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amemoyenne1-Accent1"/>
        <w:tblpPr w:leftFromText="141" w:rightFromText="141" w:vertAnchor="page" w:horzAnchor="page" w:tblpX="1256" w:tblpY="4947"/>
        <w:tblW w:w="5000" w:type="pct"/>
        <w:tblLook w:val="04A0" w:firstRow="1" w:lastRow="0" w:firstColumn="1" w:lastColumn="0" w:noHBand="0" w:noVBand="1"/>
      </w:tblPr>
      <w:tblGrid>
        <w:gridCol w:w="1799"/>
        <w:gridCol w:w="236"/>
        <w:gridCol w:w="7247"/>
      </w:tblGrid>
      <w:tr w:rsidR="004B573A" w:rsidRPr="004C399B" w14:paraId="628DC958" w14:textId="77777777" w:rsidTr="000F7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A2D15"/>
          </w:tcPr>
          <w:p w14:paraId="2BB59355" w14:textId="77777777" w:rsidR="004B573A" w:rsidRDefault="004B573A" w:rsidP="00CC4B20">
            <w:pPr>
              <w:outlineLvl w:val="0"/>
              <w:rPr>
                <w:rFonts w:asciiTheme="minorHAnsi" w:hAnsiTheme="minorHAnsi"/>
                <w:b w:val="0"/>
                <w:bCs w:val="0"/>
                <w:sz w:val="22"/>
                <w:szCs w:val="22"/>
              </w:rPr>
            </w:pPr>
            <w:r w:rsidRPr="004C399B">
              <w:rPr>
                <w:rFonts w:asciiTheme="minorHAnsi" w:hAnsiTheme="minorHAnsi"/>
                <w:sz w:val="22"/>
                <w:szCs w:val="22"/>
              </w:rPr>
              <w:t>Socle commun</w:t>
            </w:r>
          </w:p>
          <w:p w14:paraId="6FE1FADE" w14:textId="77777777" w:rsidR="004B573A" w:rsidRDefault="004B573A" w:rsidP="00CC4B20">
            <w:pPr>
              <w:rPr>
                <w:rFonts w:asciiTheme="minorHAnsi" w:hAnsiTheme="minorHAnsi"/>
                <w:b w:val="0"/>
                <w:bCs w:val="0"/>
                <w:sz w:val="22"/>
                <w:szCs w:val="22"/>
              </w:rPr>
            </w:pPr>
          </w:p>
          <w:p w14:paraId="4B62126E" w14:textId="77777777" w:rsidR="004B573A" w:rsidRPr="004B573A" w:rsidRDefault="004B573A" w:rsidP="00CC4B20">
            <w:pPr>
              <w:jc w:val="right"/>
              <w:rPr>
                <w:rFonts w:asciiTheme="minorHAnsi" w:hAnsiTheme="minorHAnsi"/>
                <w:sz w:val="22"/>
                <w:szCs w:val="22"/>
              </w:rPr>
            </w:pPr>
          </w:p>
        </w:tc>
        <w:tc>
          <w:tcPr>
            <w:tcW w:w="127" w:type="pct"/>
            <w:tcBorders>
              <w:top w:val="single" w:sz="8" w:space="0" w:color="000000" w:themeColor="text1"/>
              <w:left w:val="single" w:sz="8" w:space="0" w:color="000000" w:themeColor="text1"/>
              <w:bottom w:val="single" w:sz="8" w:space="0" w:color="000000" w:themeColor="text1"/>
            </w:tcBorders>
            <w:shd w:val="clear" w:color="auto" w:fill="BA2D15"/>
          </w:tcPr>
          <w:p w14:paraId="0C69E280" w14:textId="77777777" w:rsidR="004B573A" w:rsidRPr="004B573A" w:rsidRDefault="004B573A" w:rsidP="00CC4B2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2"/>
                <w:szCs w:val="22"/>
              </w:rPr>
            </w:pPr>
          </w:p>
        </w:tc>
        <w:tc>
          <w:tcPr>
            <w:tcW w:w="3904" w:type="pct"/>
            <w:tcBorders>
              <w:top w:val="single" w:sz="8" w:space="0" w:color="000000" w:themeColor="text1"/>
              <w:right w:val="single" w:sz="8" w:space="0" w:color="000000" w:themeColor="text1"/>
            </w:tcBorders>
            <w:shd w:val="clear" w:color="auto" w:fill="BA2D15"/>
          </w:tcPr>
          <w:p w14:paraId="5523087D" w14:textId="77777777" w:rsidR="004B573A" w:rsidRPr="004C399B" w:rsidRDefault="004B573A" w:rsidP="00CC4B20">
            <w:pPr>
              <w:shd w:val="clear" w:color="auto" w:fill="BA2D15"/>
              <w:tabs>
                <w:tab w:val="right" w:pos="7039"/>
              </w:tabs>
              <w:outlineLvl w:val="0"/>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C399B">
              <w:rPr>
                <w:rFonts w:ascii="Cambria" w:hAnsi="Cambria"/>
                <w:sz w:val="22"/>
                <w:szCs w:val="22"/>
              </w:rPr>
              <w:t>Domaine 1            Les langages pour penser et communiquer</w:t>
            </w:r>
            <w:r>
              <w:rPr>
                <w:rFonts w:ascii="Cambria" w:hAnsi="Cambria"/>
                <w:sz w:val="22"/>
                <w:szCs w:val="22"/>
              </w:rPr>
              <w:tab/>
            </w:r>
          </w:p>
          <w:p w14:paraId="3C0981E5" w14:textId="77777777" w:rsidR="004B573A" w:rsidRPr="004C399B" w:rsidRDefault="004B573A" w:rsidP="00CC4B20">
            <w:pPr>
              <w:shd w:val="clear" w:color="auto" w:fill="BA2D15"/>
              <w:tabs>
                <w:tab w:val="right" w:pos="7039"/>
              </w:tabs>
              <w:outlineLvl w:val="0"/>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C399B">
              <w:rPr>
                <w:rFonts w:ascii="Cambria" w:hAnsi="Cambria"/>
                <w:sz w:val="22"/>
                <w:szCs w:val="22"/>
              </w:rPr>
              <w:t>Domaine 2            Les méthodes et les outils pour apprendre</w:t>
            </w:r>
            <w:r>
              <w:rPr>
                <w:rFonts w:ascii="Cambria" w:hAnsi="Cambria"/>
                <w:sz w:val="22"/>
                <w:szCs w:val="22"/>
              </w:rPr>
              <w:tab/>
            </w:r>
          </w:p>
          <w:p w14:paraId="53C909E7" w14:textId="0E81AA5A" w:rsidR="004B573A" w:rsidRPr="004C399B" w:rsidRDefault="004B573A" w:rsidP="00CC4B20">
            <w:pPr>
              <w:outlineLvl w:val="0"/>
              <w:cnfStyle w:val="100000000000" w:firstRow="1" w:lastRow="0" w:firstColumn="0" w:lastColumn="0" w:oddVBand="0" w:evenVBand="0" w:oddHBand="0" w:evenHBand="0" w:firstRowFirstColumn="0" w:firstRowLastColumn="0" w:lastRowFirstColumn="0" w:lastRowLastColumn="0"/>
              <w:rPr>
                <w:sz w:val="22"/>
                <w:szCs w:val="22"/>
              </w:rPr>
            </w:pPr>
            <w:r w:rsidRPr="004C399B">
              <w:rPr>
                <w:rFonts w:ascii="Cambria" w:hAnsi="Cambria"/>
                <w:sz w:val="22"/>
                <w:szCs w:val="22"/>
              </w:rPr>
              <w:t>Domaine 4            Le</w:t>
            </w:r>
            <w:r w:rsidR="00B805EE">
              <w:rPr>
                <w:rFonts w:ascii="Cambria" w:hAnsi="Cambria"/>
                <w:sz w:val="22"/>
                <w:szCs w:val="22"/>
              </w:rPr>
              <w:t>s</w:t>
            </w:r>
            <w:r w:rsidRPr="004C399B">
              <w:rPr>
                <w:rFonts w:ascii="Cambria" w:hAnsi="Cambria"/>
                <w:sz w:val="22"/>
                <w:szCs w:val="22"/>
              </w:rPr>
              <w:t xml:space="preserve"> système</w:t>
            </w:r>
            <w:r w:rsidR="00B805EE">
              <w:rPr>
                <w:rFonts w:ascii="Cambria" w:hAnsi="Cambria"/>
                <w:sz w:val="22"/>
                <w:szCs w:val="22"/>
              </w:rPr>
              <w:t>s</w:t>
            </w:r>
            <w:r w:rsidRPr="004C399B">
              <w:rPr>
                <w:rFonts w:ascii="Cambria" w:hAnsi="Cambria"/>
                <w:sz w:val="22"/>
                <w:szCs w:val="22"/>
              </w:rPr>
              <w:t xml:space="preserve"> naturel</w:t>
            </w:r>
            <w:r w:rsidR="00B805EE">
              <w:rPr>
                <w:rFonts w:ascii="Cambria" w:hAnsi="Cambria"/>
                <w:sz w:val="22"/>
                <w:szCs w:val="22"/>
              </w:rPr>
              <w:t>s</w:t>
            </w:r>
            <w:r w:rsidRPr="004C399B">
              <w:rPr>
                <w:rFonts w:ascii="Cambria" w:hAnsi="Cambria"/>
                <w:sz w:val="22"/>
                <w:szCs w:val="22"/>
              </w:rPr>
              <w:t xml:space="preserve"> et les systèmes techniques</w:t>
            </w:r>
          </w:p>
        </w:tc>
      </w:tr>
      <w:tr w:rsidR="00CC4B20" w:rsidRPr="004C399B" w14:paraId="0831B4C6" w14:textId="77777777" w:rsidTr="000F70B4">
        <w:trPr>
          <w:cnfStyle w:val="000000100000" w:firstRow="0" w:lastRow="0" w:firstColumn="0" w:lastColumn="0" w:oddVBand="0" w:evenVBand="0" w:oddHBand="1" w:evenHBand="0" w:firstRowFirstColumn="0" w:firstRowLastColumn="0" w:lastRowFirstColumn="0" w:lastRowLastColumn="0"/>
          <w:trHeight w:val="2853"/>
        </w:trPr>
        <w:tc>
          <w:tcPr>
            <w:cnfStyle w:val="001000000000" w:firstRow="0" w:lastRow="0" w:firstColumn="1" w:lastColumn="0" w:oddVBand="0" w:evenVBand="0" w:oddHBand="0" w:evenHBand="0" w:firstRowFirstColumn="0" w:firstRowLastColumn="0" w:lastRowFirstColumn="0" w:lastRowLastColumn="0"/>
            <w:tcW w:w="9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4641D87" w14:textId="77777777" w:rsidR="00CC4B20" w:rsidRDefault="00CC4B20" w:rsidP="00CC4B20">
            <w:pPr>
              <w:pStyle w:val="Cartable"/>
              <w:tabs>
                <w:tab w:val="right" w:pos="9072"/>
              </w:tabs>
              <w:spacing w:line="276" w:lineRule="auto"/>
              <w:jc w:val="right"/>
              <w:rPr>
                <w:rFonts w:asciiTheme="minorHAnsi" w:hAnsiTheme="minorHAnsi"/>
                <w:b w:val="0"/>
                <w:bCs w:val="0"/>
                <w:sz w:val="22"/>
              </w:rPr>
            </w:pPr>
          </w:p>
          <w:p w14:paraId="1FCDACF2" w14:textId="1974B40D" w:rsidR="00CC4B20" w:rsidRDefault="000F70B4" w:rsidP="00CC4B20">
            <w:pPr>
              <w:pStyle w:val="Cartable"/>
              <w:tabs>
                <w:tab w:val="right" w:pos="9072"/>
              </w:tabs>
              <w:spacing w:line="276" w:lineRule="auto"/>
              <w:jc w:val="left"/>
              <w:rPr>
                <w:rFonts w:asciiTheme="minorHAnsi" w:hAnsiTheme="minorHAnsi"/>
                <w:b w:val="0"/>
                <w:bCs w:val="0"/>
                <w:sz w:val="22"/>
              </w:rPr>
            </w:pPr>
            <w:r w:rsidRPr="004C399B">
              <w:rPr>
                <w:rFonts w:asciiTheme="minorHAnsi" w:hAnsiTheme="minorHAnsi"/>
                <w:sz w:val="22"/>
              </w:rPr>
              <w:t>Français</w:t>
            </w:r>
          </w:p>
          <w:p w14:paraId="30707EC8" w14:textId="23309299" w:rsidR="00CC4B20" w:rsidRDefault="00CC4B20" w:rsidP="00CC4B20">
            <w:pPr>
              <w:pStyle w:val="Cartable"/>
              <w:tabs>
                <w:tab w:val="right" w:pos="9072"/>
              </w:tabs>
              <w:spacing w:line="276" w:lineRule="auto"/>
              <w:jc w:val="left"/>
              <w:rPr>
                <w:rFonts w:asciiTheme="minorHAnsi" w:hAnsiTheme="minorHAnsi"/>
                <w:b w:val="0"/>
                <w:bCs w:val="0"/>
                <w:sz w:val="22"/>
              </w:rPr>
            </w:pPr>
            <w:r w:rsidRPr="004C399B">
              <w:rPr>
                <w:rFonts w:asciiTheme="minorHAnsi" w:hAnsiTheme="minorHAnsi"/>
                <w:sz w:val="22"/>
              </w:rPr>
              <w:t xml:space="preserve"> </w:t>
            </w:r>
          </w:p>
          <w:p w14:paraId="356549FB" w14:textId="77777777" w:rsidR="000F70B4" w:rsidRDefault="000F70B4" w:rsidP="000F70B4">
            <w:pPr>
              <w:pStyle w:val="Cartable"/>
              <w:tabs>
                <w:tab w:val="right" w:pos="9072"/>
              </w:tabs>
              <w:spacing w:line="276" w:lineRule="auto"/>
              <w:jc w:val="left"/>
              <w:rPr>
                <w:rFonts w:asciiTheme="minorHAnsi" w:hAnsiTheme="minorHAnsi"/>
                <w:b w:val="0"/>
                <w:bCs w:val="0"/>
                <w:sz w:val="22"/>
              </w:rPr>
            </w:pPr>
            <w:r w:rsidRPr="004C399B">
              <w:rPr>
                <w:rFonts w:asciiTheme="minorHAnsi" w:hAnsiTheme="minorHAnsi"/>
                <w:sz w:val="22"/>
              </w:rPr>
              <w:t>Mathématiques</w:t>
            </w:r>
          </w:p>
          <w:p w14:paraId="66BC8157" w14:textId="462BF339" w:rsidR="00CC4B20" w:rsidRDefault="000F70B4" w:rsidP="00CC4B20">
            <w:pPr>
              <w:pStyle w:val="Cartable"/>
              <w:tabs>
                <w:tab w:val="right" w:pos="9072"/>
              </w:tabs>
              <w:spacing w:line="276" w:lineRule="auto"/>
              <w:jc w:val="left"/>
              <w:rPr>
                <w:rFonts w:asciiTheme="minorHAnsi" w:hAnsiTheme="minorHAnsi"/>
                <w:b w:val="0"/>
                <w:bCs w:val="0"/>
                <w:sz w:val="22"/>
              </w:rPr>
            </w:pPr>
            <w:r w:rsidRPr="004C399B">
              <w:rPr>
                <w:rFonts w:asciiTheme="minorHAnsi" w:hAnsiTheme="minorHAnsi"/>
                <w:sz w:val="22"/>
              </w:rPr>
              <w:t>Questionner le monde</w:t>
            </w:r>
          </w:p>
          <w:p w14:paraId="63413B5F" w14:textId="383AE33A" w:rsidR="00CC4B20" w:rsidRDefault="00CC4B20" w:rsidP="00CC4B20">
            <w:pPr>
              <w:pStyle w:val="Cartable"/>
              <w:tabs>
                <w:tab w:val="right" w:pos="9072"/>
              </w:tabs>
              <w:spacing w:line="276" w:lineRule="auto"/>
              <w:jc w:val="left"/>
              <w:rPr>
                <w:rFonts w:asciiTheme="minorHAnsi" w:hAnsiTheme="minorHAnsi"/>
                <w:b w:val="0"/>
                <w:bCs w:val="0"/>
                <w:sz w:val="22"/>
              </w:rPr>
            </w:pPr>
          </w:p>
        </w:tc>
        <w:tc>
          <w:tcPr>
            <w:tcW w:w="127" w:type="pct"/>
            <w:tcBorders>
              <w:top w:val="single" w:sz="8" w:space="0" w:color="000000" w:themeColor="text1"/>
              <w:left w:val="single" w:sz="8" w:space="0" w:color="000000" w:themeColor="text1"/>
              <w:bottom w:val="single" w:sz="8" w:space="0" w:color="000000" w:themeColor="text1"/>
            </w:tcBorders>
            <w:shd w:val="clear" w:color="auto" w:fill="auto"/>
          </w:tcPr>
          <w:p w14:paraId="588F9F6D" w14:textId="77777777" w:rsidR="00CC4B20" w:rsidRPr="004C399B" w:rsidRDefault="00CC4B20" w:rsidP="00CC4B20">
            <w:pPr>
              <w:pStyle w:val="Cartable"/>
              <w:tabs>
                <w:tab w:val="right" w:pos="9072"/>
              </w:tab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rPr>
            </w:pPr>
          </w:p>
        </w:tc>
        <w:tc>
          <w:tcPr>
            <w:tcW w:w="3904" w:type="pct"/>
            <w:tcBorders>
              <w:top w:val="single" w:sz="8" w:space="0" w:color="000000" w:themeColor="text1"/>
              <w:right w:val="single" w:sz="8" w:space="0" w:color="000000" w:themeColor="text1"/>
            </w:tcBorders>
            <w:shd w:val="clear" w:color="auto" w:fill="auto"/>
          </w:tcPr>
          <w:p w14:paraId="18E3F25D" w14:textId="3B364D60" w:rsidR="00CC4B20" w:rsidRPr="000F70B4" w:rsidRDefault="000F70B4" w:rsidP="000F70B4">
            <w:pPr>
              <w:pStyle w:val="Cartable"/>
              <w:tabs>
                <w:tab w:val="right" w:pos="9072"/>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0F70B4">
              <w:rPr>
                <w:rFonts w:asciiTheme="minorHAnsi" w:hAnsiTheme="minorHAnsi"/>
                <w:b/>
                <w:sz w:val="22"/>
              </w:rPr>
              <w:t>Compétences de cycle 2</w:t>
            </w:r>
          </w:p>
          <w:p w14:paraId="7BD5A47C" w14:textId="77777777" w:rsidR="00CC4B20" w:rsidRPr="004C399B" w:rsidRDefault="00CC4B20" w:rsidP="000F70B4">
            <w:pPr>
              <w:pStyle w:val="Cartable"/>
              <w:tabs>
                <w:tab w:val="left" w:pos="2010"/>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C399B">
              <w:rPr>
                <w:rFonts w:asciiTheme="minorHAnsi" w:hAnsiTheme="minorHAnsi"/>
                <w:sz w:val="22"/>
              </w:rPr>
              <w:t>Participer à des échanges</w:t>
            </w:r>
          </w:p>
          <w:p w14:paraId="4E142CEC" w14:textId="27C8C247" w:rsidR="00CC4B20" w:rsidRPr="004C399B" w:rsidRDefault="00B805EE" w:rsidP="000F70B4">
            <w:pPr>
              <w:pStyle w:val="Cartable"/>
              <w:tabs>
                <w:tab w:val="left" w:pos="2010"/>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É</w:t>
            </w:r>
            <w:r w:rsidR="00CC4B20" w:rsidRPr="004C399B">
              <w:rPr>
                <w:rFonts w:asciiTheme="minorHAnsi" w:hAnsiTheme="minorHAnsi"/>
                <w:sz w:val="22"/>
              </w:rPr>
              <w:t>tendre ses connaissances lexicales,  mémoriser et réutiliser les mots appris</w:t>
            </w:r>
          </w:p>
          <w:p w14:paraId="770C2795" w14:textId="77777777" w:rsidR="00CC4B20" w:rsidRPr="004C399B" w:rsidRDefault="00CC4B20" w:rsidP="000F70B4">
            <w:pP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C399B">
              <w:rPr>
                <w:rFonts w:asciiTheme="minorHAnsi" w:hAnsiTheme="minorHAnsi"/>
                <w:sz w:val="22"/>
                <w:szCs w:val="22"/>
              </w:rPr>
              <w:t>Se repérer et se déplacer en utilisant des repères</w:t>
            </w:r>
          </w:p>
          <w:p w14:paraId="285774C5" w14:textId="77777777" w:rsidR="00CC4B20" w:rsidRPr="004C399B" w:rsidRDefault="00CC4B20" w:rsidP="000F70B4">
            <w:pPr>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p w14:paraId="112A5A63" w14:textId="77777777" w:rsidR="000F70B4" w:rsidRDefault="00CC4B20" w:rsidP="000F70B4">
            <w:pPr>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B09B6">
              <w:rPr>
                <w:rFonts w:asciiTheme="minorHAnsi" w:hAnsiTheme="minorHAnsi"/>
                <w:sz w:val="22"/>
                <w:szCs w:val="22"/>
              </w:rPr>
              <w:t>Les objets techniques : Qu’est-ce que c’est ? A quels besoins répondent-ils ?</w:t>
            </w:r>
          </w:p>
          <w:p w14:paraId="7132582F" w14:textId="77777777" w:rsidR="000F70B4" w:rsidRDefault="000F70B4" w:rsidP="000F70B4">
            <w:pPr>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p w14:paraId="3E2763F0" w14:textId="20DA4914" w:rsidR="00CC4B20" w:rsidRPr="00CC4B20" w:rsidRDefault="00CC4B20" w:rsidP="000F70B4">
            <w:pP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6B09B6">
              <w:rPr>
                <w:rFonts w:asciiTheme="minorHAnsi" w:hAnsiTheme="minorHAnsi"/>
                <w:sz w:val="22"/>
                <w:szCs w:val="22"/>
              </w:rPr>
              <w:t>Comment fonctionnent-ils ?</w:t>
            </w:r>
          </w:p>
        </w:tc>
      </w:tr>
      <w:tr w:rsidR="004B573A" w:rsidRPr="004C399B" w14:paraId="044BC6CA" w14:textId="77777777" w:rsidTr="000F70B4">
        <w:trPr>
          <w:cnfStyle w:val="000000010000" w:firstRow="0" w:lastRow="0" w:firstColumn="0" w:lastColumn="0" w:oddVBand="0" w:evenVBand="0" w:oddHBand="0" w:evenHBand="1" w:firstRowFirstColumn="0" w:firstRowLastColumn="0" w:lastRowFirstColumn="0" w:lastRowLastColumn="0"/>
          <w:trHeight w:val="2017"/>
        </w:trPr>
        <w:tc>
          <w:tcPr>
            <w:cnfStyle w:val="001000000000" w:firstRow="0" w:lastRow="0" w:firstColumn="1" w:lastColumn="0" w:oddVBand="0" w:evenVBand="0" w:oddHBand="0" w:evenHBand="0" w:firstRowFirstColumn="0" w:firstRowLastColumn="0" w:lastRowFirstColumn="0" w:lastRowLastColumn="0"/>
            <w:tcW w:w="9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C939C0D" w14:textId="77777777" w:rsidR="004B573A" w:rsidRDefault="004B573A" w:rsidP="000F70B4">
            <w:pPr>
              <w:outlineLvl w:val="0"/>
              <w:rPr>
                <w:rFonts w:asciiTheme="minorHAnsi" w:hAnsiTheme="minorHAnsi"/>
                <w:b w:val="0"/>
                <w:bCs w:val="0"/>
                <w:sz w:val="22"/>
                <w:szCs w:val="22"/>
              </w:rPr>
            </w:pPr>
          </w:p>
          <w:p w14:paraId="75F0C773" w14:textId="35D669BA" w:rsidR="000F70B4" w:rsidRPr="004C399B" w:rsidRDefault="000F70B4" w:rsidP="000F70B4">
            <w:pPr>
              <w:outlineLvl w:val="0"/>
              <w:rPr>
                <w:rFonts w:asciiTheme="minorHAnsi" w:hAnsiTheme="minorHAnsi"/>
                <w:sz w:val="22"/>
                <w:szCs w:val="22"/>
              </w:rPr>
            </w:pPr>
            <w:r w:rsidRPr="004C399B">
              <w:rPr>
                <w:rFonts w:asciiTheme="minorHAnsi" w:hAnsiTheme="minorHAnsi"/>
                <w:sz w:val="22"/>
                <w:szCs w:val="22"/>
              </w:rPr>
              <w:t>Attendus de fin de cycle</w:t>
            </w:r>
          </w:p>
        </w:tc>
        <w:tc>
          <w:tcPr>
            <w:tcW w:w="127" w:type="pct"/>
            <w:tcBorders>
              <w:top w:val="single" w:sz="8" w:space="0" w:color="000000" w:themeColor="text1"/>
              <w:left w:val="single" w:sz="8" w:space="0" w:color="000000" w:themeColor="text1"/>
              <w:bottom w:val="single" w:sz="8" w:space="0" w:color="000000" w:themeColor="text1"/>
            </w:tcBorders>
            <w:shd w:val="clear" w:color="auto" w:fill="auto"/>
          </w:tcPr>
          <w:p w14:paraId="31207779" w14:textId="77777777" w:rsidR="004B573A" w:rsidRPr="004C399B" w:rsidRDefault="004B573A" w:rsidP="00CC4B20">
            <w:pPr>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b/>
                <w:bCs/>
                <w:sz w:val="22"/>
                <w:szCs w:val="22"/>
              </w:rPr>
            </w:pPr>
          </w:p>
        </w:tc>
        <w:tc>
          <w:tcPr>
            <w:tcW w:w="3904" w:type="pct"/>
            <w:tcBorders>
              <w:top w:val="single" w:sz="8" w:space="0" w:color="000000" w:themeColor="text1"/>
              <w:right w:val="single" w:sz="8" w:space="0" w:color="000000" w:themeColor="text1"/>
            </w:tcBorders>
            <w:shd w:val="clear" w:color="auto" w:fill="auto"/>
            <w:vAlign w:val="center"/>
          </w:tcPr>
          <w:p w14:paraId="459417A0" w14:textId="77777777" w:rsidR="004B573A" w:rsidRPr="004C399B" w:rsidRDefault="004B573A" w:rsidP="00CC4B20">
            <w:pPr>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C399B">
              <w:rPr>
                <w:rFonts w:asciiTheme="minorHAnsi" w:hAnsiTheme="minorHAnsi"/>
                <w:sz w:val="22"/>
                <w:szCs w:val="22"/>
              </w:rPr>
              <w:t>- Comprendre la fonction et le fonctionnement des objets</w:t>
            </w:r>
          </w:p>
          <w:p w14:paraId="5D5B3794" w14:textId="69FFE354" w:rsidR="004B573A" w:rsidRPr="004C399B" w:rsidRDefault="004B573A" w:rsidP="00CC4B20">
            <w:pPr>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C399B">
              <w:rPr>
                <w:rFonts w:asciiTheme="minorHAnsi" w:hAnsiTheme="minorHAnsi"/>
                <w:sz w:val="22"/>
                <w:szCs w:val="22"/>
              </w:rPr>
              <w:t xml:space="preserve">- </w:t>
            </w:r>
            <w:r w:rsidR="00B805EE">
              <w:rPr>
                <w:rFonts w:asciiTheme="minorHAnsi" w:hAnsiTheme="minorHAnsi"/>
                <w:sz w:val="22"/>
                <w:szCs w:val="22"/>
              </w:rPr>
              <w:t>C</w:t>
            </w:r>
            <w:r w:rsidRPr="004C399B">
              <w:rPr>
                <w:rFonts w:asciiTheme="minorHAnsi" w:hAnsiTheme="minorHAnsi"/>
                <w:sz w:val="22"/>
                <w:szCs w:val="22"/>
              </w:rPr>
              <w:t>onna</w:t>
            </w:r>
            <w:r w:rsidR="00B805EE">
              <w:rPr>
                <w:rFonts w:asciiTheme="minorHAnsi" w:hAnsiTheme="minorHAnsi"/>
                <w:sz w:val="22"/>
                <w:szCs w:val="22"/>
              </w:rPr>
              <w:t>î</w:t>
            </w:r>
            <w:r w:rsidRPr="004C399B">
              <w:rPr>
                <w:rFonts w:asciiTheme="minorHAnsi" w:hAnsiTheme="minorHAnsi"/>
                <w:sz w:val="22"/>
                <w:szCs w:val="22"/>
              </w:rPr>
              <w:t>tre le vocabulaire permettant de définir des déplacements</w:t>
            </w:r>
          </w:p>
          <w:p w14:paraId="0F701C88" w14:textId="77777777" w:rsidR="004B573A" w:rsidRPr="004C399B" w:rsidRDefault="004B573A" w:rsidP="00CC4B20">
            <w:pPr>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C399B">
              <w:rPr>
                <w:rFonts w:asciiTheme="minorHAnsi" w:hAnsiTheme="minorHAnsi"/>
                <w:sz w:val="22"/>
                <w:szCs w:val="22"/>
              </w:rPr>
              <w:t>- S’orienter et se déplacer en utilisant des repères</w:t>
            </w:r>
          </w:p>
          <w:p w14:paraId="2A8325BE" w14:textId="1B2DF61B" w:rsidR="004B573A" w:rsidRPr="004C399B" w:rsidRDefault="004B573A" w:rsidP="00CC4B20">
            <w:pPr>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C399B">
              <w:rPr>
                <w:rFonts w:asciiTheme="minorHAnsi" w:hAnsiTheme="minorHAnsi"/>
                <w:sz w:val="22"/>
                <w:szCs w:val="22"/>
              </w:rPr>
              <w:t>- Coder et décoder pour prévoir, représenter et réaliser des déplacements sur un quadrillage</w:t>
            </w:r>
          </w:p>
        </w:tc>
      </w:tr>
      <w:tr w:rsidR="004B573A" w:rsidRPr="004C399B" w14:paraId="49ABF6B8" w14:textId="77777777" w:rsidTr="000F70B4">
        <w:trPr>
          <w:cnfStyle w:val="000000100000" w:firstRow="0" w:lastRow="0" w:firstColumn="0" w:lastColumn="0" w:oddVBand="0" w:evenVBand="0" w:oddHBand="1" w:evenHBand="0" w:firstRowFirstColumn="0" w:firstRowLastColumn="0" w:lastRowFirstColumn="0" w:lastRowLastColumn="0"/>
          <w:trHeight w:val="2334"/>
        </w:trPr>
        <w:tc>
          <w:tcPr>
            <w:cnfStyle w:val="001000000000" w:firstRow="0" w:lastRow="0" w:firstColumn="1" w:lastColumn="0" w:oddVBand="0" w:evenVBand="0" w:oddHBand="0" w:evenHBand="0" w:firstRowFirstColumn="0" w:firstRowLastColumn="0" w:lastRowFirstColumn="0" w:lastRowLastColumn="0"/>
            <w:tcW w:w="9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A15E1E9" w14:textId="77777777" w:rsidR="004B573A" w:rsidRPr="004C399B" w:rsidRDefault="004B573A" w:rsidP="000F70B4">
            <w:pPr>
              <w:outlineLvl w:val="0"/>
              <w:rPr>
                <w:rFonts w:asciiTheme="minorHAnsi" w:hAnsiTheme="minorHAnsi"/>
                <w:sz w:val="22"/>
                <w:szCs w:val="22"/>
              </w:rPr>
            </w:pPr>
            <w:r w:rsidRPr="004C399B">
              <w:rPr>
                <w:rFonts w:asciiTheme="minorHAnsi" w:hAnsiTheme="minorHAnsi"/>
                <w:sz w:val="22"/>
                <w:szCs w:val="22"/>
              </w:rPr>
              <w:t xml:space="preserve">Objectifs </w:t>
            </w:r>
          </w:p>
        </w:tc>
        <w:tc>
          <w:tcPr>
            <w:tcW w:w="127" w:type="pct"/>
            <w:tcBorders>
              <w:top w:val="single" w:sz="8" w:space="0" w:color="000000" w:themeColor="text1"/>
              <w:left w:val="single" w:sz="8" w:space="0" w:color="000000" w:themeColor="text1"/>
              <w:bottom w:val="single" w:sz="8" w:space="0" w:color="000000" w:themeColor="text1"/>
            </w:tcBorders>
            <w:shd w:val="clear" w:color="auto" w:fill="auto"/>
          </w:tcPr>
          <w:p w14:paraId="6488A021" w14:textId="77777777" w:rsidR="004B573A" w:rsidRPr="004C399B" w:rsidRDefault="004B573A" w:rsidP="00CC4B20">
            <w:pP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3904" w:type="pct"/>
            <w:tcBorders>
              <w:top w:val="single" w:sz="8" w:space="0" w:color="000000" w:themeColor="text1"/>
              <w:bottom w:val="single" w:sz="8" w:space="0" w:color="000000" w:themeColor="text1"/>
              <w:right w:val="single" w:sz="8" w:space="0" w:color="000000" w:themeColor="text1"/>
            </w:tcBorders>
            <w:shd w:val="clear" w:color="auto" w:fill="auto"/>
            <w:vAlign w:val="center"/>
          </w:tcPr>
          <w:p w14:paraId="6873EED3" w14:textId="77777777" w:rsidR="004B573A"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color w:val="000000"/>
                <w:sz w:val="22"/>
                <w:szCs w:val="22"/>
              </w:rPr>
            </w:pPr>
            <w:r>
              <w:rPr>
                <w:rFonts w:asciiTheme="minorHAnsi" w:hAnsiTheme="minorHAnsi" w:cs="Cambria"/>
                <w:color w:val="000000"/>
                <w:sz w:val="22"/>
                <w:szCs w:val="22"/>
              </w:rPr>
              <w:t>- explorer un objet inconnu et en découvrir l’utilisation</w:t>
            </w:r>
          </w:p>
          <w:p w14:paraId="429DF084" w14:textId="77777777" w:rsidR="004B573A"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color w:val="000000"/>
                <w:sz w:val="22"/>
                <w:szCs w:val="22"/>
              </w:rPr>
            </w:pPr>
            <w:r>
              <w:rPr>
                <w:rFonts w:asciiTheme="minorHAnsi" w:hAnsiTheme="minorHAnsi" w:cs="Cambria"/>
                <w:color w:val="000000"/>
                <w:sz w:val="22"/>
                <w:szCs w:val="22"/>
              </w:rPr>
              <w:t>- expérimenter la programmation</w:t>
            </w:r>
          </w:p>
          <w:p w14:paraId="4020C5F4" w14:textId="77777777" w:rsidR="004B573A"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color w:val="000000"/>
                <w:sz w:val="22"/>
                <w:szCs w:val="22"/>
              </w:rPr>
            </w:pPr>
            <w:r>
              <w:rPr>
                <w:rFonts w:asciiTheme="minorHAnsi" w:hAnsiTheme="minorHAnsi" w:cs="Cambria"/>
                <w:color w:val="000000"/>
                <w:sz w:val="22"/>
                <w:szCs w:val="22"/>
              </w:rPr>
              <w:t>- étalonner des déplacements</w:t>
            </w:r>
          </w:p>
          <w:p w14:paraId="4456FEDA" w14:textId="77777777" w:rsidR="004B573A" w:rsidRPr="004C399B"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color w:val="000000"/>
                <w:sz w:val="22"/>
                <w:szCs w:val="22"/>
              </w:rPr>
            </w:pPr>
            <w:r>
              <w:rPr>
                <w:rFonts w:ascii="Cambria" w:hAnsi="Cambria" w:cs="Cambria"/>
                <w:color w:val="000000"/>
                <w:sz w:val="22"/>
                <w:szCs w:val="22"/>
              </w:rPr>
              <w:t>-</w:t>
            </w:r>
            <w:r>
              <w:rPr>
                <w:rFonts w:asciiTheme="minorHAnsi" w:hAnsiTheme="minorHAnsi" w:cs="Cambria"/>
                <w:color w:val="000000"/>
                <w:sz w:val="22"/>
                <w:szCs w:val="22"/>
              </w:rPr>
              <w:t xml:space="preserve"> </w:t>
            </w:r>
            <w:r w:rsidRPr="004C399B">
              <w:rPr>
                <w:rFonts w:asciiTheme="minorHAnsi" w:hAnsiTheme="minorHAnsi" w:cs="Cambria"/>
                <w:color w:val="000000"/>
                <w:sz w:val="22"/>
                <w:szCs w:val="22"/>
              </w:rPr>
              <w:t xml:space="preserve">effectuer et restituer des déplacements </w:t>
            </w:r>
            <w:r>
              <w:rPr>
                <w:rFonts w:asciiTheme="minorHAnsi" w:hAnsiTheme="minorHAnsi" w:cs="Cambria"/>
                <w:color w:val="000000"/>
                <w:sz w:val="22"/>
                <w:szCs w:val="22"/>
              </w:rPr>
              <w:t>en ligne droite et sur quadrillage</w:t>
            </w:r>
          </w:p>
          <w:p w14:paraId="587BC989" w14:textId="18C10075" w:rsidR="004B573A" w:rsidRPr="004C399B"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color w:val="000000"/>
                <w:sz w:val="22"/>
                <w:szCs w:val="22"/>
              </w:rPr>
            </w:pPr>
            <w:r>
              <w:rPr>
                <w:rFonts w:asciiTheme="minorHAnsi" w:hAnsiTheme="minorHAnsi" w:cs="Cambria"/>
                <w:color w:val="000000"/>
                <w:sz w:val="22"/>
                <w:szCs w:val="22"/>
              </w:rPr>
              <w:t xml:space="preserve">- </w:t>
            </w:r>
            <w:r w:rsidRPr="004C399B">
              <w:rPr>
                <w:rFonts w:asciiTheme="minorHAnsi" w:hAnsiTheme="minorHAnsi" w:cs="Cambria"/>
                <w:color w:val="000000"/>
                <w:sz w:val="22"/>
                <w:szCs w:val="22"/>
              </w:rPr>
              <w:t xml:space="preserve">utiliser des représentations diverses </w:t>
            </w:r>
          </w:p>
          <w:p w14:paraId="1FEF6C88" w14:textId="77777777" w:rsidR="004B573A" w:rsidRPr="006B09B6"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bCs/>
                <w:sz w:val="22"/>
                <w:szCs w:val="22"/>
              </w:rPr>
            </w:pPr>
            <w:r w:rsidRPr="006B09B6">
              <w:rPr>
                <w:rFonts w:asciiTheme="minorHAnsi" w:hAnsiTheme="minorHAnsi" w:cs="Cambria"/>
                <w:bCs/>
                <w:color w:val="000000"/>
                <w:sz w:val="22"/>
                <w:szCs w:val="22"/>
              </w:rPr>
              <w:t xml:space="preserve">- </w:t>
            </w:r>
            <w:r w:rsidRPr="006B09B6">
              <w:rPr>
                <w:rFonts w:asciiTheme="minorHAnsi" w:hAnsiTheme="minorHAnsi" w:cs="Cambria"/>
                <w:bCs/>
                <w:sz w:val="22"/>
                <w:szCs w:val="22"/>
              </w:rPr>
              <w:t xml:space="preserve">coder des déplacements ou des représentations spatiales </w:t>
            </w:r>
          </w:p>
          <w:p w14:paraId="3F235621" w14:textId="77777777" w:rsidR="004B573A" w:rsidRPr="004C399B"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imes"/>
                <w:color w:val="000000"/>
                <w:sz w:val="22"/>
                <w:szCs w:val="22"/>
              </w:rPr>
            </w:pPr>
            <w:r w:rsidRPr="006B09B6">
              <w:rPr>
                <w:rFonts w:asciiTheme="minorHAnsi" w:hAnsiTheme="minorHAnsi" w:cs="Cambria"/>
                <w:bCs/>
                <w:sz w:val="22"/>
                <w:szCs w:val="22"/>
              </w:rPr>
              <w:t>- programmer des déplacements permettant d’effectuer un parcours donné</w:t>
            </w:r>
          </w:p>
        </w:tc>
      </w:tr>
    </w:tbl>
    <w:p w14:paraId="6524DCAA" w14:textId="77777777" w:rsidR="000951C3" w:rsidRDefault="00D756EC" w:rsidP="007C6949">
      <w:pPr>
        <w:pStyle w:val="Pieddepage"/>
        <w:ind w:right="360"/>
        <w:jc w:val="center"/>
        <w:rPr>
          <w:b/>
          <w:bCs/>
          <w:color w:val="F3BB00"/>
          <w:sz w:val="32"/>
          <w:szCs w:val="32"/>
        </w:rPr>
      </w:pPr>
      <w:r>
        <w:rPr>
          <w:b/>
          <w:bCs/>
          <w:noProof/>
          <w:color w:val="F3BB00"/>
          <w:sz w:val="32"/>
          <w:szCs w:val="32"/>
        </w:rPr>
        <mc:AlternateContent>
          <mc:Choice Requires="wpg">
            <w:drawing>
              <wp:anchor distT="0" distB="0" distL="114300" distR="114300" simplePos="0" relativeHeight="251833344" behindDoc="0" locked="0" layoutInCell="1" allowOverlap="1" wp14:anchorId="0C609F91" wp14:editId="71D64262">
                <wp:simplePos x="0" y="0"/>
                <wp:positionH relativeFrom="column">
                  <wp:posOffset>473710</wp:posOffset>
                </wp:positionH>
                <wp:positionV relativeFrom="paragraph">
                  <wp:posOffset>-126365</wp:posOffset>
                </wp:positionV>
                <wp:extent cx="5102860" cy="855980"/>
                <wp:effectExtent l="0" t="0" r="2540" b="7620"/>
                <wp:wrapThrough wrapText="bothSides">
                  <wp:wrapPolygon edited="0">
                    <wp:start x="0" y="0"/>
                    <wp:lineTo x="0" y="21151"/>
                    <wp:lineTo x="2795" y="21151"/>
                    <wp:lineTo x="21503" y="20510"/>
                    <wp:lineTo x="21503" y="3205"/>
                    <wp:lineTo x="2795" y="0"/>
                    <wp:lineTo x="0" y="0"/>
                  </wp:wrapPolygon>
                </wp:wrapThrough>
                <wp:docPr id="602" name="Grouper 602"/>
                <wp:cNvGraphicFramePr/>
                <a:graphic xmlns:a="http://schemas.openxmlformats.org/drawingml/2006/main">
                  <a:graphicData uri="http://schemas.microsoft.com/office/word/2010/wordprocessingGroup">
                    <wpg:wgp>
                      <wpg:cNvGrpSpPr/>
                      <wpg:grpSpPr>
                        <a:xfrm>
                          <a:off x="0" y="0"/>
                          <a:ext cx="5102860" cy="855980"/>
                          <a:chOff x="0" y="0"/>
                          <a:chExt cx="5102860" cy="855980"/>
                        </a:xfrm>
                      </wpg:grpSpPr>
                      <wpg:grpSp>
                        <wpg:cNvPr id="39" name="Grouper 39"/>
                        <wpg:cNvGrpSpPr/>
                        <wpg:grpSpPr>
                          <a:xfrm>
                            <a:off x="0" y="0"/>
                            <a:ext cx="5102860" cy="855980"/>
                            <a:chOff x="0" y="19685"/>
                            <a:chExt cx="7300595" cy="1215390"/>
                          </a:xfrm>
                        </wpg:grpSpPr>
                        <pic:pic xmlns:pic="http://schemas.openxmlformats.org/drawingml/2006/picture">
                          <pic:nvPicPr>
                            <pic:cNvPr id="43" name="Image 43" descr="Macintosh HD:Users:eds24:Desktop:Année Scolaire 2015/2016:Logos:academie24.jp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19685"/>
                              <a:ext cx="921385" cy="1215390"/>
                            </a:xfrm>
                            <a:prstGeom prst="rect">
                              <a:avLst/>
                            </a:prstGeom>
                            <a:noFill/>
                            <a:ln>
                              <a:noFill/>
                            </a:ln>
                          </pic:spPr>
                        </pic:pic>
                        <pic:pic xmlns:pic="http://schemas.openxmlformats.org/drawingml/2006/picture">
                          <pic:nvPicPr>
                            <pic:cNvPr id="46" name="Image 46" descr="Macintosh HD:Users:eds24:Desktop:Année Scolaire 2015/2016:Logos:Logo-Maison-pour-la-Science_.jp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2711450" y="278765"/>
                              <a:ext cx="1243330" cy="885190"/>
                            </a:xfrm>
                            <a:prstGeom prst="rect">
                              <a:avLst/>
                            </a:prstGeom>
                            <a:noFill/>
                            <a:ln>
                              <a:noFill/>
                            </a:ln>
                          </pic:spPr>
                        </pic:pic>
                        <pic:pic xmlns:pic="http://schemas.openxmlformats.org/drawingml/2006/picture">
                          <pic:nvPicPr>
                            <pic:cNvPr id="47" name="Image 47" descr="Macintosh HD:Users:eds24:Desktop:Année Scolaire 2015/2016:Logos:Ville de Bergerac.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3954780" y="163830"/>
                              <a:ext cx="1000125" cy="1000125"/>
                            </a:xfrm>
                            <a:prstGeom prst="rect">
                              <a:avLst/>
                            </a:prstGeom>
                            <a:noFill/>
                            <a:ln>
                              <a:noFill/>
                            </a:ln>
                          </pic:spPr>
                        </pic:pic>
                        <pic:pic xmlns:pic="http://schemas.openxmlformats.org/drawingml/2006/picture">
                          <pic:nvPicPr>
                            <pic:cNvPr id="48" name="Image 48" descr="Macintosh HD:Users:eds24:Desktop:Année Scolaire 2015/2016:Logos:logo-reseau-canope .jp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4954905" y="467360"/>
                              <a:ext cx="1252220" cy="594995"/>
                            </a:xfrm>
                            <a:prstGeom prst="rect">
                              <a:avLst/>
                            </a:prstGeom>
                            <a:noFill/>
                            <a:ln>
                              <a:noFill/>
                            </a:ln>
                          </pic:spPr>
                        </pic:pic>
                        <pic:pic xmlns:pic="http://schemas.openxmlformats.org/drawingml/2006/picture">
                          <pic:nvPicPr>
                            <pic:cNvPr id="49" name="Image 49" descr="Macintosh HD:Users:eds24:Desktop:Année Scolaire 2015/2016:Logos:Logo-espe.jp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6246495" y="424815"/>
                              <a:ext cx="1054100" cy="706120"/>
                            </a:xfrm>
                            <a:prstGeom prst="rect">
                              <a:avLst/>
                            </a:prstGeom>
                            <a:noFill/>
                            <a:ln>
                              <a:noFill/>
                            </a:ln>
                          </pic:spPr>
                        </pic:pic>
                      </wpg:grpSp>
                      <pic:pic xmlns:pic="http://schemas.openxmlformats.org/drawingml/2006/picture">
                        <pic:nvPicPr>
                          <pic:cNvPr id="586" name="Image 586" descr="Macintosh HD:Users:eds24:Desktop:logos:Capture d’écran 2019-05-09 à 09.16.33.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40715" y="226060"/>
                            <a:ext cx="1219200" cy="479425"/>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E4E8D7" id="Grouper 602" o:spid="_x0000_s1026" style="position:absolute;margin-left:37.3pt;margin-top:-9.95pt;width:401.8pt;height:67.4pt;z-index:251833344" coordsize="51028,85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&#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">
                <v:group id="Grouper 39" o:spid="_x0000_s1027" style="position:absolute;width:51028;height:8559" coordorigin=",196" coordsize="73005,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xo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Cewt+hcAbk4hcAAP//AwBQSwECLQAUAAYACAAAACEA2+H2y+4AAACFAQAAEwAAAAAA&#10;AAAAAAAAAAAAAAAAW0NvbnRlbnRfVHlwZXNdLnhtbFBLAQItABQABgAIAAAAIQBa9CxbvwAAABUB&#10;AAALAAAAAAAAAAAAAAAAAB8BAABfcmVscy8ucmVsc1BLAQItABQABgAIAAAAIQCyURxo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8" type="#_x0000_t75" alt="Macintosh HD:Users:eds24:Desktop:Année Scolaire 2015/2016:Logos:academie24.jpg" style="position:absolute;top:196;width:9213;height:1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">
                    <v:imagedata r:id="rId15" o:title="academie24"/>
                  </v:shape>
                  <v:shape id="Image 46" o:spid="_x0000_s1029" type="#_x0000_t75" alt="Macintosh HD:Users:eds24:Desktop:Année Scolaire 2015/2016:Logos:Logo-Maison-pour-la-Science_.jpg" style="position:absolute;left:27114;top:2787;width:12433;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">
                    <v:imagedata r:id="rId16" o:title="Logo-Maison-pour-la-Science_"/>
                  </v:shape>
                  <v:shape id="Image 47" o:spid="_x0000_s1030" type="#_x0000_t75" alt="Macintosh HD:Users:eds24:Desktop:Année Scolaire 2015/2016:Logos:Ville de Bergerac.jpg" style="position:absolute;left:39547;top:1638;width:1000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">
                    <v:imagedata r:id="rId17" o:title="Ville de Bergerac"/>
                  </v:shape>
                  <v:shape id="Image 48" o:spid="_x0000_s1031" type="#_x0000_t75" alt="Macintosh HD:Users:eds24:Desktop:Année Scolaire 2015/2016:Logos:logo-reseau-canope .jpg" style="position:absolute;left:49549;top:4673;width:12522;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">
                    <v:imagedata r:id="rId18" o:title="logo-reseau-canope "/>
                  </v:shape>
                  <v:shape id="Image 49" o:spid="_x0000_s1032" type="#_x0000_t75" alt="Macintosh HD:Users:eds24:Desktop:Année Scolaire 2015/2016:Logos:Logo-espe.jpg" style="position:absolute;left:62464;top:4248;width:1054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">
                    <v:imagedata r:id="rId19" o:title="Logo-espe"/>
                  </v:shape>
                </v:group>
                <v:shape id="Image 586" o:spid="_x0000_s1033" type="#_x0000_t75" alt="Macintosh HD:Users:eds24:Desktop:logos:Capture d’écran 2019-05-09 à 09.16.33.png" style="position:absolute;left:6407;top:2260;width:12192;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">
                  <v:imagedata r:id="rId20" o:title="Capture d’écran 2019-05-09 à 09.16.33"/>
                </v:shape>
                <w10:wrap type="through"/>
              </v:group>
            </w:pict>
          </mc:Fallback>
        </mc:AlternateContent>
      </w:r>
    </w:p>
    <w:p w14:paraId="52324E35" w14:textId="77777777" w:rsidR="000951C3" w:rsidRDefault="000951C3" w:rsidP="007C6949">
      <w:pPr>
        <w:pStyle w:val="Pieddepage"/>
        <w:ind w:right="360"/>
        <w:jc w:val="center"/>
        <w:rPr>
          <w:b/>
          <w:bCs/>
          <w:color w:val="F3BB00"/>
          <w:sz w:val="32"/>
          <w:szCs w:val="32"/>
        </w:rPr>
      </w:pPr>
    </w:p>
    <w:p w14:paraId="6EEF2908" w14:textId="77777777" w:rsidR="000951C3" w:rsidRDefault="000951C3" w:rsidP="007C6949">
      <w:pPr>
        <w:pStyle w:val="Pieddepage"/>
        <w:ind w:right="360"/>
        <w:jc w:val="center"/>
        <w:rPr>
          <w:b/>
          <w:bCs/>
          <w:color w:val="F3BB00"/>
          <w:sz w:val="32"/>
          <w:szCs w:val="32"/>
        </w:rPr>
      </w:pPr>
    </w:p>
    <w:p w14:paraId="680619AE" w14:textId="77777777" w:rsidR="000951C3" w:rsidRPr="00CC0307" w:rsidRDefault="000951C3" w:rsidP="007C6949">
      <w:pPr>
        <w:pStyle w:val="Pieddepage"/>
        <w:ind w:right="360"/>
        <w:jc w:val="center"/>
        <w:rPr>
          <w:b/>
          <w:bCs/>
          <w:sz w:val="32"/>
          <w:szCs w:val="32"/>
        </w:rPr>
      </w:pPr>
    </w:p>
    <w:p w14:paraId="4D141921" w14:textId="77777777" w:rsidR="007C6949" w:rsidRPr="00CC0307" w:rsidRDefault="00C41AB9" w:rsidP="007C6949">
      <w:pPr>
        <w:pStyle w:val="Pieddepage"/>
        <w:ind w:right="360"/>
        <w:jc w:val="center"/>
        <w:rPr>
          <w:b/>
          <w:bCs/>
          <w:sz w:val="32"/>
          <w:szCs w:val="32"/>
        </w:rPr>
      </w:pPr>
      <w:proofErr w:type="spellStart"/>
      <w:r>
        <w:rPr>
          <w:b/>
          <w:bCs/>
          <w:sz w:val="32"/>
          <w:szCs w:val="32"/>
        </w:rPr>
        <w:t>BeeBot</w:t>
      </w:r>
      <w:proofErr w:type="spellEnd"/>
      <w:r>
        <w:rPr>
          <w:b/>
          <w:bCs/>
          <w:sz w:val="32"/>
          <w:szCs w:val="32"/>
        </w:rPr>
        <w:t> : C</w:t>
      </w:r>
      <w:r w:rsidR="000951C3" w:rsidRPr="00CC0307">
        <w:rPr>
          <w:b/>
          <w:bCs/>
          <w:sz w:val="32"/>
          <w:szCs w:val="32"/>
        </w:rPr>
        <w:t>ycle 2 avec adaptation pour les élèves à besoins éducatifs particuliers</w:t>
      </w:r>
      <w:r>
        <w:rPr>
          <w:b/>
          <w:bCs/>
          <w:sz w:val="32"/>
          <w:szCs w:val="32"/>
        </w:rPr>
        <w:t xml:space="preserve"> (I.M.E)</w:t>
      </w:r>
      <w:r w:rsidR="000951C3" w:rsidRPr="00CC0307">
        <w:rPr>
          <w:b/>
          <w:bCs/>
          <w:sz w:val="32"/>
          <w:szCs w:val="32"/>
        </w:rPr>
        <w:t xml:space="preserve"> </w:t>
      </w:r>
    </w:p>
    <w:p w14:paraId="1714D691" w14:textId="77777777" w:rsidR="003F7ACF" w:rsidRDefault="003F7ACF" w:rsidP="007C6949">
      <w:pPr>
        <w:pStyle w:val="Pieddepage"/>
        <w:ind w:right="360"/>
        <w:jc w:val="center"/>
        <w:rPr>
          <w:b/>
          <w:bCs/>
          <w:color w:val="F3BB00"/>
          <w:sz w:val="32"/>
          <w:szCs w:val="32"/>
        </w:rPr>
      </w:pPr>
    </w:p>
    <w:p w14:paraId="15782868" w14:textId="77777777" w:rsidR="007C6949" w:rsidRPr="000B0D01" w:rsidRDefault="007C6949" w:rsidP="003F7ACF">
      <w:pPr>
        <w:widowControl w:val="0"/>
        <w:autoSpaceDE w:val="0"/>
        <w:autoSpaceDN w:val="0"/>
        <w:adjustRightInd w:val="0"/>
        <w:ind w:right="-20"/>
        <w:jc w:val="center"/>
        <w:rPr>
          <w:bCs/>
          <w:color w:val="000000" w:themeColor="text1"/>
          <w:sz w:val="22"/>
          <w:szCs w:val="22"/>
        </w:rPr>
      </w:pPr>
      <w:r w:rsidRPr="000B0D01">
        <w:rPr>
          <w:bCs/>
          <w:color w:val="000000" w:themeColor="text1"/>
          <w:sz w:val="22"/>
          <w:szCs w:val="22"/>
        </w:rPr>
        <w:t xml:space="preserve">Auteurs : Olivier Gagnac </w:t>
      </w:r>
      <w:r w:rsidR="003F7ACF" w:rsidRPr="000B0D01">
        <w:rPr>
          <w:bCs/>
          <w:color w:val="000000" w:themeColor="text1"/>
          <w:sz w:val="22"/>
          <w:szCs w:val="22"/>
        </w:rPr>
        <w:t>(</w:t>
      </w:r>
      <w:r w:rsidRPr="000B0D01">
        <w:rPr>
          <w:bCs/>
          <w:color w:val="000000" w:themeColor="text1"/>
          <w:sz w:val="22"/>
          <w:szCs w:val="22"/>
        </w:rPr>
        <w:t>CP Sciences</w:t>
      </w:r>
      <w:r w:rsidR="003F7ACF" w:rsidRPr="000B0D01">
        <w:rPr>
          <w:bCs/>
          <w:color w:val="000000" w:themeColor="text1"/>
          <w:sz w:val="22"/>
          <w:szCs w:val="22"/>
        </w:rPr>
        <w:t>)</w:t>
      </w:r>
      <w:r w:rsidR="003D6E18">
        <w:rPr>
          <w:bCs/>
          <w:color w:val="000000" w:themeColor="text1"/>
          <w:sz w:val="22"/>
          <w:szCs w:val="22"/>
        </w:rPr>
        <w:t xml:space="preserve"> et Lydie </w:t>
      </w:r>
      <w:proofErr w:type="spellStart"/>
      <w:r w:rsidR="003D6E18">
        <w:rPr>
          <w:bCs/>
          <w:color w:val="000000" w:themeColor="text1"/>
          <w:sz w:val="22"/>
          <w:szCs w:val="22"/>
        </w:rPr>
        <w:t>Bouscaillou</w:t>
      </w:r>
      <w:proofErr w:type="spellEnd"/>
      <w:r w:rsidR="006B09B6">
        <w:rPr>
          <w:bCs/>
          <w:color w:val="000000" w:themeColor="text1"/>
          <w:sz w:val="22"/>
          <w:szCs w:val="22"/>
        </w:rPr>
        <w:t xml:space="preserve"> (enseignante I.M.E) </w:t>
      </w:r>
    </w:p>
    <w:p w14:paraId="3DB2EC4E" w14:textId="77777777" w:rsidR="003F7ACF" w:rsidRDefault="003F7ACF" w:rsidP="003F7ACF">
      <w:pPr>
        <w:pStyle w:val="Pieddepage"/>
        <w:ind w:right="360"/>
        <w:jc w:val="center"/>
        <w:rPr>
          <w:rFonts w:ascii="Arial" w:hAnsi="Arial" w:cs="Arial"/>
          <w:sz w:val="16"/>
          <w:szCs w:val="16"/>
        </w:rPr>
      </w:pPr>
    </w:p>
    <w:p w14:paraId="142053F7" w14:textId="77777777" w:rsidR="003F7ACF" w:rsidRDefault="003F7ACF" w:rsidP="003F7ACF">
      <w:pPr>
        <w:pStyle w:val="Pieddepage"/>
        <w:ind w:right="360"/>
        <w:jc w:val="center"/>
        <w:rPr>
          <w:rFonts w:ascii="Arial" w:hAnsi="Arial" w:cs="Arial"/>
          <w:sz w:val="16"/>
          <w:szCs w:val="16"/>
        </w:rPr>
      </w:pPr>
      <w:r>
        <w:rPr>
          <w:b/>
          <w:bCs/>
          <w:noProof/>
          <w:color w:val="F3BB00"/>
          <w:sz w:val="32"/>
          <w:szCs w:val="32"/>
        </w:rPr>
        <w:drawing>
          <wp:inline distT="0" distB="0" distL="0" distR="0" wp14:anchorId="43BD9918" wp14:editId="5BA71259">
            <wp:extent cx="544738" cy="191770"/>
            <wp:effectExtent l="0" t="0" r="0" b="11430"/>
            <wp:docPr id="14" name="Image 14"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2871" cy="208715"/>
                    </a:xfrm>
                    <a:prstGeom prst="rect">
                      <a:avLst/>
                    </a:prstGeom>
                    <a:noFill/>
                    <a:ln>
                      <a:noFill/>
                    </a:ln>
                  </pic:spPr>
                </pic:pic>
              </a:graphicData>
            </a:graphic>
          </wp:inline>
        </w:drawing>
      </w:r>
      <w:r>
        <w:rPr>
          <w:rFonts w:ascii="Arial" w:hAnsi="Arial" w:cs="Arial"/>
          <w:sz w:val="16"/>
          <w:szCs w:val="16"/>
        </w:rPr>
        <w:t xml:space="preserve">  </w:t>
      </w:r>
      <w:r w:rsidRPr="000B0D01">
        <w:rPr>
          <w:sz w:val="16"/>
          <w:szCs w:val="16"/>
        </w:rPr>
        <w:t xml:space="preserve">Ce document est distribué sous licence libre </w:t>
      </w:r>
      <w:proofErr w:type="spellStart"/>
      <w:r w:rsidRPr="000B0D01">
        <w:rPr>
          <w:sz w:val="16"/>
          <w:szCs w:val="16"/>
        </w:rPr>
        <w:t>Creative</w:t>
      </w:r>
      <w:proofErr w:type="spellEnd"/>
      <w:r w:rsidRPr="000B0D01">
        <w:rPr>
          <w:sz w:val="16"/>
          <w:szCs w:val="16"/>
        </w:rPr>
        <w:t xml:space="preserve"> Commons CC-BY</w:t>
      </w:r>
      <w:r w:rsidR="000B0D01">
        <w:rPr>
          <w:sz w:val="16"/>
          <w:szCs w:val="16"/>
        </w:rPr>
        <w:t>.</w:t>
      </w:r>
    </w:p>
    <w:p w14:paraId="3741E639" w14:textId="77777777" w:rsidR="003F7ACF" w:rsidRPr="003F7ACF" w:rsidRDefault="003F7ACF" w:rsidP="003F7ACF">
      <w:pPr>
        <w:pStyle w:val="Pieddepage"/>
        <w:ind w:right="360"/>
        <w:rPr>
          <w:rFonts w:ascii="Arial" w:hAnsi="Arial" w:cs="Arial"/>
          <w:sz w:val="22"/>
          <w:szCs w:val="22"/>
        </w:rPr>
      </w:pPr>
    </w:p>
    <w:p w14:paraId="7629FB16" w14:textId="77777777" w:rsidR="003F7ACF" w:rsidRDefault="00265E94" w:rsidP="00AE399D">
      <w:pPr>
        <w:widowControl w:val="0"/>
        <w:autoSpaceDE w:val="0"/>
        <w:autoSpaceDN w:val="0"/>
        <w:adjustRightInd w:val="0"/>
        <w:ind w:right="-20"/>
        <w:rPr>
          <w:b/>
          <w:bCs/>
          <w:w w:val="104"/>
          <w:position w:val="-1"/>
          <w:sz w:val="24"/>
          <w:szCs w:val="24"/>
        </w:rPr>
      </w:pPr>
      <w:r w:rsidRPr="009211AD">
        <w:rPr>
          <w:b/>
          <w:bCs/>
          <w:w w:val="109"/>
          <w:sz w:val="28"/>
          <w:szCs w:val="28"/>
        </w:rPr>
        <w:t>É</w:t>
      </w:r>
      <w:r w:rsidRPr="009211AD">
        <w:rPr>
          <w:b/>
          <w:bCs/>
          <w:spacing w:val="-9"/>
          <w:w w:val="109"/>
          <w:sz w:val="28"/>
          <w:szCs w:val="28"/>
        </w:rPr>
        <w:t>l</w:t>
      </w:r>
      <w:r w:rsidRPr="009211AD">
        <w:rPr>
          <w:b/>
          <w:bCs/>
          <w:w w:val="109"/>
          <w:sz w:val="28"/>
          <w:szCs w:val="28"/>
        </w:rPr>
        <w:t>éments</w:t>
      </w:r>
      <w:r w:rsidRPr="009211AD">
        <w:rPr>
          <w:b/>
          <w:bCs/>
          <w:spacing w:val="-7"/>
          <w:w w:val="109"/>
          <w:sz w:val="28"/>
          <w:szCs w:val="28"/>
        </w:rPr>
        <w:t xml:space="preserve"> </w:t>
      </w:r>
      <w:r w:rsidRPr="009211AD">
        <w:rPr>
          <w:b/>
          <w:bCs/>
          <w:sz w:val="28"/>
          <w:szCs w:val="28"/>
        </w:rPr>
        <w:t>de</w:t>
      </w:r>
      <w:r w:rsidRPr="009211AD">
        <w:rPr>
          <w:b/>
          <w:bCs/>
          <w:spacing w:val="29"/>
          <w:sz w:val="28"/>
          <w:szCs w:val="28"/>
        </w:rPr>
        <w:t xml:space="preserve"> </w:t>
      </w:r>
      <w:r w:rsidRPr="009211AD">
        <w:rPr>
          <w:b/>
          <w:bCs/>
          <w:spacing w:val="-6"/>
          <w:w w:val="108"/>
          <w:sz w:val="28"/>
          <w:szCs w:val="28"/>
        </w:rPr>
        <w:t>c</w:t>
      </w:r>
      <w:r w:rsidRPr="009211AD">
        <w:rPr>
          <w:b/>
          <w:bCs/>
          <w:w w:val="105"/>
          <w:sz w:val="28"/>
          <w:szCs w:val="28"/>
        </w:rPr>
        <w:t>on</w:t>
      </w:r>
      <w:r w:rsidRPr="009211AD">
        <w:rPr>
          <w:b/>
          <w:bCs/>
          <w:spacing w:val="-1"/>
          <w:w w:val="105"/>
          <w:sz w:val="28"/>
          <w:szCs w:val="28"/>
        </w:rPr>
        <w:t>t</w:t>
      </w:r>
      <w:r w:rsidRPr="009211AD">
        <w:rPr>
          <w:b/>
          <w:bCs/>
          <w:spacing w:val="-2"/>
          <w:w w:val="123"/>
          <w:sz w:val="28"/>
          <w:szCs w:val="28"/>
        </w:rPr>
        <w:t>e</w:t>
      </w:r>
      <w:r w:rsidRPr="009211AD">
        <w:rPr>
          <w:b/>
          <w:bCs/>
          <w:w w:val="105"/>
          <w:sz w:val="28"/>
          <w:szCs w:val="28"/>
        </w:rPr>
        <w:t>x</w:t>
      </w:r>
      <w:r w:rsidRPr="009211AD">
        <w:rPr>
          <w:b/>
          <w:bCs/>
          <w:spacing w:val="-1"/>
          <w:w w:val="105"/>
          <w:sz w:val="28"/>
          <w:szCs w:val="28"/>
        </w:rPr>
        <w:t>t</w:t>
      </w:r>
      <w:r w:rsidRPr="009211AD">
        <w:rPr>
          <w:b/>
          <w:bCs/>
          <w:w w:val="123"/>
          <w:sz w:val="28"/>
          <w:szCs w:val="28"/>
        </w:rPr>
        <w:t>e</w:t>
      </w:r>
      <w:r w:rsidR="00592DB5" w:rsidRPr="009211AD">
        <w:rPr>
          <w:b/>
          <w:bCs/>
          <w:w w:val="123"/>
          <w:sz w:val="28"/>
          <w:szCs w:val="28"/>
        </w:rPr>
        <w:t> </w:t>
      </w:r>
      <w:r w:rsidR="00592DB5" w:rsidRPr="009211AD">
        <w:rPr>
          <w:sz w:val="28"/>
          <w:szCs w:val="28"/>
        </w:rPr>
        <w:t xml:space="preserve">: </w:t>
      </w:r>
      <w:r w:rsidR="00592DB5" w:rsidRPr="009211AD">
        <w:rPr>
          <w:b/>
          <w:bCs/>
          <w:w w:val="111"/>
          <w:position w:val="-1"/>
          <w:sz w:val="24"/>
          <w:szCs w:val="24"/>
        </w:rPr>
        <w:t>r</w:t>
      </w:r>
      <w:r w:rsidRPr="009211AD">
        <w:rPr>
          <w:b/>
          <w:bCs/>
          <w:w w:val="111"/>
          <w:position w:val="-1"/>
          <w:sz w:val="24"/>
          <w:szCs w:val="24"/>
        </w:rPr>
        <w:t>é</w:t>
      </w:r>
      <w:r w:rsidRPr="009211AD">
        <w:rPr>
          <w:b/>
          <w:bCs/>
          <w:spacing w:val="-4"/>
          <w:w w:val="111"/>
          <w:position w:val="-1"/>
          <w:sz w:val="24"/>
          <w:szCs w:val="24"/>
        </w:rPr>
        <w:t>f</w:t>
      </w:r>
      <w:r w:rsidRPr="009211AD">
        <w:rPr>
          <w:b/>
          <w:bCs/>
          <w:w w:val="111"/>
          <w:position w:val="-1"/>
          <w:sz w:val="24"/>
          <w:szCs w:val="24"/>
        </w:rPr>
        <w:t>é</w:t>
      </w:r>
      <w:r w:rsidRPr="009211AD">
        <w:rPr>
          <w:b/>
          <w:bCs/>
          <w:spacing w:val="-8"/>
          <w:w w:val="111"/>
          <w:position w:val="-1"/>
          <w:sz w:val="24"/>
          <w:szCs w:val="24"/>
        </w:rPr>
        <w:t>r</w:t>
      </w:r>
      <w:r w:rsidRPr="009211AD">
        <w:rPr>
          <w:b/>
          <w:bCs/>
          <w:w w:val="111"/>
          <w:position w:val="-1"/>
          <w:sz w:val="24"/>
          <w:szCs w:val="24"/>
        </w:rPr>
        <w:t>en</w:t>
      </w:r>
      <w:r w:rsidRPr="009211AD">
        <w:rPr>
          <w:b/>
          <w:bCs/>
          <w:spacing w:val="-4"/>
          <w:w w:val="111"/>
          <w:position w:val="-1"/>
          <w:sz w:val="24"/>
          <w:szCs w:val="24"/>
        </w:rPr>
        <w:t>c</w:t>
      </w:r>
      <w:r w:rsidRPr="009211AD">
        <w:rPr>
          <w:b/>
          <w:bCs/>
          <w:w w:val="111"/>
          <w:position w:val="-1"/>
          <w:sz w:val="24"/>
          <w:szCs w:val="24"/>
        </w:rPr>
        <w:t>es</w:t>
      </w:r>
      <w:r w:rsidRPr="009211AD">
        <w:rPr>
          <w:b/>
          <w:bCs/>
          <w:spacing w:val="-3"/>
          <w:w w:val="111"/>
          <w:position w:val="-1"/>
          <w:sz w:val="24"/>
          <w:szCs w:val="24"/>
        </w:rPr>
        <w:t xml:space="preserve"> </w:t>
      </w:r>
      <w:r w:rsidRPr="009211AD">
        <w:rPr>
          <w:b/>
          <w:bCs/>
          <w:position w:val="-1"/>
          <w:sz w:val="24"/>
          <w:szCs w:val="24"/>
        </w:rPr>
        <w:t>au</w:t>
      </w:r>
      <w:r w:rsidRPr="009211AD">
        <w:rPr>
          <w:b/>
          <w:bCs/>
          <w:spacing w:val="6"/>
          <w:position w:val="-1"/>
          <w:sz w:val="24"/>
          <w:szCs w:val="24"/>
        </w:rPr>
        <w:t xml:space="preserve"> </w:t>
      </w:r>
      <w:r w:rsidRPr="009211AD">
        <w:rPr>
          <w:b/>
          <w:bCs/>
          <w:w w:val="106"/>
          <w:position w:val="-1"/>
          <w:sz w:val="24"/>
          <w:szCs w:val="24"/>
        </w:rPr>
        <w:t>p</w:t>
      </w:r>
      <w:r w:rsidRPr="009211AD">
        <w:rPr>
          <w:b/>
          <w:bCs/>
          <w:spacing w:val="-7"/>
          <w:w w:val="106"/>
          <w:position w:val="-1"/>
          <w:sz w:val="24"/>
          <w:szCs w:val="24"/>
        </w:rPr>
        <w:t>r</w:t>
      </w:r>
      <w:r w:rsidRPr="009211AD">
        <w:rPr>
          <w:b/>
          <w:bCs/>
          <w:w w:val="106"/>
          <w:position w:val="-1"/>
          <w:sz w:val="24"/>
          <w:szCs w:val="24"/>
        </w:rPr>
        <w:t>og</w:t>
      </w:r>
      <w:r w:rsidRPr="009211AD">
        <w:rPr>
          <w:b/>
          <w:bCs/>
          <w:spacing w:val="-2"/>
          <w:w w:val="106"/>
          <w:position w:val="-1"/>
          <w:sz w:val="24"/>
          <w:szCs w:val="24"/>
        </w:rPr>
        <w:t>r</w:t>
      </w:r>
      <w:r w:rsidRPr="009211AD">
        <w:rPr>
          <w:b/>
          <w:bCs/>
          <w:w w:val="106"/>
          <w:position w:val="-1"/>
          <w:sz w:val="24"/>
          <w:szCs w:val="24"/>
        </w:rPr>
        <w:t>amme</w:t>
      </w:r>
      <w:r w:rsidRPr="009211AD">
        <w:rPr>
          <w:b/>
          <w:bCs/>
          <w:spacing w:val="-3"/>
          <w:w w:val="106"/>
          <w:position w:val="-1"/>
          <w:sz w:val="24"/>
          <w:szCs w:val="24"/>
        </w:rPr>
        <w:t xml:space="preserve"> </w:t>
      </w:r>
      <w:r w:rsidRPr="009211AD">
        <w:rPr>
          <w:b/>
          <w:bCs/>
          <w:position w:val="-1"/>
          <w:sz w:val="24"/>
          <w:szCs w:val="24"/>
        </w:rPr>
        <w:t>et</w:t>
      </w:r>
      <w:r w:rsidRPr="009211AD">
        <w:rPr>
          <w:b/>
          <w:bCs/>
          <w:spacing w:val="24"/>
          <w:position w:val="-1"/>
          <w:sz w:val="24"/>
          <w:szCs w:val="24"/>
        </w:rPr>
        <w:t xml:space="preserve"> </w:t>
      </w:r>
      <w:r w:rsidRPr="009211AD">
        <w:rPr>
          <w:b/>
          <w:bCs/>
          <w:position w:val="-1"/>
          <w:sz w:val="24"/>
          <w:szCs w:val="24"/>
        </w:rPr>
        <w:t>au</w:t>
      </w:r>
      <w:r w:rsidRPr="009211AD">
        <w:rPr>
          <w:b/>
          <w:bCs/>
          <w:spacing w:val="6"/>
          <w:position w:val="-1"/>
          <w:sz w:val="24"/>
          <w:szCs w:val="24"/>
        </w:rPr>
        <w:t xml:space="preserve"> </w:t>
      </w:r>
      <w:r w:rsidRPr="009211AD">
        <w:rPr>
          <w:b/>
          <w:bCs/>
          <w:w w:val="116"/>
          <w:position w:val="-1"/>
          <w:sz w:val="24"/>
          <w:szCs w:val="24"/>
        </w:rPr>
        <w:t>soc</w:t>
      </w:r>
      <w:r w:rsidRPr="009211AD">
        <w:rPr>
          <w:b/>
          <w:bCs/>
          <w:spacing w:val="-7"/>
          <w:w w:val="116"/>
          <w:position w:val="-1"/>
          <w:sz w:val="24"/>
          <w:szCs w:val="24"/>
        </w:rPr>
        <w:t>l</w:t>
      </w:r>
      <w:r w:rsidRPr="009211AD">
        <w:rPr>
          <w:b/>
          <w:bCs/>
          <w:w w:val="116"/>
          <w:position w:val="-1"/>
          <w:sz w:val="24"/>
          <w:szCs w:val="24"/>
        </w:rPr>
        <w:t>e</w:t>
      </w:r>
      <w:r w:rsidRPr="009211AD">
        <w:rPr>
          <w:b/>
          <w:bCs/>
          <w:spacing w:val="-13"/>
          <w:w w:val="116"/>
          <w:position w:val="-1"/>
          <w:sz w:val="24"/>
          <w:szCs w:val="24"/>
        </w:rPr>
        <w:t xml:space="preserve"> </w:t>
      </w:r>
      <w:r w:rsidRPr="009211AD">
        <w:rPr>
          <w:b/>
          <w:bCs/>
          <w:spacing w:val="-4"/>
          <w:w w:val="108"/>
          <w:position w:val="-1"/>
          <w:sz w:val="24"/>
          <w:szCs w:val="24"/>
        </w:rPr>
        <w:t>c</w:t>
      </w:r>
      <w:r w:rsidRPr="009211AD">
        <w:rPr>
          <w:b/>
          <w:bCs/>
          <w:w w:val="104"/>
          <w:position w:val="-1"/>
          <w:sz w:val="24"/>
          <w:szCs w:val="24"/>
        </w:rPr>
        <w:t>ommun</w:t>
      </w:r>
    </w:p>
    <w:p w14:paraId="439267CA" w14:textId="77777777" w:rsidR="004B573A" w:rsidRDefault="004B573A" w:rsidP="00AE399D">
      <w:pPr>
        <w:widowControl w:val="0"/>
        <w:autoSpaceDE w:val="0"/>
        <w:autoSpaceDN w:val="0"/>
        <w:adjustRightInd w:val="0"/>
        <w:ind w:right="-20"/>
        <w:rPr>
          <w:b/>
          <w:bCs/>
          <w:w w:val="104"/>
          <w:position w:val="-1"/>
          <w:sz w:val="24"/>
          <w:szCs w:val="24"/>
        </w:rPr>
      </w:pPr>
    </w:p>
    <w:p w14:paraId="62A48054" w14:textId="7DA2D796" w:rsidR="000F70B4" w:rsidRDefault="000F70B4">
      <w:pPr>
        <w:rPr>
          <w:b/>
          <w:bCs/>
          <w:w w:val="104"/>
          <w:position w:val="-1"/>
          <w:sz w:val="24"/>
          <w:szCs w:val="24"/>
        </w:rPr>
      </w:pPr>
      <w:r>
        <w:rPr>
          <w:b/>
          <w:bCs/>
          <w:w w:val="104"/>
          <w:position w:val="-1"/>
          <w:sz w:val="24"/>
          <w:szCs w:val="24"/>
        </w:rPr>
        <w:br w:type="page"/>
      </w:r>
    </w:p>
    <w:p w14:paraId="31104CF6" w14:textId="77777777" w:rsidR="009A71C4" w:rsidRDefault="009A71C4">
      <w:pPr>
        <w:rPr>
          <w:b/>
          <w:bCs/>
          <w:color w:val="0E869E"/>
          <w:sz w:val="24"/>
          <w:szCs w:val="24"/>
        </w:rPr>
      </w:pPr>
    </w:p>
    <w:p w14:paraId="59653BC1" w14:textId="77777777" w:rsidR="00265E94" w:rsidRPr="00853425" w:rsidRDefault="004219F5" w:rsidP="00704E6B">
      <w:pPr>
        <w:jc w:val="center"/>
        <w:rPr>
          <w:b/>
          <w:bCs/>
          <w:color w:val="FF6600"/>
          <w:sz w:val="24"/>
          <w:szCs w:val="24"/>
        </w:rPr>
      </w:pPr>
      <w:r>
        <w:rPr>
          <w:b/>
          <w:bCs/>
          <w:noProof/>
          <w:color w:val="FF6600"/>
          <w:sz w:val="24"/>
          <w:szCs w:val="24"/>
        </w:rPr>
        <mc:AlternateContent>
          <mc:Choice Requires="wps">
            <w:drawing>
              <wp:anchor distT="0" distB="0" distL="114300" distR="114300" simplePos="0" relativeHeight="251688960" behindDoc="0" locked="0" layoutInCell="1" allowOverlap="1" wp14:anchorId="3377B800" wp14:editId="12DA9F69">
                <wp:simplePos x="0" y="0"/>
                <wp:positionH relativeFrom="column">
                  <wp:posOffset>1281430</wp:posOffset>
                </wp:positionH>
                <wp:positionV relativeFrom="paragraph">
                  <wp:posOffset>101792</wp:posOffset>
                </wp:positionV>
                <wp:extent cx="3200400" cy="685800"/>
                <wp:effectExtent l="50800" t="101600" r="76200" b="50800"/>
                <wp:wrapThrough wrapText="bothSides">
                  <wp:wrapPolygon edited="0">
                    <wp:start x="7886" y="-3200"/>
                    <wp:lineTo x="-343" y="-2400"/>
                    <wp:lineTo x="-343" y="12000"/>
                    <wp:lineTo x="5657" y="21600"/>
                    <wp:lineTo x="6514" y="22400"/>
                    <wp:lineTo x="15086" y="22400"/>
                    <wp:lineTo x="15429" y="21600"/>
                    <wp:lineTo x="21943" y="11200"/>
                    <wp:lineTo x="21943" y="2400"/>
                    <wp:lineTo x="19029" y="-2400"/>
                    <wp:lineTo x="13714" y="-3200"/>
                    <wp:lineTo x="7886" y="-3200"/>
                  </wp:wrapPolygon>
                </wp:wrapThrough>
                <wp:docPr id="15" name="Ellipse 15"/>
                <wp:cNvGraphicFramePr/>
                <a:graphic xmlns:a="http://schemas.openxmlformats.org/drawingml/2006/main">
                  <a:graphicData uri="http://schemas.microsoft.com/office/word/2010/wordprocessingShape">
                    <wps:wsp>
                      <wps:cNvSpPr/>
                      <wps:spPr>
                        <a:xfrm>
                          <a:off x="0" y="0"/>
                          <a:ext cx="3200400" cy="685800"/>
                        </a:xfrm>
                        <a:prstGeom prst="ellipse">
                          <a:avLst/>
                        </a:prstGeom>
                        <a:solidFill>
                          <a:srgbClr val="BA2D15"/>
                        </a:solidFill>
                        <a:effectLst>
                          <a:outerShdw blurRad="50800" dist="38100" dir="16200000"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F9AF9A1" w14:textId="77777777" w:rsidR="00282617" w:rsidRPr="006428EC" w:rsidRDefault="00282617" w:rsidP="00F44D81">
                            <w:pPr>
                              <w:shd w:val="clear" w:color="auto" w:fill="BA2D15"/>
                              <w:jc w:val="center"/>
                              <w:rPr>
                                <w:b/>
                                <w:color w:val="FFFFFF" w:themeColor="background1"/>
                              </w:rPr>
                            </w:pPr>
                            <w:r w:rsidRPr="006428EC">
                              <w:rPr>
                                <w:b/>
                                <w:bCs/>
                                <w:color w:val="FFFFFF" w:themeColor="background1"/>
                                <w:sz w:val="24"/>
                                <w:szCs w:val="24"/>
                              </w:rPr>
                              <w:t>In</w:t>
                            </w:r>
                            <w:r w:rsidRPr="006428EC">
                              <w:rPr>
                                <w:b/>
                                <w:bCs/>
                                <w:color w:val="FFFFFF" w:themeColor="background1"/>
                                <w:spacing w:val="-1"/>
                                <w:sz w:val="24"/>
                                <w:szCs w:val="24"/>
                              </w:rPr>
                              <w:t>t</w:t>
                            </w:r>
                            <w:r w:rsidRPr="006428EC">
                              <w:rPr>
                                <w:b/>
                                <w:bCs/>
                                <w:color w:val="FFFFFF" w:themeColor="background1"/>
                                <w:sz w:val="24"/>
                                <w:szCs w:val="24"/>
                              </w:rPr>
                              <w:t>entions</w:t>
                            </w:r>
                            <w:r w:rsidRPr="006428EC">
                              <w:rPr>
                                <w:b/>
                                <w:bCs/>
                                <w:color w:val="FFFFFF" w:themeColor="background1"/>
                                <w:spacing w:val="57"/>
                                <w:sz w:val="24"/>
                                <w:szCs w:val="24"/>
                              </w:rPr>
                              <w:t xml:space="preserve"> </w:t>
                            </w:r>
                            <w:r w:rsidRPr="006428EC">
                              <w:rPr>
                                <w:b/>
                                <w:bCs/>
                                <w:color w:val="FFFFFF" w:themeColor="background1"/>
                                <w:w w:val="109"/>
                                <w:sz w:val="24"/>
                                <w:szCs w:val="24"/>
                              </w:rPr>
                              <w:t>pédagogiques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77B800" id="Ellipse 15" o:spid="_x0000_s1026" style="position:absolute;left:0;text-align:left;margin-left:100.9pt;margin-top:8pt;width:252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" fillcolor="#ba2d15" strokecolor="#4579b8 [3044]">
                <v:shadow on="t" color="black" opacity="26214f" origin=",.5" offset="0,-3pt"/>
                <v:textbox>
                  <w:txbxContent>
                    <w:p w14:paraId="4F9AF9A1" w14:textId="77777777" w:rsidR="00282617" w:rsidRPr="006428EC" w:rsidRDefault="00282617" w:rsidP="00F44D81">
                      <w:pPr>
                        <w:shd w:val="clear" w:color="auto" w:fill="BA2D15"/>
                        <w:jc w:val="center"/>
                        <w:rPr>
                          <w:b/>
                          <w:color w:val="FFFFFF" w:themeColor="background1"/>
                        </w:rPr>
                      </w:pPr>
                      <w:r w:rsidRPr="006428EC">
                        <w:rPr>
                          <w:b/>
                          <w:bCs/>
                          <w:color w:val="FFFFFF" w:themeColor="background1"/>
                          <w:sz w:val="24"/>
                          <w:szCs w:val="24"/>
                        </w:rPr>
                        <w:t>In</w:t>
                      </w:r>
                      <w:r w:rsidRPr="006428EC">
                        <w:rPr>
                          <w:b/>
                          <w:bCs/>
                          <w:color w:val="FFFFFF" w:themeColor="background1"/>
                          <w:spacing w:val="-1"/>
                          <w:sz w:val="24"/>
                          <w:szCs w:val="24"/>
                        </w:rPr>
                        <w:t>t</w:t>
                      </w:r>
                      <w:r w:rsidRPr="006428EC">
                        <w:rPr>
                          <w:b/>
                          <w:bCs/>
                          <w:color w:val="FFFFFF" w:themeColor="background1"/>
                          <w:sz w:val="24"/>
                          <w:szCs w:val="24"/>
                        </w:rPr>
                        <w:t>entions</w:t>
                      </w:r>
                      <w:r w:rsidRPr="006428EC">
                        <w:rPr>
                          <w:b/>
                          <w:bCs/>
                          <w:color w:val="FFFFFF" w:themeColor="background1"/>
                          <w:spacing w:val="57"/>
                          <w:sz w:val="24"/>
                          <w:szCs w:val="24"/>
                        </w:rPr>
                        <w:t xml:space="preserve"> </w:t>
                      </w:r>
                      <w:r w:rsidRPr="006428EC">
                        <w:rPr>
                          <w:b/>
                          <w:bCs/>
                          <w:color w:val="FFFFFF" w:themeColor="background1"/>
                          <w:w w:val="109"/>
                          <w:sz w:val="24"/>
                          <w:szCs w:val="24"/>
                        </w:rPr>
                        <w:t>pédagogiques</w:t>
                      </w:r>
                    </w:p>
                  </w:txbxContent>
                </v:textbox>
                <w10:wrap type="through"/>
              </v:oval>
            </w:pict>
          </mc:Fallback>
        </mc:AlternateContent>
      </w:r>
    </w:p>
    <w:p w14:paraId="1BB23268" w14:textId="77777777" w:rsidR="006C1D57" w:rsidRDefault="006C1D57"/>
    <w:p w14:paraId="1E448AB6" w14:textId="77777777" w:rsidR="00DF202B" w:rsidRDefault="00DF202B" w:rsidP="00C8621F">
      <w:pPr>
        <w:widowControl w:val="0"/>
        <w:autoSpaceDE w:val="0"/>
        <w:autoSpaceDN w:val="0"/>
        <w:adjustRightInd w:val="0"/>
        <w:ind w:left="-142" w:right="76"/>
        <w:jc w:val="both"/>
        <w:rPr>
          <w:color w:val="000000"/>
          <w:position w:val="1"/>
        </w:rPr>
      </w:pPr>
    </w:p>
    <w:p w14:paraId="468A342B" w14:textId="77777777" w:rsidR="006B09B6" w:rsidRDefault="006B09B6" w:rsidP="00C8621F">
      <w:pPr>
        <w:widowControl w:val="0"/>
        <w:autoSpaceDE w:val="0"/>
        <w:autoSpaceDN w:val="0"/>
        <w:adjustRightInd w:val="0"/>
        <w:ind w:left="-142" w:right="76"/>
        <w:jc w:val="both"/>
        <w:rPr>
          <w:color w:val="000000"/>
          <w:position w:val="1"/>
        </w:rPr>
      </w:pPr>
    </w:p>
    <w:p w14:paraId="3F003D79" w14:textId="77777777" w:rsidR="00F378FE" w:rsidRDefault="00F378FE" w:rsidP="006B09B6">
      <w:pPr>
        <w:jc w:val="both"/>
        <w:rPr>
          <w:sz w:val="24"/>
          <w:szCs w:val="24"/>
        </w:rPr>
      </w:pPr>
    </w:p>
    <w:p w14:paraId="07431B5C" w14:textId="77777777" w:rsidR="00F378FE" w:rsidRDefault="00F378FE" w:rsidP="006B09B6">
      <w:pPr>
        <w:jc w:val="both"/>
        <w:rPr>
          <w:sz w:val="24"/>
          <w:szCs w:val="24"/>
        </w:rPr>
      </w:pPr>
    </w:p>
    <w:p w14:paraId="347D4814" w14:textId="77777777" w:rsidR="006B09B6" w:rsidRPr="006B09B6" w:rsidRDefault="006B09B6" w:rsidP="006B09B6">
      <w:pPr>
        <w:jc w:val="both"/>
        <w:rPr>
          <w:sz w:val="24"/>
          <w:szCs w:val="24"/>
        </w:rPr>
      </w:pPr>
      <w:r w:rsidRPr="006B09B6">
        <w:rPr>
          <w:noProof/>
          <w:sz w:val="24"/>
          <w:szCs w:val="24"/>
        </w:rPr>
        <w:drawing>
          <wp:anchor distT="0" distB="0" distL="114300" distR="114300" simplePos="0" relativeHeight="251824128" behindDoc="1" locked="0" layoutInCell="1" allowOverlap="0" wp14:anchorId="68223697" wp14:editId="03952895">
            <wp:simplePos x="0" y="0"/>
            <wp:positionH relativeFrom="column">
              <wp:posOffset>4546600</wp:posOffset>
            </wp:positionH>
            <wp:positionV relativeFrom="paragraph">
              <wp:posOffset>97155</wp:posOffset>
            </wp:positionV>
            <wp:extent cx="1397635" cy="1438910"/>
            <wp:effectExtent l="76200" t="76200" r="75565" b="59690"/>
            <wp:wrapTight wrapText="bothSides">
              <wp:wrapPolygon edited="0">
                <wp:start x="-1178" y="-1144"/>
                <wp:lineTo x="-1178" y="22115"/>
                <wp:lineTo x="22375" y="22115"/>
                <wp:lineTo x="22375" y="-1144"/>
                <wp:lineTo x="-1178" y="-1144"/>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97635" cy="1438910"/>
                    </a:xfrm>
                    <a:prstGeom prst="rect">
                      <a:avLst/>
                    </a:prstGeom>
                    <a:effectLst>
                      <a:softEdge rad="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6B09B6">
        <w:rPr>
          <w:sz w:val="24"/>
          <w:szCs w:val="24"/>
        </w:rPr>
        <w:t>L’initiation à l’algorithmique apparaît dans les programmes dès l’école maternelle.</w:t>
      </w:r>
    </w:p>
    <w:p w14:paraId="4542EED2" w14:textId="77777777" w:rsidR="006B09B6" w:rsidRPr="006B09B6" w:rsidRDefault="006B09B6" w:rsidP="006B09B6">
      <w:pPr>
        <w:jc w:val="both"/>
        <w:rPr>
          <w:sz w:val="24"/>
          <w:szCs w:val="24"/>
        </w:rPr>
      </w:pPr>
      <w:r w:rsidRPr="006B09B6">
        <w:rPr>
          <w:sz w:val="24"/>
          <w:szCs w:val="24"/>
        </w:rPr>
        <w:t xml:space="preserve">Beebot ou  </w:t>
      </w:r>
      <w:proofErr w:type="spellStart"/>
      <w:r w:rsidRPr="006B09B6">
        <w:rPr>
          <w:sz w:val="24"/>
          <w:szCs w:val="24"/>
        </w:rPr>
        <w:t>Bluebot</w:t>
      </w:r>
      <w:proofErr w:type="spellEnd"/>
      <w:r w:rsidRPr="006B09B6">
        <w:rPr>
          <w:sz w:val="24"/>
          <w:szCs w:val="24"/>
        </w:rPr>
        <w:t>, petits automates, permettent des activités de découverte du codage, dès la moyenne section.</w:t>
      </w:r>
    </w:p>
    <w:p w14:paraId="33D0DA09" w14:textId="77777777" w:rsidR="006B09B6" w:rsidRDefault="006B09B6" w:rsidP="006B09B6">
      <w:pPr>
        <w:jc w:val="both"/>
      </w:pPr>
    </w:p>
    <w:p w14:paraId="6E496CC0" w14:textId="77777777" w:rsidR="006B09B6" w:rsidRPr="006B09B6" w:rsidRDefault="006B09B6" w:rsidP="006B09B6">
      <w:pPr>
        <w:jc w:val="both"/>
        <w:rPr>
          <w:sz w:val="24"/>
          <w:szCs w:val="24"/>
        </w:rPr>
      </w:pPr>
      <w:r w:rsidRPr="006B09B6">
        <w:rPr>
          <w:sz w:val="24"/>
          <w:szCs w:val="24"/>
        </w:rPr>
        <w:t>Ces automates se programment à partir du panneau de touches situées sur leur dos, et ne nécessitent pas d’ordinateur.</w:t>
      </w:r>
      <w:r w:rsidRPr="006B09B6">
        <w:rPr>
          <w:sz w:val="24"/>
          <w:szCs w:val="24"/>
        </w:rPr>
        <w:br/>
        <w:t>Les touches (instructions) : avancer, reculer (le pas est fixé à 15 cm), pivoter de 90° à droite, à gauche, faire une pause dans le programme, démarrer, effacer tout.</w:t>
      </w:r>
    </w:p>
    <w:p w14:paraId="11DDE7A8" w14:textId="77777777" w:rsidR="006B09B6" w:rsidRPr="006B09B6" w:rsidRDefault="006B09B6" w:rsidP="006B09B6">
      <w:pPr>
        <w:jc w:val="both"/>
        <w:rPr>
          <w:sz w:val="24"/>
          <w:szCs w:val="24"/>
        </w:rPr>
      </w:pPr>
    </w:p>
    <w:p w14:paraId="090CCCB6" w14:textId="4B8ECC4E" w:rsidR="006B09B6" w:rsidRPr="006B09B6" w:rsidRDefault="006B09B6" w:rsidP="006B09B6">
      <w:pPr>
        <w:jc w:val="both"/>
        <w:rPr>
          <w:sz w:val="24"/>
          <w:szCs w:val="24"/>
        </w:rPr>
      </w:pPr>
      <w:r w:rsidRPr="006B09B6">
        <w:rPr>
          <w:noProof/>
          <w:sz w:val="24"/>
          <w:szCs w:val="24"/>
        </w:rPr>
        <w:drawing>
          <wp:anchor distT="0" distB="0" distL="114300" distR="114300" simplePos="0" relativeHeight="251825152" behindDoc="1" locked="0" layoutInCell="1" allowOverlap="1" wp14:anchorId="0C429AEC" wp14:editId="723E0B73">
            <wp:simplePos x="0" y="0"/>
            <wp:positionH relativeFrom="column">
              <wp:posOffset>5224780</wp:posOffset>
            </wp:positionH>
            <wp:positionV relativeFrom="paragraph">
              <wp:posOffset>833755</wp:posOffset>
            </wp:positionV>
            <wp:extent cx="648970" cy="2915920"/>
            <wp:effectExtent l="38100" t="25400" r="36830" b="30480"/>
            <wp:wrapTight wrapText="bothSides">
              <wp:wrapPolygon edited="0">
                <wp:start x="-1268" y="-188"/>
                <wp:lineTo x="-1268" y="21732"/>
                <wp:lineTo x="22403" y="21732"/>
                <wp:lineTo x="22403" y="-188"/>
                <wp:lineTo x="-1268" y="-188"/>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5-07 à 08.58.33.png"/>
                    <pic:cNvPicPr/>
                  </pic:nvPicPr>
                  <pic:blipFill>
                    <a:blip r:embed="rId23"/>
                    <a:stretch>
                      <a:fillRect/>
                    </a:stretch>
                  </pic:blipFill>
                  <pic:spPr>
                    <a:xfrm>
                      <a:off x="0" y="0"/>
                      <a:ext cx="648970" cy="2915920"/>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6B09B6">
        <w:rPr>
          <w:sz w:val="24"/>
          <w:szCs w:val="24"/>
        </w:rPr>
        <w:t>Dans une démarche d’enseignement des sciences fondé</w:t>
      </w:r>
      <w:r w:rsidR="00B805EE">
        <w:rPr>
          <w:sz w:val="24"/>
          <w:szCs w:val="24"/>
        </w:rPr>
        <w:t>e</w:t>
      </w:r>
      <w:r w:rsidRPr="006B09B6">
        <w:rPr>
          <w:sz w:val="24"/>
          <w:szCs w:val="24"/>
        </w:rPr>
        <w:t xml:space="preserve"> sur l’investigation, il s’agira dans un premier temps d’explorer un </w:t>
      </w:r>
      <w:r w:rsidRPr="006B09B6">
        <w:rPr>
          <w:b/>
          <w:sz w:val="24"/>
          <w:szCs w:val="24"/>
        </w:rPr>
        <w:t xml:space="preserve">objet technique </w:t>
      </w:r>
      <w:r w:rsidRPr="006B09B6">
        <w:rPr>
          <w:sz w:val="24"/>
          <w:szCs w:val="24"/>
        </w:rPr>
        <w:t>nouveau et d’en découvrir le fonctionnement. Si les élèves deviennent rapidement capables de l’allumer et de l</w:t>
      </w:r>
      <w:r w:rsidR="00B805EE">
        <w:rPr>
          <w:sz w:val="24"/>
          <w:szCs w:val="24"/>
        </w:rPr>
        <w:t>e</w:t>
      </w:r>
      <w:r w:rsidRPr="006B09B6">
        <w:rPr>
          <w:sz w:val="24"/>
          <w:szCs w:val="24"/>
        </w:rPr>
        <w:t xml:space="preserve"> faire se déplacer, la difficulté réside dans la compréhension de la logique d’utilisation des boutons pour réussir à faire correspondre l’</w:t>
      </w:r>
      <w:r w:rsidRPr="006B09B6">
        <w:rPr>
          <w:b/>
          <w:sz w:val="24"/>
          <w:szCs w:val="24"/>
        </w:rPr>
        <w:t>algorithme</w:t>
      </w:r>
      <w:r w:rsidRPr="006B09B6">
        <w:rPr>
          <w:sz w:val="24"/>
          <w:szCs w:val="24"/>
        </w:rPr>
        <w:t xml:space="preserve"> avec l’intention de </w:t>
      </w:r>
      <w:r w:rsidRPr="006B09B6">
        <w:rPr>
          <w:b/>
          <w:sz w:val="24"/>
          <w:szCs w:val="24"/>
        </w:rPr>
        <w:t>programmation</w:t>
      </w:r>
      <w:r w:rsidRPr="006B09B6">
        <w:rPr>
          <w:sz w:val="24"/>
          <w:szCs w:val="24"/>
        </w:rPr>
        <w:t>.</w:t>
      </w:r>
    </w:p>
    <w:p w14:paraId="4B1609D4" w14:textId="77777777" w:rsidR="006B09B6" w:rsidRPr="006B09B6" w:rsidRDefault="006B09B6" w:rsidP="006B09B6">
      <w:pPr>
        <w:jc w:val="both"/>
        <w:rPr>
          <w:sz w:val="24"/>
          <w:szCs w:val="24"/>
        </w:rPr>
      </w:pPr>
    </w:p>
    <w:p w14:paraId="2783EE32" w14:textId="77777777" w:rsidR="006B09B6" w:rsidRPr="006B09B6" w:rsidRDefault="006B09B6" w:rsidP="006B09B6">
      <w:pPr>
        <w:jc w:val="both"/>
        <w:rPr>
          <w:sz w:val="24"/>
          <w:szCs w:val="24"/>
        </w:rPr>
      </w:pPr>
      <w:r w:rsidRPr="006B09B6">
        <w:rPr>
          <w:sz w:val="24"/>
          <w:szCs w:val="24"/>
        </w:rPr>
        <w:t>On aurait pu passer directement à la programmation sur des environnements type tapis que l’on trouve dans le commerce, mais nous avons fait le choix ici d’utiliser Beebot pour travailler sur la notion d’</w:t>
      </w:r>
      <w:r w:rsidRPr="006B09B6">
        <w:rPr>
          <w:b/>
          <w:sz w:val="24"/>
          <w:szCs w:val="24"/>
        </w:rPr>
        <w:t>unité</w:t>
      </w:r>
      <w:r w:rsidRPr="006B09B6">
        <w:rPr>
          <w:sz w:val="24"/>
          <w:szCs w:val="24"/>
        </w:rPr>
        <w:t xml:space="preserve"> en </w:t>
      </w:r>
      <w:r w:rsidRPr="006B09B6">
        <w:rPr>
          <w:b/>
          <w:sz w:val="24"/>
          <w:szCs w:val="24"/>
        </w:rPr>
        <w:t>mathématiques</w:t>
      </w:r>
      <w:r w:rsidRPr="006B09B6">
        <w:rPr>
          <w:sz w:val="24"/>
          <w:szCs w:val="24"/>
        </w:rPr>
        <w:t xml:space="preserve"> en utilisant le pas de l’automate, un déplacement vers l’avant correspondant à 15 cm, correspondant à une unité dans la situation. L’utilisation de cartes de 15cm de côté, symbolisant une ruche d’un côté et une fleur de l’autre, permet d’engager un travail de </w:t>
      </w:r>
      <w:r w:rsidRPr="006B09B6">
        <w:rPr>
          <w:b/>
          <w:sz w:val="24"/>
          <w:szCs w:val="24"/>
        </w:rPr>
        <w:t>graduation</w:t>
      </w:r>
      <w:r w:rsidRPr="006B09B6">
        <w:rPr>
          <w:sz w:val="24"/>
          <w:szCs w:val="24"/>
        </w:rPr>
        <w:t xml:space="preserve"> d’une bande de papier, sur laquelle, pour chaque case matérialisée, les élèves vont noter à quel nombre de déplacements elle correspond ainsi que le programme de déplacement qui permet d’y accéder. </w:t>
      </w:r>
    </w:p>
    <w:p w14:paraId="0B55C863" w14:textId="77777777" w:rsidR="006B09B6" w:rsidRPr="006B09B6" w:rsidRDefault="006B09B6" w:rsidP="006B09B6">
      <w:pPr>
        <w:jc w:val="both"/>
        <w:rPr>
          <w:sz w:val="24"/>
          <w:szCs w:val="24"/>
        </w:rPr>
      </w:pPr>
    </w:p>
    <w:p w14:paraId="74F537BB" w14:textId="77777777" w:rsidR="006B09B6" w:rsidRPr="006B09B6" w:rsidRDefault="006B09B6" w:rsidP="006B09B6">
      <w:pPr>
        <w:jc w:val="both"/>
        <w:rPr>
          <w:sz w:val="24"/>
          <w:szCs w:val="24"/>
        </w:rPr>
      </w:pPr>
      <w:r w:rsidRPr="006B09B6">
        <w:rPr>
          <w:sz w:val="24"/>
          <w:szCs w:val="24"/>
        </w:rPr>
        <w:t>La partie suivante va consister à s’entraîner à programmer des déplacements en ligne droite, sur la bande graduée, en déplaçant la fleur.</w:t>
      </w:r>
    </w:p>
    <w:p w14:paraId="7E6802DB" w14:textId="5C92B06B" w:rsidR="006B09B6" w:rsidRPr="006B09B6" w:rsidRDefault="006B09B6" w:rsidP="006B09B6">
      <w:pPr>
        <w:jc w:val="both"/>
        <w:rPr>
          <w:sz w:val="24"/>
          <w:szCs w:val="24"/>
        </w:rPr>
      </w:pPr>
      <w:r w:rsidRPr="006B09B6">
        <w:rPr>
          <w:sz w:val="24"/>
          <w:szCs w:val="24"/>
        </w:rPr>
        <w:t xml:space="preserve">Une nouvelle situation problème </w:t>
      </w:r>
      <w:r w:rsidR="00B805EE">
        <w:rPr>
          <w:sz w:val="24"/>
          <w:szCs w:val="24"/>
        </w:rPr>
        <w:t>propose de</w:t>
      </w:r>
      <w:r w:rsidRPr="006B09B6">
        <w:rPr>
          <w:sz w:val="24"/>
          <w:szCs w:val="24"/>
        </w:rPr>
        <w:t xml:space="preserve"> programmer un aller-retour de la ruche à la fleur, sans utiliser la marche arrière. Il s’agira alors de s’appuyer sur les repères construits pour s’orienter dans l’espace et coder les déplacements.</w:t>
      </w:r>
    </w:p>
    <w:p w14:paraId="77428A8F" w14:textId="77777777" w:rsidR="006B09B6" w:rsidRPr="006B09B6" w:rsidRDefault="007F0307" w:rsidP="006B09B6">
      <w:pPr>
        <w:jc w:val="both"/>
        <w:rPr>
          <w:sz w:val="24"/>
          <w:szCs w:val="24"/>
        </w:rPr>
      </w:pPr>
      <w:r w:rsidRPr="006B09B6">
        <w:rPr>
          <w:noProof/>
          <w:sz w:val="24"/>
          <w:szCs w:val="24"/>
        </w:rPr>
        <w:drawing>
          <wp:anchor distT="0" distB="0" distL="114300" distR="114300" simplePos="0" relativeHeight="251826176" behindDoc="1" locked="0" layoutInCell="1" allowOverlap="1" wp14:anchorId="514A3210" wp14:editId="266F703F">
            <wp:simplePos x="0" y="0"/>
            <wp:positionH relativeFrom="column">
              <wp:posOffset>17145</wp:posOffset>
            </wp:positionH>
            <wp:positionV relativeFrom="paragraph">
              <wp:posOffset>213360</wp:posOffset>
            </wp:positionV>
            <wp:extent cx="2994660" cy="2195195"/>
            <wp:effectExtent l="38100" t="38100" r="27940" b="27305"/>
            <wp:wrapTight wrapText="bothSides">
              <wp:wrapPolygon edited="0">
                <wp:start x="-275" y="-375"/>
                <wp:lineTo x="-275" y="21744"/>
                <wp:lineTo x="21710" y="21744"/>
                <wp:lineTo x="21710" y="-375"/>
                <wp:lineTo x="-275" y="-375"/>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5-07 à 09.37.48.png"/>
                    <pic:cNvPicPr/>
                  </pic:nvPicPr>
                  <pic:blipFill>
                    <a:blip r:embed="rId24"/>
                    <a:stretch>
                      <a:fillRect/>
                    </a:stretch>
                  </pic:blipFill>
                  <pic:spPr>
                    <a:xfrm>
                      <a:off x="0" y="0"/>
                      <a:ext cx="2994660" cy="2195195"/>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4ECA8BA8" w14:textId="7FEACCE3" w:rsidR="006B09B6" w:rsidRPr="006B09B6" w:rsidRDefault="006B09B6" w:rsidP="006B09B6">
      <w:pPr>
        <w:jc w:val="both"/>
        <w:rPr>
          <w:sz w:val="24"/>
          <w:szCs w:val="24"/>
        </w:rPr>
      </w:pPr>
      <w:r w:rsidRPr="006B09B6">
        <w:rPr>
          <w:sz w:val="24"/>
          <w:szCs w:val="24"/>
        </w:rPr>
        <w:t>Enfin, on passera de la bande graduée au quadrillage en étendant les repères construits de la bande graduée. Le codage écrit des déplacements devient alors nécessaire</w:t>
      </w:r>
      <w:r w:rsidR="00B805EE">
        <w:rPr>
          <w:sz w:val="24"/>
          <w:szCs w:val="24"/>
        </w:rPr>
        <w:t>. L</w:t>
      </w:r>
      <w:r w:rsidRPr="006B09B6">
        <w:rPr>
          <w:sz w:val="24"/>
          <w:szCs w:val="24"/>
        </w:rPr>
        <w:t xml:space="preserve">e </w:t>
      </w:r>
      <w:r w:rsidRPr="006B09B6">
        <w:rPr>
          <w:b/>
          <w:sz w:val="24"/>
          <w:szCs w:val="24"/>
        </w:rPr>
        <w:t>langage</w:t>
      </w:r>
      <w:r w:rsidRPr="006B09B6">
        <w:rPr>
          <w:sz w:val="24"/>
          <w:szCs w:val="24"/>
        </w:rPr>
        <w:t xml:space="preserve"> utilisé dans un premier temps reprend le système de codage utilisé sur les bandes graduées puis les cartes proposées en annexe. Les algorithmes deviennent de plus en plus longs, l’utilisation des cartes permet d’anticiper, d’analyser les erreurs de programme et de les corriger.</w:t>
      </w:r>
    </w:p>
    <w:p w14:paraId="4B5C81AD" w14:textId="77777777" w:rsidR="006B09B6" w:rsidRDefault="006B09B6" w:rsidP="00C8621F">
      <w:pPr>
        <w:widowControl w:val="0"/>
        <w:autoSpaceDE w:val="0"/>
        <w:autoSpaceDN w:val="0"/>
        <w:adjustRightInd w:val="0"/>
        <w:ind w:left="-142" w:right="76"/>
        <w:jc w:val="both"/>
        <w:rPr>
          <w:color w:val="000000"/>
          <w:position w:val="1"/>
        </w:rPr>
      </w:pPr>
    </w:p>
    <w:p w14:paraId="36E794ED" w14:textId="77777777" w:rsidR="006B09B6" w:rsidRDefault="006B09B6" w:rsidP="00C8621F">
      <w:pPr>
        <w:widowControl w:val="0"/>
        <w:autoSpaceDE w:val="0"/>
        <w:autoSpaceDN w:val="0"/>
        <w:adjustRightInd w:val="0"/>
        <w:ind w:left="-142" w:right="76"/>
        <w:jc w:val="both"/>
        <w:rPr>
          <w:color w:val="000000"/>
          <w:position w:val="1"/>
        </w:rPr>
      </w:pPr>
    </w:p>
    <w:p w14:paraId="6D492216" w14:textId="77777777" w:rsidR="00DD410E" w:rsidRDefault="000D6D14" w:rsidP="00EE4AEC">
      <w:pPr>
        <w:pBdr>
          <w:between w:val="single" w:sz="4" w:space="1" w:color="auto"/>
        </w:pBdr>
        <w:rPr>
          <w:color w:val="000000"/>
          <w:position w:val="1"/>
          <w:sz w:val="24"/>
          <w:szCs w:val="24"/>
          <w:u w:val="single"/>
        </w:rPr>
      </w:pPr>
      <w:r>
        <w:rPr>
          <w:noProof/>
          <w:color w:val="000000"/>
          <w:position w:val="1"/>
        </w:rPr>
        <w:lastRenderedPageBreak/>
        <mc:AlternateContent>
          <mc:Choice Requires="wps">
            <w:drawing>
              <wp:anchor distT="0" distB="0" distL="114300" distR="114300" simplePos="0" relativeHeight="251682816" behindDoc="0" locked="0" layoutInCell="1" allowOverlap="1" wp14:anchorId="1C31F1F6" wp14:editId="431C3260">
                <wp:simplePos x="0" y="0"/>
                <wp:positionH relativeFrom="column">
                  <wp:posOffset>-163195</wp:posOffset>
                </wp:positionH>
                <wp:positionV relativeFrom="paragraph">
                  <wp:posOffset>309880</wp:posOffset>
                </wp:positionV>
                <wp:extent cx="6286500" cy="9262110"/>
                <wp:effectExtent l="0" t="0" r="0" b="8890"/>
                <wp:wrapSquare wrapText="bothSides"/>
                <wp:docPr id="20" name="Zone de texte 20"/>
                <wp:cNvGraphicFramePr/>
                <a:graphic xmlns:a="http://schemas.openxmlformats.org/drawingml/2006/main">
                  <a:graphicData uri="http://schemas.microsoft.com/office/word/2010/wordprocessingShape">
                    <wps:wsp>
                      <wps:cNvSpPr txBox="1"/>
                      <wps:spPr>
                        <a:xfrm>
                          <a:off x="0" y="0"/>
                          <a:ext cx="6286500" cy="9262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B358E" w14:textId="74194723" w:rsidR="00282617" w:rsidRPr="000F70B4" w:rsidRDefault="00B805EE">
                            <w:pPr>
                              <w:rPr>
                                <w:b/>
                                <w:color w:val="000000" w:themeColor="text1"/>
                                <w:sz w:val="24"/>
                                <w:szCs w:val="24"/>
                                <w:u w:val="single"/>
                              </w:rPr>
                            </w:pPr>
                            <w:r w:rsidRPr="000F70B4">
                              <w:rPr>
                                <w:b/>
                                <w:color w:val="000000" w:themeColor="text1"/>
                                <w:sz w:val="24"/>
                                <w:szCs w:val="24"/>
                                <w:u w:val="single"/>
                              </w:rPr>
                              <w:t>Plan</w:t>
                            </w:r>
                            <w:r w:rsidR="00282617" w:rsidRPr="000F70B4">
                              <w:rPr>
                                <w:b/>
                                <w:color w:val="000000" w:themeColor="text1"/>
                                <w:sz w:val="24"/>
                                <w:szCs w:val="24"/>
                                <w:u w:val="single"/>
                              </w:rPr>
                              <w:t xml:space="preserve"> du module</w:t>
                            </w:r>
                            <w:r w:rsidRPr="000F70B4">
                              <w:rPr>
                                <w:b/>
                                <w:color w:val="000000" w:themeColor="text1"/>
                                <w:sz w:val="24"/>
                                <w:szCs w:val="24"/>
                                <w:u w:val="single"/>
                              </w:rPr>
                              <w:t> :</w:t>
                            </w:r>
                          </w:p>
                          <w:p w14:paraId="10F25803" w14:textId="77777777" w:rsidR="00282617" w:rsidRPr="00AE399D" w:rsidRDefault="00282617">
                            <w:pPr>
                              <w:rPr>
                                <w:b/>
                                <w:color w:val="000000" w:themeColor="text1"/>
                                <w:sz w:val="24"/>
                                <w:szCs w:val="24"/>
                              </w:rPr>
                            </w:pPr>
                          </w:p>
                          <w:p w14:paraId="3C27333F" w14:textId="77777777" w:rsidR="00282617" w:rsidRPr="0068036B" w:rsidRDefault="00282617">
                            <w:pPr>
                              <w:rPr>
                                <w:sz w:val="24"/>
                                <w:szCs w:val="24"/>
                              </w:rPr>
                            </w:pPr>
                          </w:p>
                          <w:tbl>
                            <w:tblPr>
                              <w:tblStyle w:val="Grille"/>
                              <w:tblW w:w="0" w:type="auto"/>
                              <w:tblLayout w:type="fixed"/>
                              <w:tblLook w:val="04A0" w:firstRow="1" w:lastRow="0" w:firstColumn="1" w:lastColumn="0" w:noHBand="0" w:noVBand="1"/>
                            </w:tblPr>
                            <w:tblGrid>
                              <w:gridCol w:w="959"/>
                              <w:gridCol w:w="2974"/>
                              <w:gridCol w:w="5764"/>
                            </w:tblGrid>
                            <w:tr w:rsidR="00282617" w14:paraId="5198CBEB" w14:textId="77777777" w:rsidTr="00ED529E">
                              <w:tc>
                                <w:tcPr>
                                  <w:tcW w:w="959" w:type="dxa"/>
                                  <w:shd w:val="clear" w:color="auto" w:fill="BA2D15"/>
                                  <w:vAlign w:val="center"/>
                                </w:tcPr>
                                <w:p w14:paraId="46E5CEA7" w14:textId="77777777" w:rsidR="00282617" w:rsidRPr="00F44D81" w:rsidRDefault="00282617" w:rsidP="00450FFD">
                                  <w:pPr>
                                    <w:jc w:val="center"/>
                                    <w:rPr>
                                      <w:b/>
                                      <w:color w:val="FFFFFF" w:themeColor="background1"/>
                                      <w:sz w:val="24"/>
                                      <w:szCs w:val="24"/>
                                    </w:rPr>
                                  </w:pPr>
                                  <w:r w:rsidRPr="00F44D81">
                                    <w:rPr>
                                      <w:b/>
                                      <w:color w:val="FFFFFF" w:themeColor="background1"/>
                                      <w:sz w:val="24"/>
                                      <w:szCs w:val="24"/>
                                    </w:rPr>
                                    <w:t>Séance</w:t>
                                  </w:r>
                                </w:p>
                              </w:tc>
                              <w:tc>
                                <w:tcPr>
                                  <w:tcW w:w="2974" w:type="dxa"/>
                                  <w:tcBorders>
                                    <w:bottom w:val="single" w:sz="4" w:space="0" w:color="auto"/>
                                  </w:tcBorders>
                                  <w:shd w:val="clear" w:color="auto" w:fill="BA2D15"/>
                                  <w:vAlign w:val="center"/>
                                </w:tcPr>
                                <w:p w14:paraId="7935C38B" w14:textId="77777777" w:rsidR="00282617" w:rsidRPr="00F44D81" w:rsidRDefault="00282617" w:rsidP="00450FFD">
                                  <w:pPr>
                                    <w:jc w:val="center"/>
                                    <w:rPr>
                                      <w:b/>
                                      <w:color w:val="FFFFFF" w:themeColor="background1"/>
                                      <w:sz w:val="24"/>
                                      <w:szCs w:val="24"/>
                                    </w:rPr>
                                  </w:pPr>
                                  <w:r w:rsidRPr="00F44D81">
                                    <w:rPr>
                                      <w:b/>
                                      <w:color w:val="FFFFFF" w:themeColor="background1"/>
                                      <w:sz w:val="24"/>
                                      <w:szCs w:val="24"/>
                                    </w:rPr>
                                    <w:t>Titre</w:t>
                                  </w:r>
                                </w:p>
                              </w:tc>
                              <w:tc>
                                <w:tcPr>
                                  <w:tcW w:w="5764" w:type="dxa"/>
                                  <w:shd w:val="clear" w:color="auto" w:fill="BA2D15"/>
                                  <w:vAlign w:val="center"/>
                                </w:tcPr>
                                <w:p w14:paraId="1E9B9466" w14:textId="77777777" w:rsidR="00282617" w:rsidRPr="00F44D81" w:rsidRDefault="00282617" w:rsidP="00D47EC1">
                                  <w:pPr>
                                    <w:jc w:val="center"/>
                                    <w:rPr>
                                      <w:b/>
                                      <w:color w:val="FFFFFF" w:themeColor="background1"/>
                                      <w:sz w:val="24"/>
                                      <w:szCs w:val="24"/>
                                    </w:rPr>
                                  </w:pPr>
                                  <w:r w:rsidRPr="00F44D81">
                                    <w:rPr>
                                      <w:b/>
                                      <w:color w:val="FFFFFF" w:themeColor="background1"/>
                                      <w:sz w:val="24"/>
                                      <w:szCs w:val="24"/>
                                    </w:rPr>
                                    <w:t>Vidéo</w:t>
                                  </w:r>
                                  <w:r>
                                    <w:rPr>
                                      <w:b/>
                                      <w:color w:val="FFFFFF" w:themeColor="background1"/>
                                      <w:sz w:val="24"/>
                                      <w:szCs w:val="24"/>
                                    </w:rPr>
                                    <w:t>s</w:t>
                                  </w:r>
                                  <w:r w:rsidRPr="00F44D81">
                                    <w:rPr>
                                      <w:b/>
                                      <w:color w:val="FFFFFF" w:themeColor="background1"/>
                                      <w:sz w:val="24"/>
                                      <w:szCs w:val="24"/>
                                    </w:rPr>
                                    <w:t xml:space="preserve"> de classe</w:t>
                                  </w:r>
                                </w:p>
                              </w:tc>
                            </w:tr>
                            <w:tr w:rsidR="00282617" w14:paraId="2A5B19F4" w14:textId="77777777" w:rsidTr="00ED529E">
                              <w:trPr>
                                <w:trHeight w:val="1719"/>
                              </w:trPr>
                              <w:tc>
                                <w:tcPr>
                                  <w:tcW w:w="959" w:type="dxa"/>
                                  <w:vAlign w:val="center"/>
                                </w:tcPr>
                                <w:p w14:paraId="6DD3DF6B" w14:textId="77777777" w:rsidR="00282617" w:rsidRPr="00450FFD" w:rsidRDefault="00282617" w:rsidP="00450FFD">
                                  <w:pPr>
                                    <w:jc w:val="center"/>
                                    <w:rPr>
                                      <w:sz w:val="24"/>
                                      <w:szCs w:val="24"/>
                                    </w:rPr>
                                  </w:pPr>
                                  <w:r w:rsidRPr="00450FFD">
                                    <w:rPr>
                                      <w:sz w:val="24"/>
                                      <w:szCs w:val="24"/>
                                    </w:rPr>
                                    <w:t>1</w:t>
                                  </w:r>
                                </w:p>
                              </w:tc>
                              <w:tc>
                                <w:tcPr>
                                  <w:tcW w:w="2974" w:type="dxa"/>
                                </w:tcPr>
                                <w:p w14:paraId="742EFF08" w14:textId="77777777" w:rsidR="00282617" w:rsidRDefault="00282617">
                                  <w:pPr>
                                    <w:rPr>
                                      <w:sz w:val="24"/>
                                      <w:szCs w:val="24"/>
                                    </w:rPr>
                                  </w:pPr>
                                  <w:r>
                                    <w:rPr>
                                      <w:b/>
                                      <w:sz w:val="24"/>
                                      <w:szCs w:val="24"/>
                                    </w:rPr>
                                    <w:br/>
                                  </w:r>
                                  <w:r>
                                    <w:rPr>
                                      <w:b/>
                                      <w:sz w:val="24"/>
                                      <w:szCs w:val="24"/>
                                    </w:rPr>
                                    <w:br/>
                                  </w:r>
                                  <w:r>
                                    <w:rPr>
                                      <w:b/>
                                      <w:sz w:val="24"/>
                                      <w:szCs w:val="24"/>
                                    </w:rPr>
                                    <w:br/>
                                  </w:r>
                                  <w:r w:rsidRPr="000951C3">
                                    <w:rPr>
                                      <w:b/>
                                      <w:sz w:val="24"/>
                                      <w:szCs w:val="24"/>
                                    </w:rPr>
                                    <w:t xml:space="preserve">Découvrir </w:t>
                                  </w:r>
                                  <w:proofErr w:type="spellStart"/>
                                  <w:r w:rsidRPr="000951C3">
                                    <w:rPr>
                                      <w:b/>
                                      <w:sz w:val="24"/>
                                      <w:szCs w:val="24"/>
                                    </w:rPr>
                                    <w:t>BeeBot</w:t>
                                  </w:r>
                                  <w:proofErr w:type="spellEnd"/>
                                </w:p>
                                <w:p w14:paraId="49FADD27" w14:textId="77777777" w:rsidR="00282617" w:rsidRPr="00450FFD" w:rsidRDefault="00282617">
                                  <w:pPr>
                                    <w:rPr>
                                      <w:sz w:val="24"/>
                                      <w:szCs w:val="24"/>
                                    </w:rPr>
                                  </w:pPr>
                                </w:p>
                              </w:tc>
                              <w:tc>
                                <w:tcPr>
                                  <w:tcW w:w="5764" w:type="dxa"/>
                                </w:tcPr>
                                <w:p w14:paraId="3802F5C3" w14:textId="77777777" w:rsidR="00282617" w:rsidRDefault="00282617" w:rsidP="00CB5BCF">
                                  <w:pPr>
                                    <w:pStyle w:val="Paragraphedeliste"/>
                                    <w:ind w:left="1080"/>
                                    <w:rPr>
                                      <w:sz w:val="24"/>
                                      <w:szCs w:val="24"/>
                                    </w:rPr>
                                  </w:pPr>
                                </w:p>
                                <w:p w14:paraId="649B1673" w14:textId="77777777" w:rsidR="00282617" w:rsidRPr="00EE4AEC" w:rsidRDefault="00960CBB" w:rsidP="00F44D81">
                                  <w:pPr>
                                    <w:pStyle w:val="Paragraphedeliste"/>
                                    <w:numPr>
                                      <w:ilvl w:val="0"/>
                                      <w:numId w:val="36"/>
                                    </w:numPr>
                                    <w:rPr>
                                      <w:sz w:val="24"/>
                                      <w:szCs w:val="24"/>
                                    </w:rPr>
                                  </w:pPr>
                                  <w:hyperlink r:id="rId25" w:history="1">
                                    <w:r w:rsidR="00282617" w:rsidRPr="00F44D81">
                                      <w:rPr>
                                        <w:rStyle w:val="Lienhypertexte"/>
                                        <w:sz w:val="24"/>
                                        <w:szCs w:val="24"/>
                                      </w:rPr>
                                      <w:t>Vidéo 1.1</w:t>
                                    </w:r>
                                  </w:hyperlink>
                                  <w:r w:rsidR="00282617">
                                    <w:rPr>
                                      <w:sz w:val="24"/>
                                      <w:szCs w:val="24"/>
                                    </w:rPr>
                                    <w:t xml:space="preserve"> : D</w:t>
                                  </w:r>
                                  <w:r w:rsidR="00282617" w:rsidRPr="00EE4AEC">
                                    <w:rPr>
                                      <w:sz w:val="24"/>
                                      <w:szCs w:val="24"/>
                                    </w:rPr>
                                    <w:t xml:space="preserve">écrire </w:t>
                                  </w:r>
                                </w:p>
                                <w:p w14:paraId="2CB92719" w14:textId="77777777" w:rsidR="00282617" w:rsidRPr="00F44D81" w:rsidRDefault="00FB38CA" w:rsidP="00F44D81">
                                  <w:pPr>
                                    <w:pStyle w:val="Paragraphedeliste"/>
                                    <w:numPr>
                                      <w:ilvl w:val="0"/>
                                      <w:numId w:val="36"/>
                                    </w:numPr>
                                    <w:rPr>
                                      <w:sz w:val="24"/>
                                      <w:szCs w:val="24"/>
                                    </w:rPr>
                                  </w:pPr>
                                  <w:hyperlink r:id="rId26" w:history="1">
                                    <w:r w:rsidR="00282617" w:rsidRPr="002F33A9">
                                      <w:rPr>
                                        <w:rStyle w:val="Lienhypertexte"/>
                                        <w:sz w:val="24"/>
                                        <w:szCs w:val="24"/>
                                      </w:rPr>
                                      <w:t>Vidéo 1.2.1</w:t>
                                    </w:r>
                                  </w:hyperlink>
                                  <w:r w:rsidR="00282617" w:rsidRPr="00F44D81">
                                    <w:rPr>
                                      <w:sz w:val="24"/>
                                      <w:szCs w:val="24"/>
                                    </w:rPr>
                                    <w:t xml:space="preserve"> : Manipuler </w:t>
                                  </w:r>
                                  <w:proofErr w:type="spellStart"/>
                                  <w:r w:rsidR="00282617" w:rsidRPr="00F44D81">
                                    <w:rPr>
                                      <w:sz w:val="24"/>
                                      <w:szCs w:val="24"/>
                                    </w:rPr>
                                    <w:t>BeeBot</w:t>
                                  </w:r>
                                  <w:proofErr w:type="spellEnd"/>
                                  <w:r w:rsidR="00282617" w:rsidRPr="00F44D81">
                                    <w:rPr>
                                      <w:sz w:val="24"/>
                                      <w:szCs w:val="24"/>
                                    </w:rPr>
                                    <w:t xml:space="preserve"> pour valider les hypothèses relatives à son fonctionnement </w:t>
                                  </w:r>
                                </w:p>
                                <w:p w14:paraId="561DC472" w14:textId="5621DC1A" w:rsidR="00282617" w:rsidRDefault="00960CBB" w:rsidP="00F44D81">
                                  <w:pPr>
                                    <w:pStyle w:val="Paragraphedeliste"/>
                                    <w:numPr>
                                      <w:ilvl w:val="0"/>
                                      <w:numId w:val="36"/>
                                    </w:numPr>
                                    <w:rPr>
                                      <w:sz w:val="24"/>
                                      <w:szCs w:val="24"/>
                                    </w:rPr>
                                  </w:pPr>
                                  <w:hyperlink r:id="rId27" w:history="1">
                                    <w:r w:rsidR="00282617" w:rsidRPr="002F33A9">
                                      <w:rPr>
                                        <w:rStyle w:val="Lienhypertexte"/>
                                        <w:sz w:val="24"/>
                                        <w:szCs w:val="24"/>
                                      </w:rPr>
                                      <w:t>Vidéo 1.2.2</w:t>
                                    </w:r>
                                  </w:hyperlink>
                                  <w:r w:rsidR="000F70B4" w:rsidRPr="000F70B4">
                                    <w:rPr>
                                      <w:rStyle w:val="Lienhypertexte"/>
                                      <w:sz w:val="24"/>
                                      <w:szCs w:val="24"/>
                                      <w:u w:val="none"/>
                                    </w:rPr>
                                    <w:t> :</w:t>
                                  </w:r>
                                  <w:r w:rsidR="000F70B4">
                                    <w:rPr>
                                      <w:rStyle w:val="Lienhypertexte"/>
                                      <w:sz w:val="24"/>
                                      <w:szCs w:val="24"/>
                                      <w:u w:val="none"/>
                                    </w:rPr>
                                    <w:t xml:space="preserve"> </w:t>
                                  </w:r>
                                  <w:r w:rsidR="000F70B4" w:rsidRPr="000F70B4">
                                    <w:rPr>
                                      <w:rStyle w:val="Lienhypertexte"/>
                                      <w:color w:val="000000" w:themeColor="text1"/>
                                      <w:sz w:val="24"/>
                                      <w:szCs w:val="24"/>
                                      <w:u w:val="none"/>
                                    </w:rPr>
                                    <w:t>Comment effacer la mémoire ?</w:t>
                                  </w:r>
                                </w:p>
                                <w:p w14:paraId="4F062580" w14:textId="77777777" w:rsidR="00282617" w:rsidRPr="006D5865" w:rsidRDefault="00960CBB" w:rsidP="00F44D81">
                                  <w:pPr>
                                    <w:pStyle w:val="Paragraphedeliste"/>
                                    <w:numPr>
                                      <w:ilvl w:val="0"/>
                                      <w:numId w:val="36"/>
                                    </w:numPr>
                                    <w:rPr>
                                      <w:sz w:val="24"/>
                                      <w:szCs w:val="24"/>
                                    </w:rPr>
                                  </w:pPr>
                                  <w:hyperlink r:id="rId28" w:history="1">
                                    <w:r w:rsidR="00282617" w:rsidRPr="002438DB">
                                      <w:rPr>
                                        <w:rStyle w:val="Lienhypertexte"/>
                                        <w:sz w:val="24"/>
                                        <w:szCs w:val="24"/>
                                      </w:rPr>
                                      <w:t>Vidéo 1.3</w:t>
                                    </w:r>
                                  </w:hyperlink>
                                  <w:r w:rsidR="00282617">
                                    <w:rPr>
                                      <w:sz w:val="24"/>
                                      <w:szCs w:val="24"/>
                                    </w:rPr>
                                    <w:t xml:space="preserve"> : Mise en commun des découvertes </w:t>
                                  </w:r>
                                </w:p>
                                <w:p w14:paraId="39D98268" w14:textId="77777777" w:rsidR="00282617" w:rsidRPr="000951C3" w:rsidRDefault="00960CBB" w:rsidP="00F44D81">
                                  <w:pPr>
                                    <w:pStyle w:val="Paragraphedeliste"/>
                                    <w:numPr>
                                      <w:ilvl w:val="0"/>
                                      <w:numId w:val="36"/>
                                    </w:numPr>
                                    <w:rPr>
                                      <w:sz w:val="24"/>
                                      <w:szCs w:val="24"/>
                                    </w:rPr>
                                  </w:pPr>
                                  <w:hyperlink r:id="rId29" w:history="1">
                                    <w:r w:rsidR="00282617" w:rsidRPr="00151F9E">
                                      <w:rPr>
                                        <w:rStyle w:val="Lienhypertexte"/>
                                        <w:sz w:val="24"/>
                                        <w:szCs w:val="24"/>
                                      </w:rPr>
                                      <w:t>Vidéo 1.4</w:t>
                                    </w:r>
                                  </w:hyperlink>
                                  <w:r w:rsidR="00282617">
                                    <w:rPr>
                                      <w:sz w:val="24"/>
                                      <w:szCs w:val="24"/>
                                    </w:rPr>
                                    <w:t xml:space="preserve"> : Premier défi </w:t>
                                  </w:r>
                                </w:p>
                                <w:p w14:paraId="686CA0A0" w14:textId="77777777" w:rsidR="00282617" w:rsidRPr="00450FFD" w:rsidRDefault="00282617" w:rsidP="00D47EC1">
                                  <w:pPr>
                                    <w:jc w:val="center"/>
                                    <w:rPr>
                                      <w:sz w:val="24"/>
                                      <w:szCs w:val="24"/>
                                    </w:rPr>
                                  </w:pPr>
                                </w:p>
                              </w:tc>
                            </w:tr>
                            <w:tr w:rsidR="00282617" w14:paraId="1AF2D66A" w14:textId="77777777" w:rsidTr="00ED529E">
                              <w:trPr>
                                <w:trHeight w:val="1665"/>
                              </w:trPr>
                              <w:tc>
                                <w:tcPr>
                                  <w:tcW w:w="959" w:type="dxa"/>
                                  <w:vAlign w:val="center"/>
                                </w:tcPr>
                                <w:p w14:paraId="03FF7AD7" w14:textId="77777777" w:rsidR="00282617" w:rsidRPr="00450FFD" w:rsidRDefault="00282617" w:rsidP="00450FFD">
                                  <w:pPr>
                                    <w:jc w:val="center"/>
                                    <w:rPr>
                                      <w:sz w:val="24"/>
                                      <w:szCs w:val="24"/>
                                    </w:rPr>
                                  </w:pPr>
                                  <w:r w:rsidRPr="00450FFD">
                                    <w:rPr>
                                      <w:sz w:val="24"/>
                                      <w:szCs w:val="24"/>
                                    </w:rPr>
                                    <w:t>2</w:t>
                                  </w:r>
                                </w:p>
                              </w:tc>
                              <w:tc>
                                <w:tcPr>
                                  <w:tcW w:w="2974" w:type="dxa"/>
                                </w:tcPr>
                                <w:p w14:paraId="0FA86482" w14:textId="51DBDEB3" w:rsidR="00282617" w:rsidRPr="000F70B4" w:rsidRDefault="00282617" w:rsidP="00EE4AEC">
                                  <w:pPr>
                                    <w:rPr>
                                      <w:b/>
                                      <w:sz w:val="24"/>
                                      <w:szCs w:val="24"/>
                                    </w:rPr>
                                  </w:pPr>
                                  <w:r>
                                    <w:rPr>
                                      <w:b/>
                                      <w:sz w:val="24"/>
                                      <w:szCs w:val="24"/>
                                    </w:rPr>
                                    <w:br/>
                                  </w:r>
                                  <w:r w:rsidRPr="006D5865">
                                    <w:rPr>
                                      <w:b/>
                                      <w:sz w:val="24"/>
                                      <w:szCs w:val="24"/>
                                    </w:rPr>
                                    <w:t xml:space="preserve">Utiliser </w:t>
                                  </w:r>
                                  <w:proofErr w:type="spellStart"/>
                                  <w:r w:rsidRPr="006D5865">
                                    <w:rPr>
                                      <w:b/>
                                      <w:sz w:val="24"/>
                                      <w:szCs w:val="24"/>
                                    </w:rPr>
                                    <w:t>BeeBot</w:t>
                                  </w:r>
                                  <w:proofErr w:type="spellEnd"/>
                                  <w:r w:rsidRPr="006D5865">
                                    <w:rPr>
                                      <w:b/>
                                      <w:sz w:val="24"/>
                                      <w:szCs w:val="24"/>
                                    </w:rPr>
                                    <w:t xml:space="preserve"> avec une intention, commencer à programmer</w:t>
                                  </w:r>
                                </w:p>
                                <w:p w14:paraId="4A24961C" w14:textId="77777777" w:rsidR="00282617" w:rsidRPr="00EE4AEC" w:rsidRDefault="00282617" w:rsidP="00EE4AEC">
                                  <w:pPr>
                                    <w:pStyle w:val="Paragraphedeliste"/>
                                    <w:ind w:left="1080"/>
                                    <w:rPr>
                                      <w:sz w:val="24"/>
                                      <w:szCs w:val="24"/>
                                    </w:rPr>
                                  </w:pPr>
                                </w:p>
                              </w:tc>
                              <w:tc>
                                <w:tcPr>
                                  <w:tcW w:w="5764" w:type="dxa"/>
                                </w:tcPr>
                                <w:p w14:paraId="789F8390" w14:textId="77777777" w:rsidR="00282617" w:rsidRDefault="00282617" w:rsidP="002F33A9">
                                  <w:pPr>
                                    <w:pStyle w:val="Paragraphedeliste"/>
                                    <w:ind w:left="1080"/>
                                    <w:rPr>
                                      <w:sz w:val="24"/>
                                      <w:szCs w:val="24"/>
                                    </w:rPr>
                                  </w:pPr>
                                </w:p>
                                <w:p w14:paraId="1A8731E3" w14:textId="05A83B78" w:rsidR="00282617" w:rsidRDefault="00960CBB" w:rsidP="002F33A9">
                                  <w:pPr>
                                    <w:pStyle w:val="Paragraphedeliste"/>
                                    <w:numPr>
                                      <w:ilvl w:val="0"/>
                                      <w:numId w:val="36"/>
                                    </w:numPr>
                                    <w:rPr>
                                      <w:sz w:val="24"/>
                                      <w:szCs w:val="24"/>
                                    </w:rPr>
                                  </w:pPr>
                                  <w:hyperlink r:id="rId30" w:history="1">
                                    <w:r w:rsidR="00282617" w:rsidRPr="006C12B7">
                                      <w:rPr>
                                        <w:rStyle w:val="Lienhypertexte"/>
                                        <w:sz w:val="24"/>
                                        <w:szCs w:val="24"/>
                                      </w:rPr>
                                      <w:t>Vidéo 2.1.1</w:t>
                                    </w:r>
                                  </w:hyperlink>
                                  <w:r w:rsidR="00282617">
                                    <w:rPr>
                                      <w:sz w:val="24"/>
                                      <w:szCs w:val="24"/>
                                    </w:rPr>
                                    <w:t xml:space="preserve"> </w:t>
                                  </w:r>
                                  <w:r w:rsidR="00282617" w:rsidRPr="00EE4AEC">
                                    <w:rPr>
                                      <w:sz w:val="24"/>
                                      <w:szCs w:val="24"/>
                                    </w:rPr>
                                    <w:t xml:space="preserve">: </w:t>
                                  </w:r>
                                  <w:r w:rsidR="00282617">
                                    <w:rPr>
                                      <w:sz w:val="24"/>
                                      <w:szCs w:val="24"/>
                                    </w:rPr>
                                    <w:t>Rappel, trace écrite</w:t>
                                  </w:r>
                                  <w:r w:rsidR="000F70B4">
                                    <w:rPr>
                                      <w:sz w:val="24"/>
                                      <w:szCs w:val="24"/>
                                    </w:rPr>
                                    <w:t xml:space="preserve"> collective</w:t>
                                  </w:r>
                                </w:p>
                                <w:p w14:paraId="4F918DA2" w14:textId="4A453B50" w:rsidR="00282617" w:rsidRDefault="00960CBB" w:rsidP="00CB5BCF">
                                  <w:pPr>
                                    <w:pStyle w:val="Paragraphedeliste"/>
                                    <w:numPr>
                                      <w:ilvl w:val="0"/>
                                      <w:numId w:val="36"/>
                                    </w:numPr>
                                    <w:rPr>
                                      <w:sz w:val="24"/>
                                      <w:szCs w:val="24"/>
                                    </w:rPr>
                                  </w:pPr>
                                  <w:hyperlink r:id="rId31" w:history="1">
                                    <w:r w:rsidR="00282617" w:rsidRPr="00B4360D">
                                      <w:rPr>
                                        <w:rStyle w:val="Lienhypertexte"/>
                                        <w:sz w:val="24"/>
                                        <w:szCs w:val="24"/>
                                      </w:rPr>
                                      <w:t>Vidéo 2.1.2</w:t>
                                    </w:r>
                                  </w:hyperlink>
                                  <w:r w:rsidR="000F70B4" w:rsidRPr="000F70B4">
                                    <w:rPr>
                                      <w:rStyle w:val="Lienhypertexte"/>
                                      <w:color w:val="000000" w:themeColor="text1"/>
                                      <w:sz w:val="24"/>
                                      <w:szCs w:val="24"/>
                                      <w:u w:val="none"/>
                                    </w:rPr>
                                    <w:t> :</w:t>
                                  </w:r>
                                  <w:r w:rsidR="000F70B4">
                                    <w:rPr>
                                      <w:rStyle w:val="Lienhypertexte"/>
                                      <w:color w:val="000000" w:themeColor="text1"/>
                                      <w:sz w:val="24"/>
                                      <w:szCs w:val="24"/>
                                      <w:u w:val="none"/>
                                    </w:rPr>
                                    <w:t xml:space="preserve"> Trace écrite individuelle</w:t>
                                  </w:r>
                                </w:p>
                                <w:p w14:paraId="1DF35439" w14:textId="44C13C0B" w:rsidR="00282617" w:rsidRPr="00CB5BCF" w:rsidRDefault="00960CBB" w:rsidP="00CB5BCF">
                                  <w:pPr>
                                    <w:pStyle w:val="Paragraphedeliste"/>
                                    <w:numPr>
                                      <w:ilvl w:val="0"/>
                                      <w:numId w:val="36"/>
                                    </w:numPr>
                                    <w:rPr>
                                      <w:sz w:val="24"/>
                                      <w:szCs w:val="24"/>
                                    </w:rPr>
                                  </w:pPr>
                                  <w:hyperlink r:id="rId32" w:history="1">
                                    <w:r w:rsidR="00282617" w:rsidRPr="00B279D1">
                                      <w:rPr>
                                        <w:rStyle w:val="Lienhypertexte"/>
                                        <w:sz w:val="24"/>
                                        <w:szCs w:val="24"/>
                                      </w:rPr>
                                      <w:t>Vidéo 2.2 </w:t>
                                    </w:r>
                                  </w:hyperlink>
                                  <w:r w:rsidR="00282617">
                                    <w:rPr>
                                      <w:sz w:val="24"/>
                                      <w:szCs w:val="24"/>
                                    </w:rPr>
                                    <w:t xml:space="preserve">: </w:t>
                                  </w:r>
                                  <w:r w:rsidR="000F70B4">
                                    <w:rPr>
                                      <w:sz w:val="24"/>
                                      <w:szCs w:val="24"/>
                                    </w:rPr>
                                    <w:t>É</w:t>
                                  </w:r>
                                  <w:r w:rsidR="00282617">
                                    <w:rPr>
                                      <w:sz w:val="24"/>
                                      <w:szCs w:val="24"/>
                                    </w:rPr>
                                    <w:t xml:space="preserve">talonner un déplacement de </w:t>
                                  </w:r>
                                  <w:proofErr w:type="spellStart"/>
                                  <w:r w:rsidR="00282617">
                                    <w:rPr>
                                      <w:sz w:val="24"/>
                                      <w:szCs w:val="24"/>
                                    </w:rPr>
                                    <w:t>BeeBot</w:t>
                                  </w:r>
                                  <w:proofErr w:type="spellEnd"/>
                                  <w:r w:rsidR="00282617">
                                    <w:rPr>
                                      <w:sz w:val="24"/>
                                      <w:szCs w:val="24"/>
                                    </w:rPr>
                                    <w:t xml:space="preserve"> en ligne droite et le coder </w:t>
                                  </w:r>
                                </w:p>
                              </w:tc>
                            </w:tr>
                            <w:tr w:rsidR="00282617" w14:paraId="3DE4F716" w14:textId="77777777" w:rsidTr="00ED529E">
                              <w:trPr>
                                <w:trHeight w:val="2751"/>
                              </w:trPr>
                              <w:tc>
                                <w:tcPr>
                                  <w:tcW w:w="959" w:type="dxa"/>
                                  <w:vAlign w:val="center"/>
                                </w:tcPr>
                                <w:p w14:paraId="711873D3" w14:textId="77777777" w:rsidR="00282617" w:rsidRPr="00450FFD" w:rsidRDefault="00282617" w:rsidP="00450FFD">
                                  <w:pPr>
                                    <w:jc w:val="center"/>
                                    <w:rPr>
                                      <w:sz w:val="24"/>
                                      <w:szCs w:val="24"/>
                                    </w:rPr>
                                  </w:pPr>
                                  <w:r w:rsidRPr="00450FFD">
                                    <w:rPr>
                                      <w:sz w:val="24"/>
                                      <w:szCs w:val="24"/>
                                    </w:rPr>
                                    <w:t>3</w:t>
                                  </w:r>
                                </w:p>
                              </w:tc>
                              <w:tc>
                                <w:tcPr>
                                  <w:tcW w:w="2974" w:type="dxa"/>
                                </w:tcPr>
                                <w:p w14:paraId="52206541" w14:textId="2BF32D62" w:rsidR="00282617" w:rsidRPr="006D5865" w:rsidRDefault="00282617" w:rsidP="000F70B4">
                                  <w:pPr>
                                    <w:rPr>
                                      <w:b/>
                                      <w:sz w:val="24"/>
                                      <w:szCs w:val="24"/>
                                    </w:rPr>
                                  </w:pPr>
                                  <w:r>
                                    <w:rPr>
                                      <w:b/>
                                      <w:sz w:val="24"/>
                                      <w:szCs w:val="24"/>
                                    </w:rPr>
                                    <w:br/>
                                  </w:r>
                                  <w:r>
                                    <w:rPr>
                                      <w:b/>
                                      <w:sz w:val="24"/>
                                      <w:szCs w:val="24"/>
                                    </w:rPr>
                                    <w:br/>
                                  </w:r>
                                  <w:r>
                                    <w:rPr>
                                      <w:b/>
                                      <w:sz w:val="24"/>
                                      <w:szCs w:val="24"/>
                                    </w:rPr>
                                    <w:br/>
                                  </w:r>
                                  <w:r>
                                    <w:rPr>
                                      <w:b/>
                                      <w:sz w:val="24"/>
                                      <w:szCs w:val="24"/>
                                    </w:rPr>
                                    <w:br/>
                                  </w:r>
                                  <w:r w:rsidRPr="006D5865">
                                    <w:rPr>
                                      <w:b/>
                                      <w:sz w:val="24"/>
                                      <w:szCs w:val="24"/>
                                    </w:rPr>
                                    <w:t>Programme</w:t>
                                  </w:r>
                                  <w:r w:rsidR="002F0DEA">
                                    <w:rPr>
                                      <w:b/>
                                      <w:sz w:val="24"/>
                                      <w:szCs w:val="24"/>
                                    </w:rPr>
                                    <w:t xml:space="preserve">r </w:t>
                                  </w:r>
                                  <w:proofErr w:type="spellStart"/>
                                  <w:r w:rsidR="002F0DEA">
                                    <w:rPr>
                                      <w:b/>
                                      <w:sz w:val="24"/>
                                      <w:szCs w:val="24"/>
                                    </w:rPr>
                                    <w:t>BeeBot</w:t>
                                  </w:r>
                                  <w:proofErr w:type="spellEnd"/>
                                  <w:r w:rsidR="002F0DEA">
                                    <w:rPr>
                                      <w:b/>
                                      <w:sz w:val="24"/>
                                      <w:szCs w:val="24"/>
                                    </w:rPr>
                                    <w:t xml:space="preserve"> en ligne droite et </w:t>
                                  </w:r>
                                  <w:r w:rsidRPr="006D5865">
                                    <w:rPr>
                                      <w:b/>
                                      <w:sz w:val="24"/>
                                      <w:szCs w:val="24"/>
                                    </w:rPr>
                                    <w:t>coder</w:t>
                                  </w:r>
                                </w:p>
                                <w:p w14:paraId="3FD95557" w14:textId="77777777" w:rsidR="00282617" w:rsidRDefault="00282617">
                                  <w:pPr>
                                    <w:rPr>
                                      <w:sz w:val="24"/>
                                      <w:szCs w:val="24"/>
                                    </w:rPr>
                                  </w:pPr>
                                </w:p>
                                <w:p w14:paraId="0FABC592" w14:textId="77777777" w:rsidR="00282617" w:rsidRPr="00771DB4" w:rsidRDefault="00282617" w:rsidP="00771DB4">
                                  <w:pPr>
                                    <w:rPr>
                                      <w:sz w:val="24"/>
                                      <w:szCs w:val="24"/>
                                    </w:rPr>
                                  </w:pPr>
                                  <w:r w:rsidRPr="00771DB4">
                                    <w:rPr>
                                      <w:sz w:val="24"/>
                                      <w:szCs w:val="24"/>
                                    </w:rPr>
                                    <w:t xml:space="preserve"> </w:t>
                                  </w:r>
                                </w:p>
                              </w:tc>
                              <w:tc>
                                <w:tcPr>
                                  <w:tcW w:w="5764" w:type="dxa"/>
                                </w:tcPr>
                                <w:p w14:paraId="4BC73925" w14:textId="77777777" w:rsidR="00282617" w:rsidRPr="000F70B4" w:rsidRDefault="00282617" w:rsidP="000F70B4">
                                  <w:pPr>
                                    <w:rPr>
                                      <w:sz w:val="24"/>
                                      <w:szCs w:val="24"/>
                                    </w:rPr>
                                  </w:pPr>
                                </w:p>
                                <w:p w14:paraId="34E828BE" w14:textId="77777777" w:rsidR="00282617" w:rsidRPr="000D6D14" w:rsidRDefault="00960CBB" w:rsidP="00771DB4">
                                  <w:pPr>
                                    <w:pStyle w:val="Paragraphedeliste"/>
                                    <w:numPr>
                                      <w:ilvl w:val="0"/>
                                      <w:numId w:val="36"/>
                                    </w:numPr>
                                    <w:rPr>
                                      <w:sz w:val="24"/>
                                      <w:szCs w:val="24"/>
                                    </w:rPr>
                                  </w:pPr>
                                  <w:hyperlink r:id="rId33" w:history="1">
                                    <w:r w:rsidR="00282617" w:rsidRPr="00777B2E">
                                      <w:rPr>
                                        <w:rStyle w:val="Lienhypertexte"/>
                                        <w:sz w:val="24"/>
                                        <w:szCs w:val="24"/>
                                      </w:rPr>
                                      <w:t>Vidéo 3.1</w:t>
                                    </w:r>
                                  </w:hyperlink>
                                  <w:r w:rsidR="00282617">
                                    <w:rPr>
                                      <w:sz w:val="24"/>
                                      <w:szCs w:val="24"/>
                                    </w:rPr>
                                    <w:t xml:space="preserve"> </w:t>
                                  </w:r>
                                  <w:r w:rsidR="00282617" w:rsidRPr="000D6D14">
                                    <w:rPr>
                                      <w:sz w:val="24"/>
                                      <w:szCs w:val="24"/>
                                    </w:rPr>
                                    <w:t xml:space="preserve">: Rappel </w:t>
                                  </w:r>
                                </w:p>
                                <w:p w14:paraId="496FD4DE" w14:textId="64034596" w:rsidR="00282617" w:rsidRDefault="00960CBB" w:rsidP="00771DB4">
                                  <w:pPr>
                                    <w:pStyle w:val="Paragraphedeliste"/>
                                    <w:numPr>
                                      <w:ilvl w:val="0"/>
                                      <w:numId w:val="36"/>
                                    </w:numPr>
                                    <w:rPr>
                                      <w:sz w:val="24"/>
                                      <w:szCs w:val="24"/>
                                    </w:rPr>
                                  </w:pPr>
                                  <w:hyperlink r:id="rId34" w:history="1">
                                    <w:r w:rsidR="00282617" w:rsidRPr="000268D0">
                                      <w:rPr>
                                        <w:rStyle w:val="Lienhypertexte"/>
                                        <w:sz w:val="24"/>
                                        <w:szCs w:val="24"/>
                                      </w:rPr>
                                      <w:t>Vidéo 3.2</w:t>
                                    </w:r>
                                  </w:hyperlink>
                                  <w:r w:rsidR="00282617">
                                    <w:rPr>
                                      <w:sz w:val="24"/>
                                      <w:szCs w:val="24"/>
                                    </w:rPr>
                                    <w:t xml:space="preserve"> : </w:t>
                                  </w:r>
                                  <w:r w:rsidR="000F70B4">
                                    <w:rPr>
                                      <w:sz w:val="24"/>
                                      <w:szCs w:val="24"/>
                                    </w:rPr>
                                    <w:t>É</w:t>
                                  </w:r>
                                  <w:r w:rsidR="00282617">
                                    <w:rPr>
                                      <w:sz w:val="24"/>
                                      <w:szCs w:val="24"/>
                                    </w:rPr>
                                    <w:t xml:space="preserve">talonner les déplacements de </w:t>
                                  </w:r>
                                  <w:proofErr w:type="spellStart"/>
                                  <w:r w:rsidR="00282617">
                                    <w:rPr>
                                      <w:sz w:val="24"/>
                                      <w:szCs w:val="24"/>
                                    </w:rPr>
                                    <w:t>BeeBot</w:t>
                                  </w:r>
                                  <w:proofErr w:type="spellEnd"/>
                                  <w:r w:rsidR="00282617">
                                    <w:rPr>
                                      <w:sz w:val="24"/>
                                      <w:szCs w:val="24"/>
                                    </w:rPr>
                                    <w:t xml:space="preserve"> en ligne droite et les coder </w:t>
                                  </w:r>
                                </w:p>
                                <w:p w14:paraId="62462C4D" w14:textId="0592D921" w:rsidR="00282617" w:rsidRDefault="00960CBB" w:rsidP="00771DB4">
                                  <w:pPr>
                                    <w:pStyle w:val="Paragraphedeliste"/>
                                    <w:numPr>
                                      <w:ilvl w:val="0"/>
                                      <w:numId w:val="36"/>
                                    </w:numPr>
                                    <w:rPr>
                                      <w:sz w:val="24"/>
                                      <w:szCs w:val="24"/>
                                    </w:rPr>
                                  </w:pPr>
                                  <w:hyperlink r:id="rId35" w:history="1">
                                    <w:r w:rsidR="00282617" w:rsidRPr="0040607E">
                                      <w:rPr>
                                        <w:rStyle w:val="Lienhypertexte"/>
                                        <w:sz w:val="24"/>
                                        <w:szCs w:val="24"/>
                                      </w:rPr>
                                      <w:t>Vidéo 3.3</w:t>
                                    </w:r>
                                  </w:hyperlink>
                                  <w:r w:rsidR="000F70B4">
                                    <w:rPr>
                                      <w:sz w:val="24"/>
                                      <w:szCs w:val="24"/>
                                    </w:rPr>
                                    <w:t> : Graduer la bande de papier</w:t>
                                  </w:r>
                                </w:p>
                                <w:p w14:paraId="391E7624" w14:textId="148B6572" w:rsidR="00282617" w:rsidRDefault="00960CBB" w:rsidP="00771DB4">
                                  <w:pPr>
                                    <w:pStyle w:val="Paragraphedeliste"/>
                                    <w:numPr>
                                      <w:ilvl w:val="0"/>
                                      <w:numId w:val="36"/>
                                    </w:numPr>
                                    <w:rPr>
                                      <w:sz w:val="24"/>
                                      <w:szCs w:val="24"/>
                                    </w:rPr>
                                  </w:pPr>
                                  <w:hyperlink r:id="rId36" w:history="1">
                                    <w:r w:rsidR="00282617" w:rsidRPr="00E805A9">
                                      <w:rPr>
                                        <w:rStyle w:val="Lienhypertexte"/>
                                        <w:sz w:val="24"/>
                                        <w:szCs w:val="24"/>
                                      </w:rPr>
                                      <w:t>Vidéo 3.4</w:t>
                                    </w:r>
                                  </w:hyperlink>
                                  <w:r w:rsidR="000F70B4">
                                    <w:rPr>
                                      <w:rStyle w:val="Lienhypertexte"/>
                                      <w:sz w:val="24"/>
                                      <w:szCs w:val="24"/>
                                    </w:rPr>
                                    <w:t> </w:t>
                                  </w:r>
                                  <w:r w:rsidR="000F70B4" w:rsidRPr="000F70B4">
                                    <w:rPr>
                                      <w:rStyle w:val="Lienhypertexte"/>
                                      <w:color w:val="000000" w:themeColor="text1"/>
                                      <w:sz w:val="24"/>
                                      <w:szCs w:val="24"/>
                                      <w:u w:val="none"/>
                                    </w:rPr>
                                    <w:t xml:space="preserve">: </w:t>
                                  </w:r>
                                  <w:r w:rsidR="000F70B4">
                                    <w:rPr>
                                      <w:rStyle w:val="Lienhypertexte"/>
                                      <w:color w:val="000000" w:themeColor="text1"/>
                                      <w:sz w:val="24"/>
                                      <w:szCs w:val="24"/>
                                      <w:u w:val="none"/>
                                    </w:rPr>
                                    <w:t>Synthèse et nouvelle consigne, revenir à la ruche</w:t>
                                  </w:r>
                                </w:p>
                                <w:p w14:paraId="60A719B2" w14:textId="77777777" w:rsidR="00282617" w:rsidRDefault="00960CBB" w:rsidP="00771DB4">
                                  <w:pPr>
                                    <w:pStyle w:val="Paragraphedeliste"/>
                                    <w:numPr>
                                      <w:ilvl w:val="0"/>
                                      <w:numId w:val="36"/>
                                    </w:numPr>
                                    <w:rPr>
                                      <w:sz w:val="24"/>
                                      <w:szCs w:val="24"/>
                                    </w:rPr>
                                  </w:pPr>
                                  <w:hyperlink r:id="rId37" w:history="1">
                                    <w:r w:rsidR="00282617" w:rsidRPr="00AC01F4">
                                      <w:rPr>
                                        <w:rStyle w:val="Lienhypertexte"/>
                                        <w:sz w:val="24"/>
                                        <w:szCs w:val="24"/>
                                      </w:rPr>
                                      <w:t>Vidéo 3.5</w:t>
                                    </w:r>
                                  </w:hyperlink>
                                  <w:r w:rsidR="00282617">
                                    <w:rPr>
                                      <w:sz w:val="24"/>
                                      <w:szCs w:val="24"/>
                                    </w:rPr>
                                    <w:t xml:space="preserve"> : P</w:t>
                                  </w:r>
                                  <w:r w:rsidR="00282617" w:rsidRPr="00771DB4">
                                    <w:rPr>
                                      <w:sz w:val="24"/>
                                      <w:szCs w:val="24"/>
                                    </w:rPr>
                                    <w:t>rogrammer l’aller-retour ruche/fleur/ruche</w:t>
                                  </w:r>
                                </w:p>
                                <w:p w14:paraId="05919A9C" w14:textId="7EDF3AD5" w:rsidR="00282617" w:rsidRPr="00771DB4" w:rsidRDefault="00960CBB" w:rsidP="00771DB4">
                                  <w:pPr>
                                    <w:pStyle w:val="Paragraphedeliste"/>
                                    <w:numPr>
                                      <w:ilvl w:val="0"/>
                                      <w:numId w:val="36"/>
                                    </w:numPr>
                                    <w:rPr>
                                      <w:sz w:val="24"/>
                                      <w:szCs w:val="24"/>
                                    </w:rPr>
                                  </w:pPr>
                                  <w:hyperlink r:id="rId38" w:history="1">
                                    <w:r w:rsidR="00282617" w:rsidRPr="0007531E">
                                      <w:rPr>
                                        <w:rStyle w:val="Lienhypertexte"/>
                                        <w:sz w:val="24"/>
                                        <w:szCs w:val="24"/>
                                      </w:rPr>
                                      <w:t>Vidéo 3.6</w:t>
                                    </w:r>
                                  </w:hyperlink>
                                  <w:r w:rsidR="000F70B4">
                                    <w:rPr>
                                      <w:sz w:val="24"/>
                                      <w:szCs w:val="24"/>
                                    </w:rPr>
                                    <w:t> </w:t>
                                  </w:r>
                                  <w:r w:rsidR="000F70B4" w:rsidRPr="000F70B4">
                                    <w:rPr>
                                      <w:color w:val="000000" w:themeColor="text1"/>
                                      <w:sz w:val="24"/>
                                      <w:szCs w:val="24"/>
                                    </w:rPr>
                                    <w:t xml:space="preserve">: </w:t>
                                  </w:r>
                                  <w:r w:rsidR="000F70B4">
                                    <w:rPr>
                                      <w:color w:val="000000" w:themeColor="text1"/>
                                      <w:sz w:val="24"/>
                                      <w:szCs w:val="24"/>
                                    </w:rPr>
                                    <w:t>Jeu du robot</w:t>
                                  </w:r>
                                </w:p>
                              </w:tc>
                            </w:tr>
                            <w:tr w:rsidR="00282617" w14:paraId="2643EF37" w14:textId="77777777" w:rsidTr="00ED529E">
                              <w:trPr>
                                <w:trHeight w:val="2080"/>
                              </w:trPr>
                              <w:tc>
                                <w:tcPr>
                                  <w:tcW w:w="959" w:type="dxa"/>
                                  <w:vAlign w:val="center"/>
                                </w:tcPr>
                                <w:p w14:paraId="13E7EB79" w14:textId="77777777" w:rsidR="00282617" w:rsidRPr="00450FFD" w:rsidRDefault="00282617" w:rsidP="00450FFD">
                                  <w:pPr>
                                    <w:jc w:val="center"/>
                                    <w:rPr>
                                      <w:sz w:val="24"/>
                                      <w:szCs w:val="24"/>
                                    </w:rPr>
                                  </w:pPr>
                                  <w:r w:rsidRPr="00450FFD">
                                    <w:rPr>
                                      <w:sz w:val="24"/>
                                      <w:szCs w:val="24"/>
                                    </w:rPr>
                                    <w:t>4</w:t>
                                  </w:r>
                                </w:p>
                              </w:tc>
                              <w:tc>
                                <w:tcPr>
                                  <w:tcW w:w="2974" w:type="dxa"/>
                                </w:tcPr>
                                <w:p w14:paraId="43414AB0" w14:textId="77777777" w:rsidR="00282617" w:rsidRPr="006D5865" w:rsidRDefault="00282617" w:rsidP="00887512">
                                  <w:pPr>
                                    <w:rPr>
                                      <w:b/>
                                      <w:sz w:val="24"/>
                                      <w:szCs w:val="24"/>
                                    </w:rPr>
                                  </w:pPr>
                                  <w:r>
                                    <w:rPr>
                                      <w:b/>
                                      <w:sz w:val="24"/>
                                      <w:szCs w:val="24"/>
                                    </w:rPr>
                                    <w:br/>
                                  </w:r>
                                  <w:r w:rsidRPr="006D5865">
                                    <w:rPr>
                                      <w:b/>
                                      <w:sz w:val="24"/>
                                      <w:szCs w:val="24"/>
                                    </w:rPr>
                                    <w:t xml:space="preserve">Programmer </w:t>
                                  </w:r>
                                  <w:proofErr w:type="spellStart"/>
                                  <w:r w:rsidRPr="006D5865">
                                    <w:rPr>
                                      <w:b/>
                                      <w:sz w:val="24"/>
                                      <w:szCs w:val="24"/>
                                    </w:rPr>
                                    <w:t>BeeBot</w:t>
                                  </w:r>
                                  <w:proofErr w:type="spellEnd"/>
                                  <w:r w:rsidRPr="006D5865">
                                    <w:rPr>
                                      <w:b/>
                                      <w:sz w:val="24"/>
                                      <w:szCs w:val="24"/>
                                    </w:rPr>
                                    <w:t xml:space="preserve"> sur quadrillage, aller-retour ruche/fleur/ruche</w:t>
                                  </w:r>
                                </w:p>
                                <w:p w14:paraId="3ADB1196" w14:textId="77777777" w:rsidR="00282617" w:rsidRDefault="00282617">
                                  <w:pPr>
                                    <w:rPr>
                                      <w:sz w:val="24"/>
                                      <w:szCs w:val="24"/>
                                    </w:rPr>
                                  </w:pPr>
                                </w:p>
                                <w:p w14:paraId="013E848F" w14:textId="77777777" w:rsidR="00282617" w:rsidRPr="00CB5BCF" w:rsidRDefault="00282617" w:rsidP="00CB5BCF">
                                  <w:pPr>
                                    <w:rPr>
                                      <w:sz w:val="24"/>
                                      <w:szCs w:val="24"/>
                                    </w:rPr>
                                  </w:pPr>
                                  <w:r w:rsidRPr="00CB5BCF">
                                    <w:rPr>
                                      <w:sz w:val="24"/>
                                      <w:szCs w:val="24"/>
                                    </w:rPr>
                                    <w:t xml:space="preserve"> </w:t>
                                  </w:r>
                                </w:p>
                              </w:tc>
                              <w:tc>
                                <w:tcPr>
                                  <w:tcW w:w="5764" w:type="dxa"/>
                                </w:tcPr>
                                <w:p w14:paraId="567005FD" w14:textId="77777777" w:rsidR="00282617" w:rsidRDefault="00282617" w:rsidP="00CB5BCF">
                                  <w:pPr>
                                    <w:pStyle w:val="Paragraphedeliste"/>
                                    <w:ind w:left="1080"/>
                                    <w:rPr>
                                      <w:sz w:val="24"/>
                                      <w:szCs w:val="24"/>
                                    </w:rPr>
                                  </w:pPr>
                                </w:p>
                                <w:p w14:paraId="22A2A2EA" w14:textId="77777777" w:rsidR="00282617" w:rsidRPr="000D6D14" w:rsidRDefault="00960CBB" w:rsidP="00CB5BCF">
                                  <w:pPr>
                                    <w:pStyle w:val="Paragraphedeliste"/>
                                    <w:numPr>
                                      <w:ilvl w:val="0"/>
                                      <w:numId w:val="36"/>
                                    </w:numPr>
                                    <w:rPr>
                                      <w:sz w:val="24"/>
                                      <w:szCs w:val="24"/>
                                    </w:rPr>
                                  </w:pPr>
                                  <w:hyperlink r:id="rId39" w:history="1">
                                    <w:r w:rsidR="00282617" w:rsidRPr="00C71CED">
                                      <w:rPr>
                                        <w:rStyle w:val="Lienhypertexte"/>
                                        <w:sz w:val="24"/>
                                        <w:szCs w:val="24"/>
                                      </w:rPr>
                                      <w:t>Vidéo 4.1</w:t>
                                    </w:r>
                                  </w:hyperlink>
                                  <w:r w:rsidR="00282617">
                                    <w:rPr>
                                      <w:sz w:val="24"/>
                                      <w:szCs w:val="24"/>
                                    </w:rPr>
                                    <w:t xml:space="preserve"> </w:t>
                                  </w:r>
                                  <w:r w:rsidR="00282617" w:rsidRPr="000D6D14">
                                    <w:rPr>
                                      <w:sz w:val="24"/>
                                      <w:szCs w:val="24"/>
                                    </w:rPr>
                                    <w:t>: Rappel</w:t>
                                  </w:r>
                                </w:p>
                                <w:p w14:paraId="5450AE71" w14:textId="1AEB9C92" w:rsidR="00282617" w:rsidRDefault="00960CBB" w:rsidP="00CB5BCF">
                                  <w:pPr>
                                    <w:pStyle w:val="Paragraphedeliste"/>
                                    <w:numPr>
                                      <w:ilvl w:val="0"/>
                                      <w:numId w:val="36"/>
                                    </w:numPr>
                                    <w:rPr>
                                      <w:sz w:val="24"/>
                                      <w:szCs w:val="24"/>
                                    </w:rPr>
                                  </w:pPr>
                                  <w:hyperlink r:id="rId40" w:history="1">
                                    <w:r w:rsidR="00282617" w:rsidRPr="00B7506F">
                                      <w:rPr>
                                        <w:rStyle w:val="Lienhypertexte"/>
                                        <w:sz w:val="24"/>
                                        <w:szCs w:val="24"/>
                                      </w:rPr>
                                      <w:t>Vidéo 4.2.1</w:t>
                                    </w:r>
                                  </w:hyperlink>
                                  <w:r w:rsidR="00282617">
                                    <w:rPr>
                                      <w:sz w:val="24"/>
                                      <w:szCs w:val="24"/>
                                    </w:rPr>
                                    <w:t xml:space="preserve"> : </w:t>
                                  </w:r>
                                  <w:r w:rsidR="00ED529E">
                                    <w:rPr>
                                      <w:sz w:val="24"/>
                                      <w:szCs w:val="24"/>
                                    </w:rPr>
                                    <w:t>I</w:t>
                                  </w:r>
                                  <w:r w:rsidR="00282617">
                                    <w:rPr>
                                      <w:sz w:val="24"/>
                                      <w:szCs w:val="24"/>
                                    </w:rPr>
                                    <w:t>ntrodu</w:t>
                                  </w:r>
                                  <w:r w:rsidR="00ED529E">
                                    <w:rPr>
                                      <w:sz w:val="24"/>
                                      <w:szCs w:val="24"/>
                                    </w:rPr>
                                    <w:t>ire</w:t>
                                  </w:r>
                                  <w:r w:rsidR="00282617">
                                    <w:rPr>
                                      <w:sz w:val="24"/>
                                      <w:szCs w:val="24"/>
                                    </w:rPr>
                                    <w:t xml:space="preserve"> </w:t>
                                  </w:r>
                                  <w:r w:rsidR="00ED529E">
                                    <w:rPr>
                                      <w:sz w:val="24"/>
                                      <w:szCs w:val="24"/>
                                    </w:rPr>
                                    <w:t>le</w:t>
                                  </w:r>
                                  <w:r w:rsidR="00282617">
                                    <w:rPr>
                                      <w:sz w:val="24"/>
                                      <w:szCs w:val="24"/>
                                    </w:rPr>
                                    <w:t xml:space="preserve"> quadrillage (3x4) </w:t>
                                  </w:r>
                                </w:p>
                                <w:p w14:paraId="3641112C" w14:textId="53647C13" w:rsidR="00282617" w:rsidRDefault="00960CBB" w:rsidP="00CB5BCF">
                                  <w:pPr>
                                    <w:pStyle w:val="Paragraphedeliste"/>
                                    <w:numPr>
                                      <w:ilvl w:val="0"/>
                                      <w:numId w:val="36"/>
                                    </w:numPr>
                                    <w:rPr>
                                      <w:sz w:val="24"/>
                                      <w:szCs w:val="24"/>
                                    </w:rPr>
                                  </w:pPr>
                                  <w:hyperlink r:id="rId41" w:history="1">
                                    <w:r w:rsidR="00282617" w:rsidRPr="007A5BF1">
                                      <w:rPr>
                                        <w:rStyle w:val="Lienhypertexte"/>
                                        <w:sz w:val="24"/>
                                        <w:szCs w:val="24"/>
                                      </w:rPr>
                                      <w:t>Vidéo 4.2.2</w:t>
                                    </w:r>
                                  </w:hyperlink>
                                  <w:r w:rsidR="000F70B4" w:rsidRPr="000F70B4">
                                    <w:rPr>
                                      <w:rStyle w:val="Lienhypertexte"/>
                                      <w:color w:val="000000" w:themeColor="text1"/>
                                      <w:sz w:val="24"/>
                                      <w:szCs w:val="24"/>
                                      <w:u w:val="none"/>
                                    </w:rPr>
                                    <w:t> </w:t>
                                  </w:r>
                                  <w:r w:rsidR="000F70B4" w:rsidRPr="00ED529E">
                                    <w:rPr>
                                      <w:rStyle w:val="Lienhypertexte"/>
                                      <w:color w:val="000000" w:themeColor="text1"/>
                                      <w:sz w:val="24"/>
                                      <w:szCs w:val="24"/>
                                      <w:u w:val="none"/>
                                    </w:rPr>
                                    <w:t xml:space="preserve">: </w:t>
                                  </w:r>
                                  <w:r w:rsidR="00ED529E" w:rsidRPr="00ED529E">
                                    <w:rPr>
                                      <w:rStyle w:val="Lienhypertexte"/>
                                      <w:color w:val="000000" w:themeColor="text1"/>
                                      <w:sz w:val="24"/>
                                      <w:szCs w:val="24"/>
                                      <w:u w:val="none"/>
                                    </w:rPr>
                                    <w:t>Coder le déplacement de Beebot</w:t>
                                  </w:r>
                                </w:p>
                                <w:p w14:paraId="793CA2F1" w14:textId="77777777" w:rsidR="00282617" w:rsidRPr="00CB5BCF" w:rsidRDefault="00282617" w:rsidP="00CB5BCF">
                                  <w:pPr>
                                    <w:pStyle w:val="Paragraphedeliste"/>
                                    <w:numPr>
                                      <w:ilvl w:val="0"/>
                                      <w:numId w:val="36"/>
                                    </w:numPr>
                                    <w:rPr>
                                      <w:sz w:val="24"/>
                                      <w:szCs w:val="24"/>
                                    </w:rPr>
                                  </w:pPr>
                                  <w:r>
                                    <w:rPr>
                                      <w:sz w:val="24"/>
                                      <w:szCs w:val="24"/>
                                    </w:rPr>
                                    <w:t xml:space="preserve"> </w:t>
                                  </w:r>
                                  <w:hyperlink r:id="rId42" w:history="1">
                                    <w:r w:rsidRPr="0089123E">
                                      <w:rPr>
                                        <w:rStyle w:val="Lienhypertexte"/>
                                        <w:sz w:val="24"/>
                                        <w:szCs w:val="24"/>
                                      </w:rPr>
                                      <w:t>Vidéo 4.3</w:t>
                                    </w:r>
                                  </w:hyperlink>
                                  <w:r>
                                    <w:rPr>
                                      <w:sz w:val="24"/>
                                      <w:szCs w:val="24"/>
                                    </w:rPr>
                                    <w:t xml:space="preserve"> </w:t>
                                  </w:r>
                                  <w:r w:rsidRPr="00CB5BCF">
                                    <w:rPr>
                                      <w:sz w:val="24"/>
                                      <w:szCs w:val="24"/>
                                    </w:rPr>
                                    <w:t>: Validation collective de codage d’un déplacement</w:t>
                                  </w:r>
                                </w:p>
                              </w:tc>
                            </w:tr>
                            <w:tr w:rsidR="00282617" w14:paraId="49EF8815" w14:textId="77777777" w:rsidTr="00ED529E">
                              <w:trPr>
                                <w:trHeight w:val="2066"/>
                              </w:trPr>
                              <w:tc>
                                <w:tcPr>
                                  <w:tcW w:w="959" w:type="dxa"/>
                                  <w:vAlign w:val="center"/>
                                </w:tcPr>
                                <w:p w14:paraId="173CC79B" w14:textId="77777777" w:rsidR="00282617" w:rsidRPr="00450FFD" w:rsidRDefault="00282617" w:rsidP="00450FFD">
                                  <w:pPr>
                                    <w:jc w:val="center"/>
                                    <w:rPr>
                                      <w:sz w:val="24"/>
                                      <w:szCs w:val="24"/>
                                    </w:rPr>
                                  </w:pPr>
                                  <w:r w:rsidRPr="00450FFD">
                                    <w:rPr>
                                      <w:sz w:val="24"/>
                                      <w:szCs w:val="24"/>
                                    </w:rPr>
                                    <w:t>5</w:t>
                                  </w:r>
                                </w:p>
                              </w:tc>
                              <w:tc>
                                <w:tcPr>
                                  <w:tcW w:w="2974" w:type="dxa"/>
                                </w:tcPr>
                                <w:p w14:paraId="11C248BF" w14:textId="77777777" w:rsidR="00282617" w:rsidRDefault="00282617" w:rsidP="000D6D14">
                                  <w:pPr>
                                    <w:rPr>
                                      <w:b/>
                                      <w:sz w:val="24"/>
                                      <w:szCs w:val="24"/>
                                    </w:rPr>
                                  </w:pPr>
                                </w:p>
                                <w:p w14:paraId="656D8D25" w14:textId="77777777" w:rsidR="00282617" w:rsidRPr="006D5865" w:rsidRDefault="00282617" w:rsidP="000D6D14">
                                  <w:pPr>
                                    <w:rPr>
                                      <w:b/>
                                      <w:sz w:val="24"/>
                                      <w:szCs w:val="24"/>
                                    </w:rPr>
                                  </w:pPr>
                                  <w:r w:rsidRPr="006D5865">
                                    <w:rPr>
                                      <w:b/>
                                      <w:sz w:val="24"/>
                                      <w:szCs w:val="24"/>
                                    </w:rPr>
                                    <w:t xml:space="preserve">Programmer </w:t>
                                  </w:r>
                                  <w:proofErr w:type="spellStart"/>
                                  <w:r w:rsidRPr="006D5865">
                                    <w:rPr>
                                      <w:b/>
                                      <w:sz w:val="24"/>
                                      <w:szCs w:val="24"/>
                                    </w:rPr>
                                    <w:t>BeeBot</w:t>
                                  </w:r>
                                  <w:proofErr w:type="spellEnd"/>
                                  <w:r w:rsidRPr="006D5865">
                                    <w:rPr>
                                      <w:b/>
                                      <w:sz w:val="24"/>
                                      <w:szCs w:val="24"/>
                                    </w:rPr>
                                    <w:t xml:space="preserve"> sur quadrillage, aller-retour ruche/fleur/ruche, à l’aide des cartes « instructions », quadrillage 3x6. </w:t>
                                  </w:r>
                                </w:p>
                                <w:p w14:paraId="637F1AB7" w14:textId="7AFB6A64" w:rsidR="00282617" w:rsidRPr="00CB5BCF" w:rsidRDefault="00282617" w:rsidP="00CB5BCF">
                                  <w:pPr>
                                    <w:rPr>
                                      <w:sz w:val="24"/>
                                      <w:szCs w:val="24"/>
                                    </w:rPr>
                                  </w:pPr>
                                </w:p>
                              </w:tc>
                              <w:tc>
                                <w:tcPr>
                                  <w:tcW w:w="5764" w:type="dxa"/>
                                </w:tcPr>
                                <w:p w14:paraId="1E30BB65" w14:textId="77777777" w:rsidR="00282617" w:rsidRPr="00CB5BCF" w:rsidRDefault="00282617" w:rsidP="00CB5BCF">
                                  <w:pPr>
                                    <w:pStyle w:val="Paragraphedeliste"/>
                                    <w:ind w:left="1080"/>
                                    <w:rPr>
                                      <w:sz w:val="24"/>
                                      <w:szCs w:val="24"/>
                                    </w:rPr>
                                  </w:pPr>
                                  <w:r>
                                    <w:rPr>
                                      <w:sz w:val="24"/>
                                      <w:szCs w:val="24"/>
                                    </w:rPr>
                                    <w:br/>
                                  </w:r>
                                </w:p>
                                <w:p w14:paraId="4E91CE28" w14:textId="77777777" w:rsidR="00282617" w:rsidRDefault="00960CBB" w:rsidP="00CB5BCF">
                                  <w:pPr>
                                    <w:pStyle w:val="Paragraphedeliste"/>
                                    <w:numPr>
                                      <w:ilvl w:val="0"/>
                                      <w:numId w:val="36"/>
                                    </w:numPr>
                                    <w:rPr>
                                      <w:sz w:val="24"/>
                                      <w:szCs w:val="24"/>
                                    </w:rPr>
                                  </w:pPr>
                                  <w:hyperlink r:id="rId43" w:history="1">
                                    <w:r w:rsidR="00282617" w:rsidRPr="009203B5">
                                      <w:rPr>
                                        <w:rStyle w:val="Lienhypertexte"/>
                                        <w:sz w:val="24"/>
                                        <w:szCs w:val="24"/>
                                      </w:rPr>
                                      <w:t>Vidéo 5.1</w:t>
                                    </w:r>
                                  </w:hyperlink>
                                  <w:r w:rsidR="00282617">
                                    <w:rPr>
                                      <w:sz w:val="24"/>
                                      <w:szCs w:val="24"/>
                                    </w:rPr>
                                    <w:t xml:space="preserve"> : Utilisation systématique des cartes</w:t>
                                  </w:r>
                                </w:p>
                                <w:p w14:paraId="4A9EC4C6" w14:textId="1A6661B6" w:rsidR="00282617" w:rsidRDefault="00960CBB" w:rsidP="00CB5BCF">
                                  <w:pPr>
                                    <w:pStyle w:val="Paragraphedeliste"/>
                                    <w:numPr>
                                      <w:ilvl w:val="0"/>
                                      <w:numId w:val="36"/>
                                    </w:numPr>
                                    <w:rPr>
                                      <w:sz w:val="24"/>
                                      <w:szCs w:val="24"/>
                                    </w:rPr>
                                  </w:pPr>
                                  <w:hyperlink r:id="rId44" w:history="1">
                                    <w:r w:rsidR="00282617" w:rsidRPr="00891C9A">
                                      <w:rPr>
                                        <w:rStyle w:val="Lienhypertexte"/>
                                        <w:sz w:val="24"/>
                                        <w:szCs w:val="24"/>
                                      </w:rPr>
                                      <w:t>Vidéo 5.2</w:t>
                                    </w:r>
                                  </w:hyperlink>
                                  <w:r w:rsidR="00ED529E" w:rsidRPr="00ED529E">
                                    <w:rPr>
                                      <w:rStyle w:val="Lienhypertexte"/>
                                      <w:sz w:val="24"/>
                                      <w:szCs w:val="24"/>
                                      <w:u w:val="none"/>
                                    </w:rPr>
                                    <w:t xml:space="preserve"> : </w:t>
                                  </w:r>
                                  <w:r w:rsidR="00ED529E" w:rsidRPr="00ED529E">
                                    <w:rPr>
                                      <w:rStyle w:val="Lienhypertexte"/>
                                      <w:color w:val="000000" w:themeColor="text1"/>
                                      <w:sz w:val="24"/>
                                      <w:szCs w:val="24"/>
                                      <w:u w:val="none"/>
                                    </w:rPr>
                                    <w:t>Coder</w:t>
                                  </w:r>
                                  <w:r w:rsidR="00ED529E">
                                    <w:rPr>
                                      <w:rStyle w:val="Lienhypertexte"/>
                                      <w:color w:val="000000" w:themeColor="text1"/>
                                      <w:sz w:val="24"/>
                                      <w:szCs w:val="24"/>
                                      <w:u w:val="none"/>
                                    </w:rPr>
                                    <w:t>, corriger, comparer les solutions</w:t>
                                  </w:r>
                                </w:p>
                                <w:p w14:paraId="47EFBD84" w14:textId="77777777" w:rsidR="00282617" w:rsidRDefault="00960CBB" w:rsidP="00C86C3A">
                                  <w:pPr>
                                    <w:pStyle w:val="Paragraphedeliste"/>
                                    <w:numPr>
                                      <w:ilvl w:val="0"/>
                                      <w:numId w:val="36"/>
                                    </w:numPr>
                                    <w:rPr>
                                      <w:sz w:val="24"/>
                                      <w:szCs w:val="24"/>
                                    </w:rPr>
                                  </w:pPr>
                                  <w:hyperlink r:id="rId45" w:history="1">
                                    <w:r w:rsidR="00282617" w:rsidRPr="000F0D84">
                                      <w:rPr>
                                        <w:rStyle w:val="Lienhypertexte"/>
                                        <w:sz w:val="24"/>
                                        <w:szCs w:val="24"/>
                                      </w:rPr>
                                      <w:t>Vidéo 5.3.1 </w:t>
                                    </w:r>
                                  </w:hyperlink>
                                  <w:r w:rsidR="00282617">
                                    <w:rPr>
                                      <w:sz w:val="24"/>
                                      <w:szCs w:val="24"/>
                                    </w:rPr>
                                    <w:t xml:space="preserve">: Défis </w:t>
                                  </w:r>
                                </w:p>
                                <w:p w14:paraId="534645C5" w14:textId="483AB983" w:rsidR="00282617" w:rsidRPr="00C86C3A" w:rsidRDefault="00960CBB" w:rsidP="00C86C3A">
                                  <w:pPr>
                                    <w:pStyle w:val="Paragraphedeliste"/>
                                    <w:numPr>
                                      <w:ilvl w:val="0"/>
                                      <w:numId w:val="36"/>
                                    </w:numPr>
                                    <w:rPr>
                                      <w:sz w:val="24"/>
                                      <w:szCs w:val="24"/>
                                    </w:rPr>
                                  </w:pPr>
                                  <w:hyperlink r:id="rId46" w:history="1">
                                    <w:r w:rsidR="00282617" w:rsidRPr="00C86C3A">
                                      <w:rPr>
                                        <w:rStyle w:val="Lienhypertexte"/>
                                        <w:sz w:val="24"/>
                                        <w:szCs w:val="24"/>
                                      </w:rPr>
                                      <w:t xml:space="preserve">Vidéo 5.3.2 </w:t>
                                    </w:r>
                                  </w:hyperlink>
                                  <w:r w:rsidR="00282617" w:rsidRPr="00C86C3A">
                                    <w:rPr>
                                      <w:sz w:val="24"/>
                                      <w:szCs w:val="24"/>
                                    </w:rPr>
                                    <w:t xml:space="preserve"> </w:t>
                                  </w:r>
                                  <w:r w:rsidR="00ED529E" w:rsidRPr="00ED529E">
                                    <w:rPr>
                                      <w:color w:val="000000" w:themeColor="text1"/>
                                      <w:sz w:val="24"/>
                                      <w:szCs w:val="24"/>
                                    </w:rPr>
                                    <w:t xml:space="preserve">: </w:t>
                                  </w:r>
                                  <w:r w:rsidR="00ED529E">
                                    <w:rPr>
                                      <w:color w:val="000000" w:themeColor="text1"/>
                                      <w:sz w:val="24"/>
                                      <w:szCs w:val="24"/>
                                    </w:rPr>
                                    <w:t>S’organiser collectivement, coopérer pour devenir efficace</w:t>
                                  </w:r>
                                </w:p>
                              </w:tc>
                            </w:tr>
                          </w:tbl>
                          <w:p w14:paraId="05446E97" w14:textId="77777777" w:rsidR="00282617" w:rsidRDefault="002826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0" o:spid="_x0000_s1027" type="#_x0000_t202" style="position:absolute;margin-left:-12.8pt;margin-top:24.4pt;width:495pt;height:72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" filled="f" stroked="f">
                <v:textbox>
                  <w:txbxContent>
                    <w:p w14:paraId="296B358E" w14:textId="74194723" w:rsidR="00282617" w:rsidRPr="000F70B4" w:rsidRDefault="00B805EE">
                      <w:pPr>
                        <w:rPr>
                          <w:b/>
                          <w:color w:val="000000" w:themeColor="text1"/>
                          <w:sz w:val="24"/>
                          <w:szCs w:val="24"/>
                          <w:u w:val="single"/>
                        </w:rPr>
                      </w:pPr>
                      <w:r w:rsidRPr="000F70B4">
                        <w:rPr>
                          <w:b/>
                          <w:color w:val="000000" w:themeColor="text1"/>
                          <w:sz w:val="24"/>
                          <w:szCs w:val="24"/>
                          <w:u w:val="single"/>
                        </w:rPr>
                        <w:t>Plan</w:t>
                      </w:r>
                      <w:r w:rsidR="00282617" w:rsidRPr="000F70B4">
                        <w:rPr>
                          <w:b/>
                          <w:color w:val="000000" w:themeColor="text1"/>
                          <w:sz w:val="24"/>
                          <w:szCs w:val="24"/>
                          <w:u w:val="single"/>
                        </w:rPr>
                        <w:t xml:space="preserve"> du module</w:t>
                      </w:r>
                      <w:r w:rsidRPr="000F70B4">
                        <w:rPr>
                          <w:b/>
                          <w:color w:val="000000" w:themeColor="text1"/>
                          <w:sz w:val="24"/>
                          <w:szCs w:val="24"/>
                          <w:u w:val="single"/>
                        </w:rPr>
                        <w:t> :</w:t>
                      </w:r>
                    </w:p>
                    <w:p w14:paraId="10F25803" w14:textId="77777777" w:rsidR="00282617" w:rsidRPr="00AE399D" w:rsidRDefault="00282617">
                      <w:pPr>
                        <w:rPr>
                          <w:b/>
                          <w:color w:val="000000" w:themeColor="text1"/>
                          <w:sz w:val="24"/>
                          <w:szCs w:val="24"/>
                        </w:rPr>
                      </w:pPr>
                    </w:p>
                    <w:p w14:paraId="3C27333F" w14:textId="77777777" w:rsidR="00282617" w:rsidRPr="0068036B" w:rsidRDefault="00282617">
                      <w:pPr>
                        <w:rPr>
                          <w:sz w:val="24"/>
                          <w:szCs w:val="24"/>
                        </w:rPr>
                      </w:pPr>
                    </w:p>
                    <w:tbl>
                      <w:tblPr>
                        <w:tblStyle w:val="Grille"/>
                        <w:tblW w:w="0" w:type="auto"/>
                        <w:tblLayout w:type="fixed"/>
                        <w:tblLook w:val="04A0" w:firstRow="1" w:lastRow="0" w:firstColumn="1" w:lastColumn="0" w:noHBand="0" w:noVBand="1"/>
                      </w:tblPr>
                      <w:tblGrid>
                        <w:gridCol w:w="959"/>
                        <w:gridCol w:w="2974"/>
                        <w:gridCol w:w="5764"/>
                      </w:tblGrid>
                      <w:tr w:rsidR="00282617" w14:paraId="5198CBEB" w14:textId="77777777" w:rsidTr="00ED529E">
                        <w:tc>
                          <w:tcPr>
                            <w:tcW w:w="959" w:type="dxa"/>
                            <w:shd w:val="clear" w:color="auto" w:fill="BA2D15"/>
                            <w:vAlign w:val="center"/>
                          </w:tcPr>
                          <w:p w14:paraId="46E5CEA7" w14:textId="77777777" w:rsidR="00282617" w:rsidRPr="00F44D81" w:rsidRDefault="00282617" w:rsidP="00450FFD">
                            <w:pPr>
                              <w:jc w:val="center"/>
                              <w:rPr>
                                <w:b/>
                                <w:color w:val="FFFFFF" w:themeColor="background1"/>
                                <w:sz w:val="24"/>
                                <w:szCs w:val="24"/>
                              </w:rPr>
                            </w:pPr>
                            <w:r w:rsidRPr="00F44D81">
                              <w:rPr>
                                <w:b/>
                                <w:color w:val="FFFFFF" w:themeColor="background1"/>
                                <w:sz w:val="24"/>
                                <w:szCs w:val="24"/>
                              </w:rPr>
                              <w:t>Séance</w:t>
                            </w:r>
                          </w:p>
                        </w:tc>
                        <w:tc>
                          <w:tcPr>
                            <w:tcW w:w="2974" w:type="dxa"/>
                            <w:tcBorders>
                              <w:bottom w:val="single" w:sz="4" w:space="0" w:color="auto"/>
                            </w:tcBorders>
                            <w:shd w:val="clear" w:color="auto" w:fill="BA2D15"/>
                            <w:vAlign w:val="center"/>
                          </w:tcPr>
                          <w:p w14:paraId="7935C38B" w14:textId="77777777" w:rsidR="00282617" w:rsidRPr="00F44D81" w:rsidRDefault="00282617" w:rsidP="00450FFD">
                            <w:pPr>
                              <w:jc w:val="center"/>
                              <w:rPr>
                                <w:b/>
                                <w:color w:val="FFFFFF" w:themeColor="background1"/>
                                <w:sz w:val="24"/>
                                <w:szCs w:val="24"/>
                              </w:rPr>
                            </w:pPr>
                            <w:r w:rsidRPr="00F44D81">
                              <w:rPr>
                                <w:b/>
                                <w:color w:val="FFFFFF" w:themeColor="background1"/>
                                <w:sz w:val="24"/>
                                <w:szCs w:val="24"/>
                              </w:rPr>
                              <w:t>Titre</w:t>
                            </w:r>
                          </w:p>
                        </w:tc>
                        <w:tc>
                          <w:tcPr>
                            <w:tcW w:w="5764" w:type="dxa"/>
                            <w:shd w:val="clear" w:color="auto" w:fill="BA2D15"/>
                            <w:vAlign w:val="center"/>
                          </w:tcPr>
                          <w:p w14:paraId="1E9B9466" w14:textId="77777777" w:rsidR="00282617" w:rsidRPr="00F44D81" w:rsidRDefault="00282617" w:rsidP="00D47EC1">
                            <w:pPr>
                              <w:jc w:val="center"/>
                              <w:rPr>
                                <w:b/>
                                <w:color w:val="FFFFFF" w:themeColor="background1"/>
                                <w:sz w:val="24"/>
                                <w:szCs w:val="24"/>
                              </w:rPr>
                            </w:pPr>
                            <w:r w:rsidRPr="00F44D81">
                              <w:rPr>
                                <w:b/>
                                <w:color w:val="FFFFFF" w:themeColor="background1"/>
                                <w:sz w:val="24"/>
                                <w:szCs w:val="24"/>
                              </w:rPr>
                              <w:t>Vidéo</w:t>
                            </w:r>
                            <w:r>
                              <w:rPr>
                                <w:b/>
                                <w:color w:val="FFFFFF" w:themeColor="background1"/>
                                <w:sz w:val="24"/>
                                <w:szCs w:val="24"/>
                              </w:rPr>
                              <w:t>s</w:t>
                            </w:r>
                            <w:r w:rsidRPr="00F44D81">
                              <w:rPr>
                                <w:b/>
                                <w:color w:val="FFFFFF" w:themeColor="background1"/>
                                <w:sz w:val="24"/>
                                <w:szCs w:val="24"/>
                              </w:rPr>
                              <w:t xml:space="preserve"> de classe</w:t>
                            </w:r>
                          </w:p>
                        </w:tc>
                      </w:tr>
                      <w:tr w:rsidR="00282617" w14:paraId="2A5B19F4" w14:textId="77777777" w:rsidTr="00ED529E">
                        <w:trPr>
                          <w:trHeight w:val="1719"/>
                        </w:trPr>
                        <w:tc>
                          <w:tcPr>
                            <w:tcW w:w="959" w:type="dxa"/>
                            <w:vAlign w:val="center"/>
                          </w:tcPr>
                          <w:p w14:paraId="6DD3DF6B" w14:textId="77777777" w:rsidR="00282617" w:rsidRPr="00450FFD" w:rsidRDefault="00282617" w:rsidP="00450FFD">
                            <w:pPr>
                              <w:jc w:val="center"/>
                              <w:rPr>
                                <w:sz w:val="24"/>
                                <w:szCs w:val="24"/>
                              </w:rPr>
                            </w:pPr>
                            <w:r w:rsidRPr="00450FFD">
                              <w:rPr>
                                <w:sz w:val="24"/>
                                <w:szCs w:val="24"/>
                              </w:rPr>
                              <w:t>1</w:t>
                            </w:r>
                          </w:p>
                        </w:tc>
                        <w:tc>
                          <w:tcPr>
                            <w:tcW w:w="2974" w:type="dxa"/>
                          </w:tcPr>
                          <w:p w14:paraId="742EFF08" w14:textId="77777777" w:rsidR="00282617" w:rsidRDefault="00282617">
                            <w:pPr>
                              <w:rPr>
                                <w:sz w:val="24"/>
                                <w:szCs w:val="24"/>
                              </w:rPr>
                            </w:pPr>
                            <w:r>
                              <w:rPr>
                                <w:b/>
                                <w:sz w:val="24"/>
                                <w:szCs w:val="24"/>
                              </w:rPr>
                              <w:br/>
                            </w:r>
                            <w:r>
                              <w:rPr>
                                <w:b/>
                                <w:sz w:val="24"/>
                                <w:szCs w:val="24"/>
                              </w:rPr>
                              <w:br/>
                            </w:r>
                            <w:r>
                              <w:rPr>
                                <w:b/>
                                <w:sz w:val="24"/>
                                <w:szCs w:val="24"/>
                              </w:rPr>
                              <w:br/>
                            </w:r>
                            <w:r w:rsidRPr="000951C3">
                              <w:rPr>
                                <w:b/>
                                <w:sz w:val="24"/>
                                <w:szCs w:val="24"/>
                              </w:rPr>
                              <w:t xml:space="preserve">Découvrir </w:t>
                            </w:r>
                            <w:proofErr w:type="spellStart"/>
                            <w:r w:rsidRPr="000951C3">
                              <w:rPr>
                                <w:b/>
                                <w:sz w:val="24"/>
                                <w:szCs w:val="24"/>
                              </w:rPr>
                              <w:t>BeeBot</w:t>
                            </w:r>
                            <w:proofErr w:type="spellEnd"/>
                          </w:p>
                          <w:p w14:paraId="49FADD27" w14:textId="77777777" w:rsidR="00282617" w:rsidRPr="00450FFD" w:rsidRDefault="00282617">
                            <w:pPr>
                              <w:rPr>
                                <w:sz w:val="24"/>
                                <w:szCs w:val="24"/>
                              </w:rPr>
                            </w:pPr>
                          </w:p>
                        </w:tc>
                        <w:tc>
                          <w:tcPr>
                            <w:tcW w:w="5764" w:type="dxa"/>
                          </w:tcPr>
                          <w:p w14:paraId="3802F5C3" w14:textId="77777777" w:rsidR="00282617" w:rsidRDefault="00282617" w:rsidP="00CB5BCF">
                            <w:pPr>
                              <w:pStyle w:val="Paragraphedeliste"/>
                              <w:ind w:left="1080"/>
                              <w:rPr>
                                <w:sz w:val="24"/>
                                <w:szCs w:val="24"/>
                              </w:rPr>
                            </w:pPr>
                          </w:p>
                          <w:p w14:paraId="649B1673" w14:textId="77777777" w:rsidR="00282617" w:rsidRPr="00EE4AEC" w:rsidRDefault="00960CBB" w:rsidP="00F44D81">
                            <w:pPr>
                              <w:pStyle w:val="Paragraphedeliste"/>
                              <w:numPr>
                                <w:ilvl w:val="0"/>
                                <w:numId w:val="36"/>
                              </w:numPr>
                              <w:rPr>
                                <w:sz w:val="24"/>
                                <w:szCs w:val="24"/>
                              </w:rPr>
                            </w:pPr>
                            <w:hyperlink r:id="rId47" w:history="1">
                              <w:r w:rsidR="00282617" w:rsidRPr="00F44D81">
                                <w:rPr>
                                  <w:rStyle w:val="Lienhypertexte"/>
                                  <w:sz w:val="24"/>
                                  <w:szCs w:val="24"/>
                                </w:rPr>
                                <w:t>Vidéo 1.1</w:t>
                              </w:r>
                            </w:hyperlink>
                            <w:r w:rsidR="00282617">
                              <w:rPr>
                                <w:sz w:val="24"/>
                                <w:szCs w:val="24"/>
                              </w:rPr>
                              <w:t xml:space="preserve"> : D</w:t>
                            </w:r>
                            <w:r w:rsidR="00282617" w:rsidRPr="00EE4AEC">
                              <w:rPr>
                                <w:sz w:val="24"/>
                                <w:szCs w:val="24"/>
                              </w:rPr>
                              <w:t xml:space="preserve">écrire </w:t>
                            </w:r>
                          </w:p>
                          <w:p w14:paraId="2CB92719" w14:textId="77777777" w:rsidR="00282617" w:rsidRPr="00F44D81" w:rsidRDefault="00FB38CA" w:rsidP="00F44D81">
                            <w:pPr>
                              <w:pStyle w:val="Paragraphedeliste"/>
                              <w:numPr>
                                <w:ilvl w:val="0"/>
                                <w:numId w:val="36"/>
                              </w:numPr>
                              <w:rPr>
                                <w:sz w:val="24"/>
                                <w:szCs w:val="24"/>
                              </w:rPr>
                            </w:pPr>
                            <w:hyperlink r:id="rId48" w:history="1">
                              <w:r w:rsidR="00282617" w:rsidRPr="002F33A9">
                                <w:rPr>
                                  <w:rStyle w:val="Lienhypertexte"/>
                                  <w:sz w:val="24"/>
                                  <w:szCs w:val="24"/>
                                </w:rPr>
                                <w:t>Vidéo 1.2.1</w:t>
                              </w:r>
                            </w:hyperlink>
                            <w:r w:rsidR="00282617" w:rsidRPr="00F44D81">
                              <w:rPr>
                                <w:sz w:val="24"/>
                                <w:szCs w:val="24"/>
                              </w:rPr>
                              <w:t xml:space="preserve"> : Manipuler </w:t>
                            </w:r>
                            <w:proofErr w:type="spellStart"/>
                            <w:r w:rsidR="00282617" w:rsidRPr="00F44D81">
                              <w:rPr>
                                <w:sz w:val="24"/>
                                <w:szCs w:val="24"/>
                              </w:rPr>
                              <w:t>BeeBot</w:t>
                            </w:r>
                            <w:proofErr w:type="spellEnd"/>
                            <w:r w:rsidR="00282617" w:rsidRPr="00F44D81">
                              <w:rPr>
                                <w:sz w:val="24"/>
                                <w:szCs w:val="24"/>
                              </w:rPr>
                              <w:t xml:space="preserve"> pour valider les hypothèses relatives à son fonctionnement </w:t>
                            </w:r>
                          </w:p>
                          <w:p w14:paraId="561DC472" w14:textId="5621DC1A" w:rsidR="00282617" w:rsidRDefault="00960CBB" w:rsidP="00F44D81">
                            <w:pPr>
                              <w:pStyle w:val="Paragraphedeliste"/>
                              <w:numPr>
                                <w:ilvl w:val="0"/>
                                <w:numId w:val="36"/>
                              </w:numPr>
                              <w:rPr>
                                <w:sz w:val="24"/>
                                <w:szCs w:val="24"/>
                              </w:rPr>
                            </w:pPr>
                            <w:hyperlink r:id="rId49" w:history="1">
                              <w:r w:rsidR="00282617" w:rsidRPr="002F33A9">
                                <w:rPr>
                                  <w:rStyle w:val="Lienhypertexte"/>
                                  <w:sz w:val="24"/>
                                  <w:szCs w:val="24"/>
                                </w:rPr>
                                <w:t>Vidéo 1.2.2</w:t>
                              </w:r>
                            </w:hyperlink>
                            <w:r w:rsidR="000F70B4" w:rsidRPr="000F70B4">
                              <w:rPr>
                                <w:rStyle w:val="Lienhypertexte"/>
                                <w:sz w:val="24"/>
                                <w:szCs w:val="24"/>
                                <w:u w:val="none"/>
                              </w:rPr>
                              <w:t> :</w:t>
                            </w:r>
                            <w:r w:rsidR="000F70B4">
                              <w:rPr>
                                <w:rStyle w:val="Lienhypertexte"/>
                                <w:sz w:val="24"/>
                                <w:szCs w:val="24"/>
                                <w:u w:val="none"/>
                              </w:rPr>
                              <w:t xml:space="preserve"> </w:t>
                            </w:r>
                            <w:r w:rsidR="000F70B4" w:rsidRPr="000F70B4">
                              <w:rPr>
                                <w:rStyle w:val="Lienhypertexte"/>
                                <w:color w:val="000000" w:themeColor="text1"/>
                                <w:sz w:val="24"/>
                                <w:szCs w:val="24"/>
                                <w:u w:val="none"/>
                              </w:rPr>
                              <w:t>Comment effacer la mémoire ?</w:t>
                            </w:r>
                          </w:p>
                          <w:p w14:paraId="4F062580" w14:textId="77777777" w:rsidR="00282617" w:rsidRPr="006D5865" w:rsidRDefault="00960CBB" w:rsidP="00F44D81">
                            <w:pPr>
                              <w:pStyle w:val="Paragraphedeliste"/>
                              <w:numPr>
                                <w:ilvl w:val="0"/>
                                <w:numId w:val="36"/>
                              </w:numPr>
                              <w:rPr>
                                <w:sz w:val="24"/>
                                <w:szCs w:val="24"/>
                              </w:rPr>
                            </w:pPr>
                            <w:hyperlink r:id="rId50" w:history="1">
                              <w:r w:rsidR="00282617" w:rsidRPr="002438DB">
                                <w:rPr>
                                  <w:rStyle w:val="Lienhypertexte"/>
                                  <w:sz w:val="24"/>
                                  <w:szCs w:val="24"/>
                                </w:rPr>
                                <w:t>Vidéo 1.3</w:t>
                              </w:r>
                            </w:hyperlink>
                            <w:r w:rsidR="00282617">
                              <w:rPr>
                                <w:sz w:val="24"/>
                                <w:szCs w:val="24"/>
                              </w:rPr>
                              <w:t xml:space="preserve"> : Mise en commun des découvertes </w:t>
                            </w:r>
                          </w:p>
                          <w:p w14:paraId="39D98268" w14:textId="77777777" w:rsidR="00282617" w:rsidRPr="000951C3" w:rsidRDefault="00960CBB" w:rsidP="00F44D81">
                            <w:pPr>
                              <w:pStyle w:val="Paragraphedeliste"/>
                              <w:numPr>
                                <w:ilvl w:val="0"/>
                                <w:numId w:val="36"/>
                              </w:numPr>
                              <w:rPr>
                                <w:sz w:val="24"/>
                                <w:szCs w:val="24"/>
                              </w:rPr>
                            </w:pPr>
                            <w:hyperlink r:id="rId51" w:history="1">
                              <w:r w:rsidR="00282617" w:rsidRPr="00151F9E">
                                <w:rPr>
                                  <w:rStyle w:val="Lienhypertexte"/>
                                  <w:sz w:val="24"/>
                                  <w:szCs w:val="24"/>
                                </w:rPr>
                                <w:t>Vidéo 1.4</w:t>
                              </w:r>
                            </w:hyperlink>
                            <w:r w:rsidR="00282617">
                              <w:rPr>
                                <w:sz w:val="24"/>
                                <w:szCs w:val="24"/>
                              </w:rPr>
                              <w:t xml:space="preserve"> : Premier défi </w:t>
                            </w:r>
                          </w:p>
                          <w:p w14:paraId="686CA0A0" w14:textId="77777777" w:rsidR="00282617" w:rsidRPr="00450FFD" w:rsidRDefault="00282617" w:rsidP="00D47EC1">
                            <w:pPr>
                              <w:jc w:val="center"/>
                              <w:rPr>
                                <w:sz w:val="24"/>
                                <w:szCs w:val="24"/>
                              </w:rPr>
                            </w:pPr>
                          </w:p>
                        </w:tc>
                      </w:tr>
                      <w:tr w:rsidR="00282617" w14:paraId="1AF2D66A" w14:textId="77777777" w:rsidTr="00ED529E">
                        <w:trPr>
                          <w:trHeight w:val="1665"/>
                        </w:trPr>
                        <w:tc>
                          <w:tcPr>
                            <w:tcW w:w="959" w:type="dxa"/>
                            <w:vAlign w:val="center"/>
                          </w:tcPr>
                          <w:p w14:paraId="03FF7AD7" w14:textId="77777777" w:rsidR="00282617" w:rsidRPr="00450FFD" w:rsidRDefault="00282617" w:rsidP="00450FFD">
                            <w:pPr>
                              <w:jc w:val="center"/>
                              <w:rPr>
                                <w:sz w:val="24"/>
                                <w:szCs w:val="24"/>
                              </w:rPr>
                            </w:pPr>
                            <w:r w:rsidRPr="00450FFD">
                              <w:rPr>
                                <w:sz w:val="24"/>
                                <w:szCs w:val="24"/>
                              </w:rPr>
                              <w:t>2</w:t>
                            </w:r>
                          </w:p>
                        </w:tc>
                        <w:tc>
                          <w:tcPr>
                            <w:tcW w:w="2974" w:type="dxa"/>
                          </w:tcPr>
                          <w:p w14:paraId="0FA86482" w14:textId="51DBDEB3" w:rsidR="00282617" w:rsidRPr="000F70B4" w:rsidRDefault="00282617" w:rsidP="00EE4AEC">
                            <w:pPr>
                              <w:rPr>
                                <w:b/>
                                <w:sz w:val="24"/>
                                <w:szCs w:val="24"/>
                              </w:rPr>
                            </w:pPr>
                            <w:r>
                              <w:rPr>
                                <w:b/>
                                <w:sz w:val="24"/>
                                <w:szCs w:val="24"/>
                              </w:rPr>
                              <w:br/>
                            </w:r>
                            <w:r w:rsidRPr="006D5865">
                              <w:rPr>
                                <w:b/>
                                <w:sz w:val="24"/>
                                <w:szCs w:val="24"/>
                              </w:rPr>
                              <w:t xml:space="preserve">Utiliser </w:t>
                            </w:r>
                            <w:proofErr w:type="spellStart"/>
                            <w:r w:rsidRPr="006D5865">
                              <w:rPr>
                                <w:b/>
                                <w:sz w:val="24"/>
                                <w:szCs w:val="24"/>
                              </w:rPr>
                              <w:t>BeeBot</w:t>
                            </w:r>
                            <w:proofErr w:type="spellEnd"/>
                            <w:r w:rsidRPr="006D5865">
                              <w:rPr>
                                <w:b/>
                                <w:sz w:val="24"/>
                                <w:szCs w:val="24"/>
                              </w:rPr>
                              <w:t xml:space="preserve"> avec une intention, commencer à programmer</w:t>
                            </w:r>
                          </w:p>
                          <w:p w14:paraId="4A24961C" w14:textId="77777777" w:rsidR="00282617" w:rsidRPr="00EE4AEC" w:rsidRDefault="00282617" w:rsidP="00EE4AEC">
                            <w:pPr>
                              <w:pStyle w:val="Paragraphedeliste"/>
                              <w:ind w:left="1080"/>
                              <w:rPr>
                                <w:sz w:val="24"/>
                                <w:szCs w:val="24"/>
                              </w:rPr>
                            </w:pPr>
                          </w:p>
                        </w:tc>
                        <w:tc>
                          <w:tcPr>
                            <w:tcW w:w="5764" w:type="dxa"/>
                          </w:tcPr>
                          <w:p w14:paraId="789F8390" w14:textId="77777777" w:rsidR="00282617" w:rsidRDefault="00282617" w:rsidP="002F33A9">
                            <w:pPr>
                              <w:pStyle w:val="Paragraphedeliste"/>
                              <w:ind w:left="1080"/>
                              <w:rPr>
                                <w:sz w:val="24"/>
                                <w:szCs w:val="24"/>
                              </w:rPr>
                            </w:pPr>
                          </w:p>
                          <w:p w14:paraId="1A8731E3" w14:textId="05A83B78" w:rsidR="00282617" w:rsidRDefault="00960CBB" w:rsidP="002F33A9">
                            <w:pPr>
                              <w:pStyle w:val="Paragraphedeliste"/>
                              <w:numPr>
                                <w:ilvl w:val="0"/>
                                <w:numId w:val="36"/>
                              </w:numPr>
                              <w:rPr>
                                <w:sz w:val="24"/>
                                <w:szCs w:val="24"/>
                              </w:rPr>
                            </w:pPr>
                            <w:hyperlink r:id="rId52" w:history="1">
                              <w:r w:rsidR="00282617" w:rsidRPr="006C12B7">
                                <w:rPr>
                                  <w:rStyle w:val="Lienhypertexte"/>
                                  <w:sz w:val="24"/>
                                  <w:szCs w:val="24"/>
                                </w:rPr>
                                <w:t>Vidéo 2.1.1</w:t>
                              </w:r>
                            </w:hyperlink>
                            <w:r w:rsidR="00282617">
                              <w:rPr>
                                <w:sz w:val="24"/>
                                <w:szCs w:val="24"/>
                              </w:rPr>
                              <w:t xml:space="preserve"> </w:t>
                            </w:r>
                            <w:r w:rsidR="00282617" w:rsidRPr="00EE4AEC">
                              <w:rPr>
                                <w:sz w:val="24"/>
                                <w:szCs w:val="24"/>
                              </w:rPr>
                              <w:t xml:space="preserve">: </w:t>
                            </w:r>
                            <w:r w:rsidR="00282617">
                              <w:rPr>
                                <w:sz w:val="24"/>
                                <w:szCs w:val="24"/>
                              </w:rPr>
                              <w:t>Rappel, trace écrite</w:t>
                            </w:r>
                            <w:r w:rsidR="000F70B4">
                              <w:rPr>
                                <w:sz w:val="24"/>
                                <w:szCs w:val="24"/>
                              </w:rPr>
                              <w:t xml:space="preserve"> collective</w:t>
                            </w:r>
                          </w:p>
                          <w:p w14:paraId="4F918DA2" w14:textId="4A453B50" w:rsidR="00282617" w:rsidRDefault="00960CBB" w:rsidP="00CB5BCF">
                            <w:pPr>
                              <w:pStyle w:val="Paragraphedeliste"/>
                              <w:numPr>
                                <w:ilvl w:val="0"/>
                                <w:numId w:val="36"/>
                              </w:numPr>
                              <w:rPr>
                                <w:sz w:val="24"/>
                                <w:szCs w:val="24"/>
                              </w:rPr>
                            </w:pPr>
                            <w:hyperlink r:id="rId53" w:history="1">
                              <w:r w:rsidR="00282617" w:rsidRPr="00B4360D">
                                <w:rPr>
                                  <w:rStyle w:val="Lienhypertexte"/>
                                  <w:sz w:val="24"/>
                                  <w:szCs w:val="24"/>
                                </w:rPr>
                                <w:t>Vidéo 2.1.2</w:t>
                              </w:r>
                            </w:hyperlink>
                            <w:r w:rsidR="000F70B4" w:rsidRPr="000F70B4">
                              <w:rPr>
                                <w:rStyle w:val="Lienhypertexte"/>
                                <w:color w:val="000000" w:themeColor="text1"/>
                                <w:sz w:val="24"/>
                                <w:szCs w:val="24"/>
                                <w:u w:val="none"/>
                              </w:rPr>
                              <w:t> :</w:t>
                            </w:r>
                            <w:r w:rsidR="000F70B4">
                              <w:rPr>
                                <w:rStyle w:val="Lienhypertexte"/>
                                <w:color w:val="000000" w:themeColor="text1"/>
                                <w:sz w:val="24"/>
                                <w:szCs w:val="24"/>
                                <w:u w:val="none"/>
                              </w:rPr>
                              <w:t xml:space="preserve"> Trace écrite individuelle</w:t>
                            </w:r>
                          </w:p>
                          <w:p w14:paraId="1DF35439" w14:textId="44C13C0B" w:rsidR="00282617" w:rsidRPr="00CB5BCF" w:rsidRDefault="00960CBB" w:rsidP="00CB5BCF">
                            <w:pPr>
                              <w:pStyle w:val="Paragraphedeliste"/>
                              <w:numPr>
                                <w:ilvl w:val="0"/>
                                <w:numId w:val="36"/>
                              </w:numPr>
                              <w:rPr>
                                <w:sz w:val="24"/>
                                <w:szCs w:val="24"/>
                              </w:rPr>
                            </w:pPr>
                            <w:hyperlink r:id="rId54" w:history="1">
                              <w:r w:rsidR="00282617" w:rsidRPr="00B279D1">
                                <w:rPr>
                                  <w:rStyle w:val="Lienhypertexte"/>
                                  <w:sz w:val="24"/>
                                  <w:szCs w:val="24"/>
                                </w:rPr>
                                <w:t>Vidéo 2.2 </w:t>
                              </w:r>
                            </w:hyperlink>
                            <w:r w:rsidR="00282617">
                              <w:rPr>
                                <w:sz w:val="24"/>
                                <w:szCs w:val="24"/>
                              </w:rPr>
                              <w:t xml:space="preserve">: </w:t>
                            </w:r>
                            <w:r w:rsidR="000F70B4">
                              <w:rPr>
                                <w:sz w:val="24"/>
                                <w:szCs w:val="24"/>
                              </w:rPr>
                              <w:t>É</w:t>
                            </w:r>
                            <w:r w:rsidR="00282617">
                              <w:rPr>
                                <w:sz w:val="24"/>
                                <w:szCs w:val="24"/>
                              </w:rPr>
                              <w:t xml:space="preserve">talonner un déplacement de </w:t>
                            </w:r>
                            <w:proofErr w:type="spellStart"/>
                            <w:r w:rsidR="00282617">
                              <w:rPr>
                                <w:sz w:val="24"/>
                                <w:szCs w:val="24"/>
                              </w:rPr>
                              <w:t>BeeBot</w:t>
                            </w:r>
                            <w:proofErr w:type="spellEnd"/>
                            <w:r w:rsidR="00282617">
                              <w:rPr>
                                <w:sz w:val="24"/>
                                <w:szCs w:val="24"/>
                              </w:rPr>
                              <w:t xml:space="preserve"> en ligne droite et le coder </w:t>
                            </w:r>
                          </w:p>
                        </w:tc>
                      </w:tr>
                      <w:tr w:rsidR="00282617" w14:paraId="3DE4F716" w14:textId="77777777" w:rsidTr="00ED529E">
                        <w:trPr>
                          <w:trHeight w:val="2751"/>
                        </w:trPr>
                        <w:tc>
                          <w:tcPr>
                            <w:tcW w:w="959" w:type="dxa"/>
                            <w:vAlign w:val="center"/>
                          </w:tcPr>
                          <w:p w14:paraId="711873D3" w14:textId="77777777" w:rsidR="00282617" w:rsidRPr="00450FFD" w:rsidRDefault="00282617" w:rsidP="00450FFD">
                            <w:pPr>
                              <w:jc w:val="center"/>
                              <w:rPr>
                                <w:sz w:val="24"/>
                                <w:szCs w:val="24"/>
                              </w:rPr>
                            </w:pPr>
                            <w:r w:rsidRPr="00450FFD">
                              <w:rPr>
                                <w:sz w:val="24"/>
                                <w:szCs w:val="24"/>
                              </w:rPr>
                              <w:t>3</w:t>
                            </w:r>
                          </w:p>
                        </w:tc>
                        <w:tc>
                          <w:tcPr>
                            <w:tcW w:w="2974" w:type="dxa"/>
                          </w:tcPr>
                          <w:p w14:paraId="52206541" w14:textId="2BF32D62" w:rsidR="00282617" w:rsidRPr="006D5865" w:rsidRDefault="00282617" w:rsidP="000F70B4">
                            <w:pPr>
                              <w:rPr>
                                <w:b/>
                                <w:sz w:val="24"/>
                                <w:szCs w:val="24"/>
                              </w:rPr>
                            </w:pPr>
                            <w:r>
                              <w:rPr>
                                <w:b/>
                                <w:sz w:val="24"/>
                                <w:szCs w:val="24"/>
                              </w:rPr>
                              <w:br/>
                            </w:r>
                            <w:r>
                              <w:rPr>
                                <w:b/>
                                <w:sz w:val="24"/>
                                <w:szCs w:val="24"/>
                              </w:rPr>
                              <w:br/>
                            </w:r>
                            <w:r>
                              <w:rPr>
                                <w:b/>
                                <w:sz w:val="24"/>
                                <w:szCs w:val="24"/>
                              </w:rPr>
                              <w:br/>
                            </w:r>
                            <w:r>
                              <w:rPr>
                                <w:b/>
                                <w:sz w:val="24"/>
                                <w:szCs w:val="24"/>
                              </w:rPr>
                              <w:br/>
                            </w:r>
                            <w:r w:rsidRPr="006D5865">
                              <w:rPr>
                                <w:b/>
                                <w:sz w:val="24"/>
                                <w:szCs w:val="24"/>
                              </w:rPr>
                              <w:t>Programme</w:t>
                            </w:r>
                            <w:r w:rsidR="002F0DEA">
                              <w:rPr>
                                <w:b/>
                                <w:sz w:val="24"/>
                                <w:szCs w:val="24"/>
                              </w:rPr>
                              <w:t xml:space="preserve">r </w:t>
                            </w:r>
                            <w:proofErr w:type="spellStart"/>
                            <w:r w:rsidR="002F0DEA">
                              <w:rPr>
                                <w:b/>
                                <w:sz w:val="24"/>
                                <w:szCs w:val="24"/>
                              </w:rPr>
                              <w:t>BeeBot</w:t>
                            </w:r>
                            <w:proofErr w:type="spellEnd"/>
                            <w:r w:rsidR="002F0DEA">
                              <w:rPr>
                                <w:b/>
                                <w:sz w:val="24"/>
                                <w:szCs w:val="24"/>
                              </w:rPr>
                              <w:t xml:space="preserve"> en ligne droite et </w:t>
                            </w:r>
                            <w:r w:rsidRPr="006D5865">
                              <w:rPr>
                                <w:b/>
                                <w:sz w:val="24"/>
                                <w:szCs w:val="24"/>
                              </w:rPr>
                              <w:t>coder</w:t>
                            </w:r>
                          </w:p>
                          <w:p w14:paraId="3FD95557" w14:textId="77777777" w:rsidR="00282617" w:rsidRDefault="00282617">
                            <w:pPr>
                              <w:rPr>
                                <w:sz w:val="24"/>
                                <w:szCs w:val="24"/>
                              </w:rPr>
                            </w:pPr>
                          </w:p>
                          <w:p w14:paraId="0FABC592" w14:textId="77777777" w:rsidR="00282617" w:rsidRPr="00771DB4" w:rsidRDefault="00282617" w:rsidP="00771DB4">
                            <w:pPr>
                              <w:rPr>
                                <w:sz w:val="24"/>
                                <w:szCs w:val="24"/>
                              </w:rPr>
                            </w:pPr>
                            <w:r w:rsidRPr="00771DB4">
                              <w:rPr>
                                <w:sz w:val="24"/>
                                <w:szCs w:val="24"/>
                              </w:rPr>
                              <w:t xml:space="preserve"> </w:t>
                            </w:r>
                          </w:p>
                        </w:tc>
                        <w:tc>
                          <w:tcPr>
                            <w:tcW w:w="5764" w:type="dxa"/>
                          </w:tcPr>
                          <w:p w14:paraId="4BC73925" w14:textId="77777777" w:rsidR="00282617" w:rsidRPr="000F70B4" w:rsidRDefault="00282617" w:rsidP="000F70B4">
                            <w:pPr>
                              <w:rPr>
                                <w:sz w:val="24"/>
                                <w:szCs w:val="24"/>
                              </w:rPr>
                            </w:pPr>
                          </w:p>
                          <w:p w14:paraId="34E828BE" w14:textId="77777777" w:rsidR="00282617" w:rsidRPr="000D6D14" w:rsidRDefault="00960CBB" w:rsidP="00771DB4">
                            <w:pPr>
                              <w:pStyle w:val="Paragraphedeliste"/>
                              <w:numPr>
                                <w:ilvl w:val="0"/>
                                <w:numId w:val="36"/>
                              </w:numPr>
                              <w:rPr>
                                <w:sz w:val="24"/>
                                <w:szCs w:val="24"/>
                              </w:rPr>
                            </w:pPr>
                            <w:hyperlink r:id="rId55" w:history="1">
                              <w:r w:rsidR="00282617" w:rsidRPr="00777B2E">
                                <w:rPr>
                                  <w:rStyle w:val="Lienhypertexte"/>
                                  <w:sz w:val="24"/>
                                  <w:szCs w:val="24"/>
                                </w:rPr>
                                <w:t>Vidéo 3.1</w:t>
                              </w:r>
                            </w:hyperlink>
                            <w:r w:rsidR="00282617">
                              <w:rPr>
                                <w:sz w:val="24"/>
                                <w:szCs w:val="24"/>
                              </w:rPr>
                              <w:t xml:space="preserve"> </w:t>
                            </w:r>
                            <w:r w:rsidR="00282617" w:rsidRPr="000D6D14">
                              <w:rPr>
                                <w:sz w:val="24"/>
                                <w:szCs w:val="24"/>
                              </w:rPr>
                              <w:t xml:space="preserve">: Rappel </w:t>
                            </w:r>
                          </w:p>
                          <w:p w14:paraId="496FD4DE" w14:textId="64034596" w:rsidR="00282617" w:rsidRDefault="00960CBB" w:rsidP="00771DB4">
                            <w:pPr>
                              <w:pStyle w:val="Paragraphedeliste"/>
                              <w:numPr>
                                <w:ilvl w:val="0"/>
                                <w:numId w:val="36"/>
                              </w:numPr>
                              <w:rPr>
                                <w:sz w:val="24"/>
                                <w:szCs w:val="24"/>
                              </w:rPr>
                            </w:pPr>
                            <w:hyperlink r:id="rId56" w:history="1">
                              <w:r w:rsidR="00282617" w:rsidRPr="000268D0">
                                <w:rPr>
                                  <w:rStyle w:val="Lienhypertexte"/>
                                  <w:sz w:val="24"/>
                                  <w:szCs w:val="24"/>
                                </w:rPr>
                                <w:t>Vidéo 3.2</w:t>
                              </w:r>
                            </w:hyperlink>
                            <w:r w:rsidR="00282617">
                              <w:rPr>
                                <w:sz w:val="24"/>
                                <w:szCs w:val="24"/>
                              </w:rPr>
                              <w:t xml:space="preserve"> : </w:t>
                            </w:r>
                            <w:r w:rsidR="000F70B4">
                              <w:rPr>
                                <w:sz w:val="24"/>
                                <w:szCs w:val="24"/>
                              </w:rPr>
                              <w:t>É</w:t>
                            </w:r>
                            <w:r w:rsidR="00282617">
                              <w:rPr>
                                <w:sz w:val="24"/>
                                <w:szCs w:val="24"/>
                              </w:rPr>
                              <w:t xml:space="preserve">talonner les déplacements de </w:t>
                            </w:r>
                            <w:proofErr w:type="spellStart"/>
                            <w:r w:rsidR="00282617">
                              <w:rPr>
                                <w:sz w:val="24"/>
                                <w:szCs w:val="24"/>
                              </w:rPr>
                              <w:t>BeeBot</w:t>
                            </w:r>
                            <w:proofErr w:type="spellEnd"/>
                            <w:r w:rsidR="00282617">
                              <w:rPr>
                                <w:sz w:val="24"/>
                                <w:szCs w:val="24"/>
                              </w:rPr>
                              <w:t xml:space="preserve"> en ligne droite et les coder </w:t>
                            </w:r>
                          </w:p>
                          <w:p w14:paraId="62462C4D" w14:textId="0592D921" w:rsidR="00282617" w:rsidRDefault="00960CBB" w:rsidP="00771DB4">
                            <w:pPr>
                              <w:pStyle w:val="Paragraphedeliste"/>
                              <w:numPr>
                                <w:ilvl w:val="0"/>
                                <w:numId w:val="36"/>
                              </w:numPr>
                              <w:rPr>
                                <w:sz w:val="24"/>
                                <w:szCs w:val="24"/>
                              </w:rPr>
                            </w:pPr>
                            <w:hyperlink r:id="rId57" w:history="1">
                              <w:r w:rsidR="00282617" w:rsidRPr="0040607E">
                                <w:rPr>
                                  <w:rStyle w:val="Lienhypertexte"/>
                                  <w:sz w:val="24"/>
                                  <w:szCs w:val="24"/>
                                </w:rPr>
                                <w:t>Vidéo 3.3</w:t>
                              </w:r>
                            </w:hyperlink>
                            <w:r w:rsidR="000F70B4">
                              <w:rPr>
                                <w:sz w:val="24"/>
                                <w:szCs w:val="24"/>
                              </w:rPr>
                              <w:t> : Graduer la bande de papier</w:t>
                            </w:r>
                          </w:p>
                          <w:p w14:paraId="391E7624" w14:textId="148B6572" w:rsidR="00282617" w:rsidRDefault="00960CBB" w:rsidP="00771DB4">
                            <w:pPr>
                              <w:pStyle w:val="Paragraphedeliste"/>
                              <w:numPr>
                                <w:ilvl w:val="0"/>
                                <w:numId w:val="36"/>
                              </w:numPr>
                              <w:rPr>
                                <w:sz w:val="24"/>
                                <w:szCs w:val="24"/>
                              </w:rPr>
                            </w:pPr>
                            <w:hyperlink r:id="rId58" w:history="1">
                              <w:r w:rsidR="00282617" w:rsidRPr="00E805A9">
                                <w:rPr>
                                  <w:rStyle w:val="Lienhypertexte"/>
                                  <w:sz w:val="24"/>
                                  <w:szCs w:val="24"/>
                                </w:rPr>
                                <w:t>Vidéo 3.4</w:t>
                              </w:r>
                            </w:hyperlink>
                            <w:r w:rsidR="000F70B4">
                              <w:rPr>
                                <w:rStyle w:val="Lienhypertexte"/>
                                <w:sz w:val="24"/>
                                <w:szCs w:val="24"/>
                              </w:rPr>
                              <w:t> </w:t>
                            </w:r>
                            <w:r w:rsidR="000F70B4" w:rsidRPr="000F70B4">
                              <w:rPr>
                                <w:rStyle w:val="Lienhypertexte"/>
                                <w:color w:val="000000" w:themeColor="text1"/>
                                <w:sz w:val="24"/>
                                <w:szCs w:val="24"/>
                                <w:u w:val="none"/>
                              </w:rPr>
                              <w:t xml:space="preserve">: </w:t>
                            </w:r>
                            <w:r w:rsidR="000F70B4">
                              <w:rPr>
                                <w:rStyle w:val="Lienhypertexte"/>
                                <w:color w:val="000000" w:themeColor="text1"/>
                                <w:sz w:val="24"/>
                                <w:szCs w:val="24"/>
                                <w:u w:val="none"/>
                              </w:rPr>
                              <w:t>Synthèse et nouvelle consigne, revenir à la ruche</w:t>
                            </w:r>
                          </w:p>
                          <w:p w14:paraId="60A719B2" w14:textId="77777777" w:rsidR="00282617" w:rsidRDefault="00960CBB" w:rsidP="00771DB4">
                            <w:pPr>
                              <w:pStyle w:val="Paragraphedeliste"/>
                              <w:numPr>
                                <w:ilvl w:val="0"/>
                                <w:numId w:val="36"/>
                              </w:numPr>
                              <w:rPr>
                                <w:sz w:val="24"/>
                                <w:szCs w:val="24"/>
                              </w:rPr>
                            </w:pPr>
                            <w:hyperlink r:id="rId59" w:history="1">
                              <w:r w:rsidR="00282617" w:rsidRPr="00AC01F4">
                                <w:rPr>
                                  <w:rStyle w:val="Lienhypertexte"/>
                                  <w:sz w:val="24"/>
                                  <w:szCs w:val="24"/>
                                </w:rPr>
                                <w:t>Vidéo 3.5</w:t>
                              </w:r>
                            </w:hyperlink>
                            <w:r w:rsidR="00282617">
                              <w:rPr>
                                <w:sz w:val="24"/>
                                <w:szCs w:val="24"/>
                              </w:rPr>
                              <w:t xml:space="preserve"> : P</w:t>
                            </w:r>
                            <w:r w:rsidR="00282617" w:rsidRPr="00771DB4">
                              <w:rPr>
                                <w:sz w:val="24"/>
                                <w:szCs w:val="24"/>
                              </w:rPr>
                              <w:t>rogrammer l’aller-retour ruche/fleur/ruche</w:t>
                            </w:r>
                          </w:p>
                          <w:p w14:paraId="05919A9C" w14:textId="7EDF3AD5" w:rsidR="00282617" w:rsidRPr="00771DB4" w:rsidRDefault="00960CBB" w:rsidP="00771DB4">
                            <w:pPr>
                              <w:pStyle w:val="Paragraphedeliste"/>
                              <w:numPr>
                                <w:ilvl w:val="0"/>
                                <w:numId w:val="36"/>
                              </w:numPr>
                              <w:rPr>
                                <w:sz w:val="24"/>
                                <w:szCs w:val="24"/>
                              </w:rPr>
                            </w:pPr>
                            <w:hyperlink r:id="rId60" w:history="1">
                              <w:r w:rsidR="00282617" w:rsidRPr="0007531E">
                                <w:rPr>
                                  <w:rStyle w:val="Lienhypertexte"/>
                                  <w:sz w:val="24"/>
                                  <w:szCs w:val="24"/>
                                </w:rPr>
                                <w:t>Vidéo 3.6</w:t>
                              </w:r>
                            </w:hyperlink>
                            <w:r w:rsidR="000F70B4">
                              <w:rPr>
                                <w:sz w:val="24"/>
                                <w:szCs w:val="24"/>
                              </w:rPr>
                              <w:t> </w:t>
                            </w:r>
                            <w:r w:rsidR="000F70B4" w:rsidRPr="000F70B4">
                              <w:rPr>
                                <w:color w:val="000000" w:themeColor="text1"/>
                                <w:sz w:val="24"/>
                                <w:szCs w:val="24"/>
                              </w:rPr>
                              <w:t xml:space="preserve">: </w:t>
                            </w:r>
                            <w:r w:rsidR="000F70B4">
                              <w:rPr>
                                <w:color w:val="000000" w:themeColor="text1"/>
                                <w:sz w:val="24"/>
                                <w:szCs w:val="24"/>
                              </w:rPr>
                              <w:t>Jeu du robot</w:t>
                            </w:r>
                          </w:p>
                        </w:tc>
                      </w:tr>
                      <w:tr w:rsidR="00282617" w14:paraId="2643EF37" w14:textId="77777777" w:rsidTr="00ED529E">
                        <w:trPr>
                          <w:trHeight w:val="2080"/>
                        </w:trPr>
                        <w:tc>
                          <w:tcPr>
                            <w:tcW w:w="959" w:type="dxa"/>
                            <w:vAlign w:val="center"/>
                          </w:tcPr>
                          <w:p w14:paraId="13E7EB79" w14:textId="77777777" w:rsidR="00282617" w:rsidRPr="00450FFD" w:rsidRDefault="00282617" w:rsidP="00450FFD">
                            <w:pPr>
                              <w:jc w:val="center"/>
                              <w:rPr>
                                <w:sz w:val="24"/>
                                <w:szCs w:val="24"/>
                              </w:rPr>
                            </w:pPr>
                            <w:r w:rsidRPr="00450FFD">
                              <w:rPr>
                                <w:sz w:val="24"/>
                                <w:szCs w:val="24"/>
                              </w:rPr>
                              <w:t>4</w:t>
                            </w:r>
                          </w:p>
                        </w:tc>
                        <w:tc>
                          <w:tcPr>
                            <w:tcW w:w="2974" w:type="dxa"/>
                          </w:tcPr>
                          <w:p w14:paraId="43414AB0" w14:textId="77777777" w:rsidR="00282617" w:rsidRPr="006D5865" w:rsidRDefault="00282617" w:rsidP="00887512">
                            <w:pPr>
                              <w:rPr>
                                <w:b/>
                                <w:sz w:val="24"/>
                                <w:szCs w:val="24"/>
                              </w:rPr>
                            </w:pPr>
                            <w:r>
                              <w:rPr>
                                <w:b/>
                                <w:sz w:val="24"/>
                                <w:szCs w:val="24"/>
                              </w:rPr>
                              <w:br/>
                            </w:r>
                            <w:r w:rsidRPr="006D5865">
                              <w:rPr>
                                <w:b/>
                                <w:sz w:val="24"/>
                                <w:szCs w:val="24"/>
                              </w:rPr>
                              <w:t xml:space="preserve">Programmer </w:t>
                            </w:r>
                            <w:proofErr w:type="spellStart"/>
                            <w:r w:rsidRPr="006D5865">
                              <w:rPr>
                                <w:b/>
                                <w:sz w:val="24"/>
                                <w:szCs w:val="24"/>
                              </w:rPr>
                              <w:t>BeeBot</w:t>
                            </w:r>
                            <w:proofErr w:type="spellEnd"/>
                            <w:r w:rsidRPr="006D5865">
                              <w:rPr>
                                <w:b/>
                                <w:sz w:val="24"/>
                                <w:szCs w:val="24"/>
                              </w:rPr>
                              <w:t xml:space="preserve"> sur quadrillage, aller-retour ruche/fleur/ruche</w:t>
                            </w:r>
                          </w:p>
                          <w:p w14:paraId="3ADB1196" w14:textId="77777777" w:rsidR="00282617" w:rsidRDefault="00282617">
                            <w:pPr>
                              <w:rPr>
                                <w:sz w:val="24"/>
                                <w:szCs w:val="24"/>
                              </w:rPr>
                            </w:pPr>
                          </w:p>
                          <w:p w14:paraId="013E848F" w14:textId="77777777" w:rsidR="00282617" w:rsidRPr="00CB5BCF" w:rsidRDefault="00282617" w:rsidP="00CB5BCF">
                            <w:pPr>
                              <w:rPr>
                                <w:sz w:val="24"/>
                                <w:szCs w:val="24"/>
                              </w:rPr>
                            </w:pPr>
                            <w:r w:rsidRPr="00CB5BCF">
                              <w:rPr>
                                <w:sz w:val="24"/>
                                <w:szCs w:val="24"/>
                              </w:rPr>
                              <w:t xml:space="preserve"> </w:t>
                            </w:r>
                          </w:p>
                        </w:tc>
                        <w:tc>
                          <w:tcPr>
                            <w:tcW w:w="5764" w:type="dxa"/>
                          </w:tcPr>
                          <w:p w14:paraId="567005FD" w14:textId="77777777" w:rsidR="00282617" w:rsidRDefault="00282617" w:rsidP="00CB5BCF">
                            <w:pPr>
                              <w:pStyle w:val="Paragraphedeliste"/>
                              <w:ind w:left="1080"/>
                              <w:rPr>
                                <w:sz w:val="24"/>
                                <w:szCs w:val="24"/>
                              </w:rPr>
                            </w:pPr>
                          </w:p>
                          <w:p w14:paraId="22A2A2EA" w14:textId="77777777" w:rsidR="00282617" w:rsidRPr="000D6D14" w:rsidRDefault="00960CBB" w:rsidP="00CB5BCF">
                            <w:pPr>
                              <w:pStyle w:val="Paragraphedeliste"/>
                              <w:numPr>
                                <w:ilvl w:val="0"/>
                                <w:numId w:val="36"/>
                              </w:numPr>
                              <w:rPr>
                                <w:sz w:val="24"/>
                                <w:szCs w:val="24"/>
                              </w:rPr>
                            </w:pPr>
                            <w:hyperlink r:id="rId61" w:history="1">
                              <w:r w:rsidR="00282617" w:rsidRPr="00C71CED">
                                <w:rPr>
                                  <w:rStyle w:val="Lienhypertexte"/>
                                  <w:sz w:val="24"/>
                                  <w:szCs w:val="24"/>
                                </w:rPr>
                                <w:t>Vidéo 4.1</w:t>
                              </w:r>
                            </w:hyperlink>
                            <w:r w:rsidR="00282617">
                              <w:rPr>
                                <w:sz w:val="24"/>
                                <w:szCs w:val="24"/>
                              </w:rPr>
                              <w:t xml:space="preserve"> </w:t>
                            </w:r>
                            <w:r w:rsidR="00282617" w:rsidRPr="000D6D14">
                              <w:rPr>
                                <w:sz w:val="24"/>
                                <w:szCs w:val="24"/>
                              </w:rPr>
                              <w:t>: Rappel</w:t>
                            </w:r>
                          </w:p>
                          <w:p w14:paraId="5450AE71" w14:textId="1AEB9C92" w:rsidR="00282617" w:rsidRDefault="00960CBB" w:rsidP="00CB5BCF">
                            <w:pPr>
                              <w:pStyle w:val="Paragraphedeliste"/>
                              <w:numPr>
                                <w:ilvl w:val="0"/>
                                <w:numId w:val="36"/>
                              </w:numPr>
                              <w:rPr>
                                <w:sz w:val="24"/>
                                <w:szCs w:val="24"/>
                              </w:rPr>
                            </w:pPr>
                            <w:hyperlink r:id="rId62" w:history="1">
                              <w:r w:rsidR="00282617" w:rsidRPr="00B7506F">
                                <w:rPr>
                                  <w:rStyle w:val="Lienhypertexte"/>
                                  <w:sz w:val="24"/>
                                  <w:szCs w:val="24"/>
                                </w:rPr>
                                <w:t>Vidéo 4.2.1</w:t>
                              </w:r>
                            </w:hyperlink>
                            <w:r w:rsidR="00282617">
                              <w:rPr>
                                <w:sz w:val="24"/>
                                <w:szCs w:val="24"/>
                              </w:rPr>
                              <w:t xml:space="preserve"> : </w:t>
                            </w:r>
                            <w:r w:rsidR="00ED529E">
                              <w:rPr>
                                <w:sz w:val="24"/>
                                <w:szCs w:val="24"/>
                              </w:rPr>
                              <w:t>I</w:t>
                            </w:r>
                            <w:r w:rsidR="00282617">
                              <w:rPr>
                                <w:sz w:val="24"/>
                                <w:szCs w:val="24"/>
                              </w:rPr>
                              <w:t>ntrodu</w:t>
                            </w:r>
                            <w:r w:rsidR="00ED529E">
                              <w:rPr>
                                <w:sz w:val="24"/>
                                <w:szCs w:val="24"/>
                              </w:rPr>
                              <w:t>ire</w:t>
                            </w:r>
                            <w:r w:rsidR="00282617">
                              <w:rPr>
                                <w:sz w:val="24"/>
                                <w:szCs w:val="24"/>
                              </w:rPr>
                              <w:t xml:space="preserve"> </w:t>
                            </w:r>
                            <w:r w:rsidR="00ED529E">
                              <w:rPr>
                                <w:sz w:val="24"/>
                                <w:szCs w:val="24"/>
                              </w:rPr>
                              <w:t>le</w:t>
                            </w:r>
                            <w:r w:rsidR="00282617">
                              <w:rPr>
                                <w:sz w:val="24"/>
                                <w:szCs w:val="24"/>
                              </w:rPr>
                              <w:t xml:space="preserve"> quadrillage (3x4) </w:t>
                            </w:r>
                          </w:p>
                          <w:p w14:paraId="3641112C" w14:textId="53647C13" w:rsidR="00282617" w:rsidRDefault="00960CBB" w:rsidP="00CB5BCF">
                            <w:pPr>
                              <w:pStyle w:val="Paragraphedeliste"/>
                              <w:numPr>
                                <w:ilvl w:val="0"/>
                                <w:numId w:val="36"/>
                              </w:numPr>
                              <w:rPr>
                                <w:sz w:val="24"/>
                                <w:szCs w:val="24"/>
                              </w:rPr>
                            </w:pPr>
                            <w:hyperlink r:id="rId63" w:history="1">
                              <w:r w:rsidR="00282617" w:rsidRPr="007A5BF1">
                                <w:rPr>
                                  <w:rStyle w:val="Lienhypertexte"/>
                                  <w:sz w:val="24"/>
                                  <w:szCs w:val="24"/>
                                </w:rPr>
                                <w:t>Vidéo 4.2.2</w:t>
                              </w:r>
                            </w:hyperlink>
                            <w:r w:rsidR="000F70B4" w:rsidRPr="000F70B4">
                              <w:rPr>
                                <w:rStyle w:val="Lienhypertexte"/>
                                <w:color w:val="000000" w:themeColor="text1"/>
                                <w:sz w:val="24"/>
                                <w:szCs w:val="24"/>
                                <w:u w:val="none"/>
                              </w:rPr>
                              <w:t> </w:t>
                            </w:r>
                            <w:r w:rsidR="000F70B4" w:rsidRPr="00ED529E">
                              <w:rPr>
                                <w:rStyle w:val="Lienhypertexte"/>
                                <w:color w:val="000000" w:themeColor="text1"/>
                                <w:sz w:val="24"/>
                                <w:szCs w:val="24"/>
                                <w:u w:val="none"/>
                              </w:rPr>
                              <w:t xml:space="preserve">: </w:t>
                            </w:r>
                            <w:r w:rsidR="00ED529E" w:rsidRPr="00ED529E">
                              <w:rPr>
                                <w:rStyle w:val="Lienhypertexte"/>
                                <w:color w:val="000000" w:themeColor="text1"/>
                                <w:sz w:val="24"/>
                                <w:szCs w:val="24"/>
                                <w:u w:val="none"/>
                              </w:rPr>
                              <w:t>Coder le déplacement de Beebot</w:t>
                            </w:r>
                          </w:p>
                          <w:p w14:paraId="793CA2F1" w14:textId="77777777" w:rsidR="00282617" w:rsidRPr="00CB5BCF" w:rsidRDefault="00282617" w:rsidP="00CB5BCF">
                            <w:pPr>
                              <w:pStyle w:val="Paragraphedeliste"/>
                              <w:numPr>
                                <w:ilvl w:val="0"/>
                                <w:numId w:val="36"/>
                              </w:numPr>
                              <w:rPr>
                                <w:sz w:val="24"/>
                                <w:szCs w:val="24"/>
                              </w:rPr>
                            </w:pPr>
                            <w:r>
                              <w:rPr>
                                <w:sz w:val="24"/>
                                <w:szCs w:val="24"/>
                              </w:rPr>
                              <w:t xml:space="preserve"> </w:t>
                            </w:r>
                            <w:hyperlink r:id="rId64" w:history="1">
                              <w:r w:rsidRPr="0089123E">
                                <w:rPr>
                                  <w:rStyle w:val="Lienhypertexte"/>
                                  <w:sz w:val="24"/>
                                  <w:szCs w:val="24"/>
                                </w:rPr>
                                <w:t>Vidéo 4.3</w:t>
                              </w:r>
                            </w:hyperlink>
                            <w:r>
                              <w:rPr>
                                <w:sz w:val="24"/>
                                <w:szCs w:val="24"/>
                              </w:rPr>
                              <w:t xml:space="preserve"> </w:t>
                            </w:r>
                            <w:r w:rsidRPr="00CB5BCF">
                              <w:rPr>
                                <w:sz w:val="24"/>
                                <w:szCs w:val="24"/>
                              </w:rPr>
                              <w:t>: Validation collective de codage d’un déplacement</w:t>
                            </w:r>
                          </w:p>
                        </w:tc>
                      </w:tr>
                      <w:tr w:rsidR="00282617" w14:paraId="49EF8815" w14:textId="77777777" w:rsidTr="00ED529E">
                        <w:trPr>
                          <w:trHeight w:val="2066"/>
                        </w:trPr>
                        <w:tc>
                          <w:tcPr>
                            <w:tcW w:w="959" w:type="dxa"/>
                            <w:vAlign w:val="center"/>
                          </w:tcPr>
                          <w:p w14:paraId="173CC79B" w14:textId="77777777" w:rsidR="00282617" w:rsidRPr="00450FFD" w:rsidRDefault="00282617" w:rsidP="00450FFD">
                            <w:pPr>
                              <w:jc w:val="center"/>
                              <w:rPr>
                                <w:sz w:val="24"/>
                                <w:szCs w:val="24"/>
                              </w:rPr>
                            </w:pPr>
                            <w:r w:rsidRPr="00450FFD">
                              <w:rPr>
                                <w:sz w:val="24"/>
                                <w:szCs w:val="24"/>
                              </w:rPr>
                              <w:t>5</w:t>
                            </w:r>
                          </w:p>
                        </w:tc>
                        <w:tc>
                          <w:tcPr>
                            <w:tcW w:w="2974" w:type="dxa"/>
                          </w:tcPr>
                          <w:p w14:paraId="11C248BF" w14:textId="77777777" w:rsidR="00282617" w:rsidRDefault="00282617" w:rsidP="000D6D14">
                            <w:pPr>
                              <w:rPr>
                                <w:b/>
                                <w:sz w:val="24"/>
                                <w:szCs w:val="24"/>
                              </w:rPr>
                            </w:pPr>
                          </w:p>
                          <w:p w14:paraId="656D8D25" w14:textId="77777777" w:rsidR="00282617" w:rsidRPr="006D5865" w:rsidRDefault="00282617" w:rsidP="000D6D14">
                            <w:pPr>
                              <w:rPr>
                                <w:b/>
                                <w:sz w:val="24"/>
                                <w:szCs w:val="24"/>
                              </w:rPr>
                            </w:pPr>
                            <w:r w:rsidRPr="006D5865">
                              <w:rPr>
                                <w:b/>
                                <w:sz w:val="24"/>
                                <w:szCs w:val="24"/>
                              </w:rPr>
                              <w:t xml:space="preserve">Programmer </w:t>
                            </w:r>
                            <w:proofErr w:type="spellStart"/>
                            <w:r w:rsidRPr="006D5865">
                              <w:rPr>
                                <w:b/>
                                <w:sz w:val="24"/>
                                <w:szCs w:val="24"/>
                              </w:rPr>
                              <w:t>BeeBot</w:t>
                            </w:r>
                            <w:proofErr w:type="spellEnd"/>
                            <w:r w:rsidRPr="006D5865">
                              <w:rPr>
                                <w:b/>
                                <w:sz w:val="24"/>
                                <w:szCs w:val="24"/>
                              </w:rPr>
                              <w:t xml:space="preserve"> sur quadrillage, aller-retour ruche/fleur/ruche, à l’aide des cartes « instructions », quadrillage 3x6. </w:t>
                            </w:r>
                          </w:p>
                          <w:p w14:paraId="637F1AB7" w14:textId="7AFB6A64" w:rsidR="00282617" w:rsidRPr="00CB5BCF" w:rsidRDefault="00282617" w:rsidP="00CB5BCF">
                            <w:pPr>
                              <w:rPr>
                                <w:sz w:val="24"/>
                                <w:szCs w:val="24"/>
                              </w:rPr>
                            </w:pPr>
                          </w:p>
                        </w:tc>
                        <w:tc>
                          <w:tcPr>
                            <w:tcW w:w="5764" w:type="dxa"/>
                          </w:tcPr>
                          <w:p w14:paraId="1E30BB65" w14:textId="77777777" w:rsidR="00282617" w:rsidRPr="00CB5BCF" w:rsidRDefault="00282617" w:rsidP="00CB5BCF">
                            <w:pPr>
                              <w:pStyle w:val="Paragraphedeliste"/>
                              <w:ind w:left="1080"/>
                              <w:rPr>
                                <w:sz w:val="24"/>
                                <w:szCs w:val="24"/>
                              </w:rPr>
                            </w:pPr>
                            <w:r>
                              <w:rPr>
                                <w:sz w:val="24"/>
                                <w:szCs w:val="24"/>
                              </w:rPr>
                              <w:br/>
                            </w:r>
                          </w:p>
                          <w:p w14:paraId="4E91CE28" w14:textId="77777777" w:rsidR="00282617" w:rsidRDefault="00960CBB" w:rsidP="00CB5BCF">
                            <w:pPr>
                              <w:pStyle w:val="Paragraphedeliste"/>
                              <w:numPr>
                                <w:ilvl w:val="0"/>
                                <w:numId w:val="36"/>
                              </w:numPr>
                              <w:rPr>
                                <w:sz w:val="24"/>
                                <w:szCs w:val="24"/>
                              </w:rPr>
                            </w:pPr>
                            <w:hyperlink r:id="rId65" w:history="1">
                              <w:r w:rsidR="00282617" w:rsidRPr="009203B5">
                                <w:rPr>
                                  <w:rStyle w:val="Lienhypertexte"/>
                                  <w:sz w:val="24"/>
                                  <w:szCs w:val="24"/>
                                </w:rPr>
                                <w:t>Vidéo 5.1</w:t>
                              </w:r>
                            </w:hyperlink>
                            <w:r w:rsidR="00282617">
                              <w:rPr>
                                <w:sz w:val="24"/>
                                <w:szCs w:val="24"/>
                              </w:rPr>
                              <w:t xml:space="preserve"> : Utilisation systématique des cartes</w:t>
                            </w:r>
                          </w:p>
                          <w:p w14:paraId="4A9EC4C6" w14:textId="1A6661B6" w:rsidR="00282617" w:rsidRDefault="00960CBB" w:rsidP="00CB5BCF">
                            <w:pPr>
                              <w:pStyle w:val="Paragraphedeliste"/>
                              <w:numPr>
                                <w:ilvl w:val="0"/>
                                <w:numId w:val="36"/>
                              </w:numPr>
                              <w:rPr>
                                <w:sz w:val="24"/>
                                <w:szCs w:val="24"/>
                              </w:rPr>
                            </w:pPr>
                            <w:hyperlink r:id="rId66" w:history="1">
                              <w:r w:rsidR="00282617" w:rsidRPr="00891C9A">
                                <w:rPr>
                                  <w:rStyle w:val="Lienhypertexte"/>
                                  <w:sz w:val="24"/>
                                  <w:szCs w:val="24"/>
                                </w:rPr>
                                <w:t>Vidéo 5.2</w:t>
                              </w:r>
                            </w:hyperlink>
                            <w:r w:rsidR="00ED529E" w:rsidRPr="00ED529E">
                              <w:rPr>
                                <w:rStyle w:val="Lienhypertexte"/>
                                <w:sz w:val="24"/>
                                <w:szCs w:val="24"/>
                                <w:u w:val="none"/>
                              </w:rPr>
                              <w:t xml:space="preserve"> : </w:t>
                            </w:r>
                            <w:r w:rsidR="00ED529E" w:rsidRPr="00ED529E">
                              <w:rPr>
                                <w:rStyle w:val="Lienhypertexte"/>
                                <w:color w:val="000000" w:themeColor="text1"/>
                                <w:sz w:val="24"/>
                                <w:szCs w:val="24"/>
                                <w:u w:val="none"/>
                              </w:rPr>
                              <w:t>Coder</w:t>
                            </w:r>
                            <w:r w:rsidR="00ED529E">
                              <w:rPr>
                                <w:rStyle w:val="Lienhypertexte"/>
                                <w:color w:val="000000" w:themeColor="text1"/>
                                <w:sz w:val="24"/>
                                <w:szCs w:val="24"/>
                                <w:u w:val="none"/>
                              </w:rPr>
                              <w:t>, corriger, comparer les solutions</w:t>
                            </w:r>
                          </w:p>
                          <w:p w14:paraId="47EFBD84" w14:textId="77777777" w:rsidR="00282617" w:rsidRDefault="00960CBB" w:rsidP="00C86C3A">
                            <w:pPr>
                              <w:pStyle w:val="Paragraphedeliste"/>
                              <w:numPr>
                                <w:ilvl w:val="0"/>
                                <w:numId w:val="36"/>
                              </w:numPr>
                              <w:rPr>
                                <w:sz w:val="24"/>
                                <w:szCs w:val="24"/>
                              </w:rPr>
                            </w:pPr>
                            <w:hyperlink r:id="rId67" w:history="1">
                              <w:r w:rsidR="00282617" w:rsidRPr="000F0D84">
                                <w:rPr>
                                  <w:rStyle w:val="Lienhypertexte"/>
                                  <w:sz w:val="24"/>
                                  <w:szCs w:val="24"/>
                                </w:rPr>
                                <w:t>Vidéo 5.3.1 </w:t>
                              </w:r>
                            </w:hyperlink>
                            <w:r w:rsidR="00282617">
                              <w:rPr>
                                <w:sz w:val="24"/>
                                <w:szCs w:val="24"/>
                              </w:rPr>
                              <w:t xml:space="preserve">: Défis </w:t>
                            </w:r>
                          </w:p>
                          <w:p w14:paraId="534645C5" w14:textId="483AB983" w:rsidR="00282617" w:rsidRPr="00C86C3A" w:rsidRDefault="00960CBB" w:rsidP="00C86C3A">
                            <w:pPr>
                              <w:pStyle w:val="Paragraphedeliste"/>
                              <w:numPr>
                                <w:ilvl w:val="0"/>
                                <w:numId w:val="36"/>
                              </w:numPr>
                              <w:rPr>
                                <w:sz w:val="24"/>
                                <w:szCs w:val="24"/>
                              </w:rPr>
                            </w:pPr>
                            <w:hyperlink r:id="rId68" w:history="1">
                              <w:r w:rsidR="00282617" w:rsidRPr="00C86C3A">
                                <w:rPr>
                                  <w:rStyle w:val="Lienhypertexte"/>
                                  <w:sz w:val="24"/>
                                  <w:szCs w:val="24"/>
                                </w:rPr>
                                <w:t xml:space="preserve">Vidéo 5.3.2 </w:t>
                              </w:r>
                            </w:hyperlink>
                            <w:r w:rsidR="00282617" w:rsidRPr="00C86C3A">
                              <w:rPr>
                                <w:sz w:val="24"/>
                                <w:szCs w:val="24"/>
                              </w:rPr>
                              <w:t xml:space="preserve"> </w:t>
                            </w:r>
                            <w:r w:rsidR="00ED529E" w:rsidRPr="00ED529E">
                              <w:rPr>
                                <w:color w:val="000000" w:themeColor="text1"/>
                                <w:sz w:val="24"/>
                                <w:szCs w:val="24"/>
                              </w:rPr>
                              <w:t xml:space="preserve">: </w:t>
                            </w:r>
                            <w:r w:rsidR="00ED529E">
                              <w:rPr>
                                <w:color w:val="000000" w:themeColor="text1"/>
                                <w:sz w:val="24"/>
                                <w:szCs w:val="24"/>
                              </w:rPr>
                              <w:t>S’organiser collectivement, coopérer pour devenir efficace</w:t>
                            </w:r>
                          </w:p>
                        </w:tc>
                      </w:tr>
                    </w:tbl>
                    <w:p w14:paraId="05446E97" w14:textId="77777777" w:rsidR="00282617" w:rsidRDefault="00282617"/>
                  </w:txbxContent>
                </v:textbox>
                <w10:wrap type="square"/>
              </v:shape>
            </w:pict>
          </mc:Fallback>
        </mc:AlternateContent>
      </w:r>
      <w:r w:rsidR="00DD410E">
        <w:rPr>
          <w:color w:val="000000"/>
          <w:position w:val="1"/>
          <w:sz w:val="24"/>
          <w:szCs w:val="24"/>
          <w:u w:val="single"/>
        </w:rPr>
        <w:br w:type="page"/>
      </w:r>
    </w:p>
    <w:p w14:paraId="29AD859A" w14:textId="77777777" w:rsidR="00CC73A3" w:rsidRPr="00CB5BCF" w:rsidRDefault="00F44D81" w:rsidP="00C30245">
      <w:pPr>
        <w:widowControl w:val="0"/>
        <w:pBdr>
          <w:top w:val="single" w:sz="24" w:space="0" w:color="31849B" w:themeColor="accent5" w:themeShade="BF"/>
          <w:left w:val="single" w:sz="24" w:space="4" w:color="31849B" w:themeColor="accent5" w:themeShade="BF"/>
          <w:bottom w:val="single" w:sz="24" w:space="0" w:color="31849B" w:themeColor="accent5" w:themeShade="BF"/>
          <w:right w:val="single" w:sz="24" w:space="4" w:color="31849B" w:themeColor="accent5" w:themeShade="BF"/>
        </w:pBdr>
        <w:tabs>
          <w:tab w:val="center" w:pos="4424"/>
          <w:tab w:val="left" w:pos="6853"/>
        </w:tabs>
        <w:autoSpaceDE w:val="0"/>
        <w:autoSpaceDN w:val="0"/>
        <w:adjustRightInd w:val="0"/>
        <w:ind w:left="-142" w:right="76"/>
        <w:rPr>
          <w:b/>
          <w:color w:val="BA2D15"/>
          <w:position w:val="1"/>
          <w:sz w:val="28"/>
          <w:szCs w:val="28"/>
        </w:rPr>
      </w:pPr>
      <w:r w:rsidRPr="00CB5BCF">
        <w:rPr>
          <w:b/>
          <w:color w:val="BA2D15"/>
          <w:position w:val="1"/>
          <w:sz w:val="28"/>
          <w:szCs w:val="28"/>
        </w:rPr>
        <w:lastRenderedPageBreak/>
        <w:tab/>
      </w:r>
      <w:r w:rsidR="00DF202B" w:rsidRPr="00CB5BCF">
        <w:rPr>
          <w:b/>
          <w:color w:val="BA2D15"/>
          <w:position w:val="1"/>
          <w:sz w:val="28"/>
          <w:szCs w:val="28"/>
        </w:rPr>
        <w:t>Séance 1 :</w:t>
      </w:r>
      <w:r w:rsidR="007961A1" w:rsidRPr="00CB5BCF">
        <w:rPr>
          <w:b/>
          <w:color w:val="BA2D15"/>
          <w:position w:val="1"/>
          <w:sz w:val="28"/>
          <w:szCs w:val="28"/>
        </w:rPr>
        <w:t xml:space="preserve"> </w:t>
      </w:r>
      <w:r w:rsidR="006D5865" w:rsidRPr="00CB5BCF">
        <w:rPr>
          <w:b/>
          <w:color w:val="BA2D15"/>
          <w:position w:val="1"/>
          <w:sz w:val="28"/>
          <w:szCs w:val="28"/>
        </w:rPr>
        <w:t xml:space="preserve">Découvrir </w:t>
      </w:r>
      <w:proofErr w:type="spellStart"/>
      <w:r w:rsidR="006D5865" w:rsidRPr="00CB5BCF">
        <w:rPr>
          <w:b/>
          <w:color w:val="BA2D15"/>
          <w:position w:val="1"/>
          <w:sz w:val="28"/>
          <w:szCs w:val="28"/>
        </w:rPr>
        <w:t>BeeBot</w:t>
      </w:r>
      <w:proofErr w:type="spellEnd"/>
      <w:r w:rsidRPr="00CB5BCF">
        <w:rPr>
          <w:b/>
          <w:color w:val="BA2D15"/>
          <w:position w:val="1"/>
          <w:sz w:val="28"/>
          <w:szCs w:val="28"/>
        </w:rPr>
        <w:tab/>
      </w:r>
    </w:p>
    <w:p w14:paraId="00EB3619" w14:textId="77777777" w:rsidR="00CC73A3" w:rsidRDefault="00CC73A3" w:rsidP="00CC73A3">
      <w:pPr>
        <w:widowControl w:val="0"/>
        <w:autoSpaceDE w:val="0"/>
        <w:autoSpaceDN w:val="0"/>
        <w:adjustRightInd w:val="0"/>
        <w:ind w:left="-142" w:right="76"/>
        <w:jc w:val="center"/>
        <w:rPr>
          <w:color w:val="000000"/>
          <w:position w:val="1"/>
        </w:rPr>
      </w:pPr>
    </w:p>
    <w:p w14:paraId="5A8705B1" w14:textId="77777777" w:rsidR="00B9146E" w:rsidRPr="00C30245" w:rsidRDefault="00B9146E" w:rsidP="00DD6F25">
      <w:pPr>
        <w:widowControl w:val="0"/>
        <w:autoSpaceDE w:val="0"/>
        <w:autoSpaceDN w:val="0"/>
        <w:adjustRightInd w:val="0"/>
        <w:rPr>
          <w:color w:val="BA2D15"/>
          <w:position w:val="1"/>
          <w:sz w:val="22"/>
          <w:szCs w:val="22"/>
        </w:rPr>
      </w:pPr>
    </w:p>
    <w:p w14:paraId="08F24261" w14:textId="77777777" w:rsidR="001F467C" w:rsidRPr="00C30245" w:rsidRDefault="001F467C" w:rsidP="001F467C">
      <w:pPr>
        <w:pStyle w:val="Paragraphedeliste"/>
        <w:widowControl w:val="0"/>
        <w:numPr>
          <w:ilvl w:val="0"/>
          <w:numId w:val="2"/>
        </w:numPr>
        <w:autoSpaceDE w:val="0"/>
        <w:autoSpaceDN w:val="0"/>
        <w:adjustRightInd w:val="0"/>
        <w:rPr>
          <w:color w:val="BA2D15"/>
          <w:sz w:val="22"/>
          <w:szCs w:val="22"/>
        </w:rPr>
      </w:pPr>
      <w:r w:rsidRPr="00C30245">
        <w:rPr>
          <w:color w:val="BA2D15"/>
          <w:sz w:val="22"/>
          <w:szCs w:val="22"/>
          <w:u w:val="single"/>
        </w:rPr>
        <w:t>Matériel :</w:t>
      </w:r>
      <w:r w:rsidRPr="00C30245">
        <w:rPr>
          <w:color w:val="BA2D15"/>
          <w:sz w:val="22"/>
          <w:szCs w:val="22"/>
        </w:rPr>
        <w:t xml:space="preserve"> </w:t>
      </w:r>
    </w:p>
    <w:p w14:paraId="50E93178" w14:textId="77777777" w:rsidR="00117A2F" w:rsidRPr="00117A2F" w:rsidRDefault="00117A2F" w:rsidP="00117A2F">
      <w:pPr>
        <w:widowControl w:val="0"/>
        <w:autoSpaceDE w:val="0"/>
        <w:autoSpaceDN w:val="0"/>
        <w:adjustRightInd w:val="0"/>
        <w:ind w:left="360"/>
        <w:rPr>
          <w:color w:val="336B7B"/>
          <w:sz w:val="22"/>
          <w:szCs w:val="22"/>
        </w:rPr>
      </w:pPr>
    </w:p>
    <w:p w14:paraId="1D1BA535" w14:textId="77777777" w:rsidR="00DD6F25" w:rsidRDefault="00117A2F" w:rsidP="00DD6F25">
      <w:pPr>
        <w:rPr>
          <w:sz w:val="22"/>
          <w:szCs w:val="22"/>
        </w:rPr>
      </w:pPr>
      <w:r>
        <w:rPr>
          <w:sz w:val="22"/>
          <w:szCs w:val="22"/>
        </w:rPr>
        <w:t xml:space="preserve">Robots </w:t>
      </w:r>
      <w:proofErr w:type="spellStart"/>
      <w:r>
        <w:rPr>
          <w:sz w:val="22"/>
          <w:szCs w:val="22"/>
        </w:rPr>
        <w:t>BeeBot</w:t>
      </w:r>
      <w:proofErr w:type="spellEnd"/>
      <w:r>
        <w:rPr>
          <w:sz w:val="22"/>
          <w:szCs w:val="22"/>
        </w:rPr>
        <w:t xml:space="preserve"> </w:t>
      </w:r>
    </w:p>
    <w:p w14:paraId="489DA936" w14:textId="77777777" w:rsidR="00117A2F" w:rsidRPr="0068036B" w:rsidRDefault="00117A2F" w:rsidP="00DD6F25">
      <w:pPr>
        <w:rPr>
          <w:sz w:val="22"/>
          <w:szCs w:val="22"/>
        </w:rPr>
      </w:pPr>
    </w:p>
    <w:p w14:paraId="637156FB" w14:textId="77777777" w:rsidR="0068036B" w:rsidRDefault="0068036B" w:rsidP="00346A6C">
      <w:pPr>
        <w:pStyle w:val="Paragraphedeliste"/>
        <w:widowControl w:val="0"/>
        <w:autoSpaceDE w:val="0"/>
        <w:autoSpaceDN w:val="0"/>
        <w:adjustRightInd w:val="0"/>
        <w:rPr>
          <w:rFonts w:eastAsiaTheme="minorEastAsia"/>
          <w:color w:val="F3BB00"/>
          <w:sz w:val="22"/>
          <w:szCs w:val="22"/>
        </w:rPr>
      </w:pPr>
      <w:r w:rsidRPr="00C30245">
        <w:rPr>
          <w:rFonts w:eastAsiaTheme="minorEastAsia"/>
          <w:b/>
          <w:color w:val="31849B" w:themeColor="accent5" w:themeShade="BF"/>
          <w:sz w:val="22"/>
          <w:szCs w:val="22"/>
          <w:u w:val="single"/>
        </w:rPr>
        <w:t>Phase 1 :</w:t>
      </w:r>
      <w:r w:rsidRPr="007961A1">
        <w:rPr>
          <w:rFonts w:eastAsiaTheme="minorEastAsia"/>
          <w:color w:val="F3BB00"/>
          <w:sz w:val="22"/>
          <w:szCs w:val="22"/>
        </w:rPr>
        <w:t xml:space="preserve"> </w:t>
      </w:r>
      <w:r w:rsidR="00F44D81">
        <w:rPr>
          <w:rFonts w:eastAsiaTheme="minorEastAsia"/>
          <w:b/>
          <w:sz w:val="22"/>
          <w:szCs w:val="22"/>
        </w:rPr>
        <w:t>D</w:t>
      </w:r>
      <w:r w:rsidR="00117A2F" w:rsidRPr="00117A2F">
        <w:rPr>
          <w:rFonts w:eastAsiaTheme="minorEastAsia"/>
          <w:b/>
          <w:sz w:val="22"/>
          <w:szCs w:val="22"/>
        </w:rPr>
        <w:t>écrire</w:t>
      </w:r>
      <w:r w:rsidR="00117A2F">
        <w:rPr>
          <w:rFonts w:eastAsiaTheme="minorEastAsia"/>
          <w:color w:val="F3BB00"/>
          <w:sz w:val="22"/>
          <w:szCs w:val="22"/>
        </w:rPr>
        <w:t xml:space="preserve"> </w:t>
      </w:r>
    </w:p>
    <w:p w14:paraId="0E22B746" w14:textId="77777777" w:rsidR="00117A2F" w:rsidRDefault="00117A2F" w:rsidP="00346A6C">
      <w:pPr>
        <w:pStyle w:val="Paragraphedeliste"/>
        <w:widowControl w:val="0"/>
        <w:autoSpaceDE w:val="0"/>
        <w:autoSpaceDN w:val="0"/>
        <w:adjustRightInd w:val="0"/>
        <w:rPr>
          <w:rFonts w:eastAsiaTheme="minorEastAsia"/>
          <w:color w:val="F3BB00"/>
          <w:sz w:val="22"/>
          <w:szCs w:val="22"/>
        </w:rPr>
      </w:pPr>
    </w:p>
    <w:p w14:paraId="64DDB4F8" w14:textId="77777777" w:rsidR="00A80884" w:rsidRDefault="00117A2F" w:rsidP="00117A2F">
      <w:pPr>
        <w:rPr>
          <w:color w:val="000000" w:themeColor="text1"/>
          <w:sz w:val="22"/>
          <w:szCs w:val="22"/>
        </w:rPr>
      </w:pPr>
      <w:r w:rsidRPr="00117A2F">
        <w:rPr>
          <w:color w:val="000000" w:themeColor="text1"/>
          <w:sz w:val="22"/>
          <w:szCs w:val="22"/>
        </w:rPr>
        <w:t>L’</w:t>
      </w:r>
      <w:proofErr w:type="spellStart"/>
      <w:r w:rsidRPr="00117A2F">
        <w:rPr>
          <w:color w:val="000000" w:themeColor="text1"/>
          <w:sz w:val="22"/>
          <w:szCs w:val="22"/>
        </w:rPr>
        <w:t>enseignant.e</w:t>
      </w:r>
      <w:proofErr w:type="spellEnd"/>
      <w:r w:rsidRPr="00117A2F">
        <w:rPr>
          <w:color w:val="000000" w:themeColor="text1"/>
          <w:sz w:val="22"/>
          <w:szCs w:val="22"/>
        </w:rPr>
        <w:t xml:space="preserve"> présente l’objet et invite les élèves à le décrire. Un schéma est réalisé au tableau avec une vue de dessus et une vue de dessous légendées avec les hypothèses formulées par les élèves.</w:t>
      </w:r>
      <w:r>
        <w:rPr>
          <w:color w:val="000000" w:themeColor="text1"/>
          <w:sz w:val="22"/>
          <w:szCs w:val="22"/>
        </w:rPr>
        <w:t xml:space="preserve"> </w:t>
      </w:r>
    </w:p>
    <w:p w14:paraId="2874854E" w14:textId="77777777" w:rsidR="0095249B" w:rsidRDefault="0095249B" w:rsidP="009211AD">
      <w:pPr>
        <w:rPr>
          <w:b/>
          <w:color w:val="0000FF"/>
          <w:sz w:val="22"/>
          <w:szCs w:val="22"/>
          <w:u w:val="single"/>
        </w:rPr>
      </w:pPr>
    </w:p>
    <w:p w14:paraId="192ADACE" w14:textId="71620171" w:rsidR="0095249B" w:rsidRPr="008936E9" w:rsidRDefault="0095249B" w:rsidP="0095249B">
      <w:pPr>
        <w:pBdr>
          <w:top w:val="single" w:sz="4" w:space="1" w:color="auto"/>
          <w:left w:val="single" w:sz="4" w:space="4" w:color="auto"/>
          <w:bottom w:val="single" w:sz="4" w:space="1" w:color="auto"/>
          <w:right w:val="single" w:sz="4" w:space="4" w:color="auto"/>
        </w:pBdr>
        <w:shd w:val="clear" w:color="auto" w:fill="D6E3BC" w:themeFill="accent3" w:themeFillTint="66"/>
        <w:rPr>
          <w:color w:val="000000" w:themeColor="text1"/>
          <w:sz w:val="22"/>
          <w:szCs w:val="22"/>
        </w:rPr>
      </w:pPr>
      <w:r w:rsidRPr="008936E9">
        <w:rPr>
          <w:color w:val="000000" w:themeColor="text1"/>
          <w:sz w:val="22"/>
          <w:szCs w:val="22"/>
        </w:rPr>
        <w:t>Les élèves de l’IME en intégration n’hésitent pas à demander la parole et à participer</w:t>
      </w:r>
      <w:r w:rsidR="00B805EE">
        <w:rPr>
          <w:color w:val="000000" w:themeColor="text1"/>
          <w:sz w:val="22"/>
          <w:szCs w:val="22"/>
        </w:rPr>
        <w:t>.</w:t>
      </w:r>
      <w:r w:rsidRPr="008936E9">
        <w:rPr>
          <w:color w:val="000000" w:themeColor="text1"/>
          <w:sz w:val="22"/>
          <w:szCs w:val="22"/>
        </w:rPr>
        <w:t xml:space="preserve"> Clarisse évoque la possibilité que les flèches sur le dos de Beebot servent à la faire voler, tandis que Mathéo traduit « GO » en français à l’ensemble de la classe et en déduit que ce bouton doit servir à la faire démarrer.</w:t>
      </w:r>
    </w:p>
    <w:p w14:paraId="1C18BFAB" w14:textId="77777777" w:rsidR="0095249B" w:rsidRPr="00DC650D" w:rsidRDefault="0095249B" w:rsidP="0095249B">
      <w:pPr>
        <w:rPr>
          <w:b/>
          <w:color w:val="0000FF"/>
          <w:sz w:val="22"/>
          <w:szCs w:val="22"/>
        </w:rPr>
      </w:pPr>
      <w:r>
        <w:rPr>
          <w:b/>
          <w:color w:val="0000FF"/>
          <w:sz w:val="22"/>
          <w:szCs w:val="22"/>
          <w:u w:val="single"/>
        </w:rPr>
        <w:br/>
      </w:r>
      <w:r w:rsidRPr="00DC650D">
        <w:rPr>
          <w:b/>
          <w:color w:val="0000FF"/>
          <w:sz w:val="22"/>
          <w:szCs w:val="22"/>
        </w:rPr>
        <w:t xml:space="preserve">Voir </w:t>
      </w:r>
      <w:hyperlink r:id="rId69" w:history="1">
        <w:r w:rsidR="0022134A" w:rsidRPr="00F44D81">
          <w:rPr>
            <w:rStyle w:val="Lienhypertexte"/>
            <w:sz w:val="24"/>
            <w:szCs w:val="24"/>
          </w:rPr>
          <w:t>Vidéo 1.1</w:t>
        </w:r>
      </w:hyperlink>
    </w:p>
    <w:p w14:paraId="7C7DCAC0" w14:textId="77777777" w:rsidR="00117A2F" w:rsidRPr="0095249B" w:rsidRDefault="00117A2F" w:rsidP="0095249B">
      <w:pPr>
        <w:widowControl w:val="0"/>
        <w:autoSpaceDE w:val="0"/>
        <w:autoSpaceDN w:val="0"/>
        <w:adjustRightInd w:val="0"/>
        <w:rPr>
          <w:rFonts w:eastAsiaTheme="minorEastAsia"/>
          <w:color w:val="F3BB00"/>
          <w:sz w:val="22"/>
          <w:szCs w:val="22"/>
        </w:rPr>
      </w:pPr>
    </w:p>
    <w:p w14:paraId="00D81A78" w14:textId="77777777" w:rsidR="0068036B" w:rsidRDefault="0068036B" w:rsidP="00346A6C">
      <w:pPr>
        <w:pStyle w:val="Paragraphedeliste"/>
        <w:widowControl w:val="0"/>
        <w:autoSpaceDE w:val="0"/>
        <w:autoSpaceDN w:val="0"/>
        <w:adjustRightInd w:val="0"/>
        <w:rPr>
          <w:rFonts w:eastAsiaTheme="minorEastAsia"/>
          <w:sz w:val="22"/>
          <w:szCs w:val="22"/>
        </w:rPr>
      </w:pPr>
      <w:r w:rsidRPr="00C30245">
        <w:rPr>
          <w:rFonts w:eastAsiaTheme="minorEastAsia"/>
          <w:b/>
          <w:color w:val="31849B" w:themeColor="accent5" w:themeShade="BF"/>
          <w:sz w:val="22"/>
          <w:szCs w:val="22"/>
          <w:u w:val="single"/>
        </w:rPr>
        <w:t>Phase 2 :</w:t>
      </w:r>
      <w:r w:rsidRPr="007961A1">
        <w:rPr>
          <w:rFonts w:eastAsiaTheme="minorEastAsia"/>
          <w:color w:val="F3BB00"/>
          <w:sz w:val="22"/>
          <w:szCs w:val="22"/>
        </w:rPr>
        <w:t xml:space="preserve"> </w:t>
      </w:r>
      <w:r w:rsidR="00117A2F" w:rsidRPr="00117A2F">
        <w:rPr>
          <w:rFonts w:eastAsiaTheme="minorEastAsia"/>
          <w:b/>
          <w:sz w:val="22"/>
          <w:szCs w:val="22"/>
        </w:rPr>
        <w:t xml:space="preserve">Manipuler </w:t>
      </w:r>
      <w:proofErr w:type="spellStart"/>
      <w:r w:rsidR="00117A2F" w:rsidRPr="00117A2F">
        <w:rPr>
          <w:rFonts w:eastAsiaTheme="minorEastAsia"/>
          <w:b/>
          <w:sz w:val="22"/>
          <w:szCs w:val="22"/>
        </w:rPr>
        <w:t>BeeBot</w:t>
      </w:r>
      <w:proofErr w:type="spellEnd"/>
      <w:r w:rsidR="00117A2F" w:rsidRPr="00117A2F">
        <w:rPr>
          <w:rFonts w:eastAsiaTheme="minorEastAsia"/>
          <w:b/>
          <w:sz w:val="22"/>
          <w:szCs w:val="22"/>
        </w:rPr>
        <w:t xml:space="preserve"> pour valider les hypothèses relatives à son fonctionnement.</w:t>
      </w:r>
    </w:p>
    <w:p w14:paraId="7D7C24AA" w14:textId="77777777" w:rsidR="00117A2F" w:rsidRDefault="00117A2F" w:rsidP="00346A6C">
      <w:pPr>
        <w:pStyle w:val="Paragraphedeliste"/>
        <w:widowControl w:val="0"/>
        <w:autoSpaceDE w:val="0"/>
        <w:autoSpaceDN w:val="0"/>
        <w:adjustRightInd w:val="0"/>
        <w:rPr>
          <w:rFonts w:eastAsiaTheme="minorEastAsia"/>
          <w:sz w:val="22"/>
          <w:szCs w:val="22"/>
        </w:rPr>
      </w:pPr>
    </w:p>
    <w:p w14:paraId="1E977B02" w14:textId="06642E07" w:rsidR="00117A2F" w:rsidRPr="00117A2F" w:rsidRDefault="00117A2F" w:rsidP="00117A2F">
      <w:pPr>
        <w:rPr>
          <w:color w:val="000000" w:themeColor="text1"/>
          <w:sz w:val="22"/>
          <w:szCs w:val="22"/>
        </w:rPr>
      </w:pPr>
      <w:r w:rsidRPr="00117A2F">
        <w:rPr>
          <w:color w:val="000000" w:themeColor="text1"/>
          <w:sz w:val="22"/>
          <w:szCs w:val="22"/>
        </w:rPr>
        <w:t>L’</w:t>
      </w:r>
      <w:proofErr w:type="spellStart"/>
      <w:r w:rsidRPr="00117A2F">
        <w:rPr>
          <w:color w:val="000000" w:themeColor="text1"/>
          <w:sz w:val="22"/>
          <w:szCs w:val="22"/>
        </w:rPr>
        <w:t>enseignant.e</w:t>
      </w:r>
      <w:proofErr w:type="spellEnd"/>
      <w:r w:rsidRPr="00117A2F">
        <w:rPr>
          <w:color w:val="000000" w:themeColor="text1"/>
          <w:sz w:val="22"/>
          <w:szCs w:val="22"/>
        </w:rPr>
        <w:t xml:space="preserve"> accorde une attention particulière sur ce qui se passe dans ce moment en terme</w:t>
      </w:r>
      <w:r w:rsidR="001F1077">
        <w:rPr>
          <w:color w:val="000000" w:themeColor="text1"/>
          <w:sz w:val="22"/>
          <w:szCs w:val="22"/>
        </w:rPr>
        <w:t>s</w:t>
      </w:r>
      <w:r w:rsidRPr="00117A2F">
        <w:rPr>
          <w:color w:val="000000" w:themeColor="text1"/>
          <w:sz w:val="22"/>
          <w:szCs w:val="22"/>
        </w:rPr>
        <w:t xml:space="preserve"> de manipulations et d’interactions langagières (prise de note</w:t>
      </w:r>
      <w:r w:rsidR="001F1077">
        <w:rPr>
          <w:color w:val="000000" w:themeColor="text1"/>
          <w:sz w:val="22"/>
          <w:szCs w:val="22"/>
        </w:rPr>
        <w:t>s</w:t>
      </w:r>
      <w:r w:rsidRPr="00117A2F">
        <w:rPr>
          <w:color w:val="000000" w:themeColor="text1"/>
          <w:sz w:val="22"/>
          <w:szCs w:val="22"/>
        </w:rPr>
        <w:t xml:space="preserve">). </w:t>
      </w:r>
    </w:p>
    <w:p w14:paraId="3456B44C" w14:textId="77777777" w:rsidR="00117A2F" w:rsidRPr="0095249B" w:rsidRDefault="00117A2F" w:rsidP="00117A2F">
      <w:pPr>
        <w:outlineLvl w:val="0"/>
        <w:rPr>
          <w:i/>
          <w:color w:val="000000" w:themeColor="text1"/>
          <w:sz w:val="22"/>
          <w:szCs w:val="22"/>
        </w:rPr>
      </w:pPr>
      <w:r w:rsidRPr="0095249B">
        <w:rPr>
          <w:i/>
          <w:color w:val="000000" w:themeColor="text1"/>
          <w:sz w:val="22"/>
          <w:szCs w:val="22"/>
        </w:rPr>
        <w:t xml:space="preserve">1 </w:t>
      </w:r>
      <w:proofErr w:type="spellStart"/>
      <w:r w:rsidRPr="0095249B">
        <w:rPr>
          <w:i/>
          <w:color w:val="000000" w:themeColor="text1"/>
          <w:sz w:val="22"/>
          <w:szCs w:val="22"/>
        </w:rPr>
        <w:t>beebot</w:t>
      </w:r>
      <w:proofErr w:type="spellEnd"/>
      <w:r w:rsidRPr="0095249B">
        <w:rPr>
          <w:i/>
          <w:color w:val="000000" w:themeColor="text1"/>
          <w:sz w:val="22"/>
          <w:szCs w:val="22"/>
        </w:rPr>
        <w:t xml:space="preserve"> pour 2 élèves. 20 min</w:t>
      </w:r>
    </w:p>
    <w:p w14:paraId="7D4FA6C4" w14:textId="77777777" w:rsidR="00117A2F" w:rsidRPr="0095249B" w:rsidRDefault="00117A2F" w:rsidP="00117A2F">
      <w:pPr>
        <w:rPr>
          <w:i/>
          <w:color w:val="000000" w:themeColor="text1"/>
          <w:sz w:val="22"/>
          <w:szCs w:val="22"/>
        </w:rPr>
      </w:pPr>
      <w:r w:rsidRPr="0095249B">
        <w:rPr>
          <w:i/>
          <w:color w:val="000000" w:themeColor="text1"/>
          <w:sz w:val="22"/>
          <w:szCs w:val="22"/>
        </w:rPr>
        <w:t>Travail sur table ou au sol, sans autre objet.</w:t>
      </w:r>
    </w:p>
    <w:p w14:paraId="73BDA144" w14:textId="4C4686F4" w:rsidR="00117A2F" w:rsidRPr="0095249B" w:rsidRDefault="00117A2F" w:rsidP="00117A2F">
      <w:pPr>
        <w:rPr>
          <w:i/>
          <w:color w:val="000000" w:themeColor="text1"/>
          <w:sz w:val="22"/>
          <w:szCs w:val="22"/>
        </w:rPr>
      </w:pPr>
      <w:r w:rsidRPr="0095249B">
        <w:rPr>
          <w:i/>
          <w:color w:val="000000" w:themeColor="text1"/>
          <w:sz w:val="22"/>
          <w:szCs w:val="22"/>
        </w:rPr>
        <w:t>Consigne : vous allez essayer de faire fonctionner Beebot. Vous testerez les différents boutons et interrupteurs que vous avez identifié</w:t>
      </w:r>
      <w:r w:rsidR="001F1077">
        <w:rPr>
          <w:i/>
          <w:color w:val="000000" w:themeColor="text1"/>
          <w:sz w:val="22"/>
          <w:szCs w:val="22"/>
        </w:rPr>
        <w:t>s</w:t>
      </w:r>
      <w:r w:rsidRPr="0095249B">
        <w:rPr>
          <w:i/>
          <w:color w:val="000000" w:themeColor="text1"/>
          <w:sz w:val="22"/>
          <w:szCs w:val="22"/>
        </w:rPr>
        <w:t>.</w:t>
      </w:r>
    </w:p>
    <w:p w14:paraId="4CE0957A" w14:textId="596F4E10" w:rsidR="00117A2F" w:rsidRPr="0095249B" w:rsidRDefault="00117A2F" w:rsidP="00117A2F">
      <w:pPr>
        <w:rPr>
          <w:i/>
          <w:color w:val="000000" w:themeColor="text1"/>
          <w:sz w:val="22"/>
          <w:szCs w:val="22"/>
        </w:rPr>
      </w:pPr>
      <w:r w:rsidRPr="0095249B">
        <w:rPr>
          <w:i/>
          <w:color w:val="000000" w:themeColor="text1"/>
          <w:sz w:val="22"/>
          <w:szCs w:val="22"/>
        </w:rPr>
        <w:t xml:space="preserve">(Attention, les élèves ont tendance à vouloir faire rouler la Beebot sans l’avoir allumée. Il vaut mieux éviter de trop forcer les </w:t>
      </w:r>
      <w:proofErr w:type="gramStart"/>
      <w:r w:rsidRPr="0095249B">
        <w:rPr>
          <w:i/>
          <w:color w:val="000000" w:themeColor="text1"/>
          <w:sz w:val="22"/>
          <w:szCs w:val="22"/>
        </w:rPr>
        <w:t>moteurs…)</w:t>
      </w:r>
      <w:proofErr w:type="gramEnd"/>
      <w:r w:rsidR="00A80884" w:rsidRPr="0095249B">
        <w:rPr>
          <w:i/>
          <w:color w:val="000000" w:themeColor="text1"/>
          <w:sz w:val="22"/>
          <w:szCs w:val="22"/>
        </w:rPr>
        <w:t>.</w:t>
      </w:r>
      <w:r w:rsidR="00A91D4B">
        <w:rPr>
          <w:i/>
          <w:color w:val="000000" w:themeColor="text1"/>
          <w:sz w:val="22"/>
          <w:szCs w:val="22"/>
        </w:rPr>
        <w:t xml:space="preserve"> </w:t>
      </w:r>
    </w:p>
    <w:p w14:paraId="5ED35930" w14:textId="77777777" w:rsidR="00A80884" w:rsidRPr="00A80884" w:rsidRDefault="00A80884" w:rsidP="00117A2F">
      <w:pPr>
        <w:rPr>
          <w:color w:val="1F497D" w:themeColor="text2"/>
          <w:sz w:val="22"/>
          <w:szCs w:val="22"/>
        </w:rPr>
      </w:pPr>
    </w:p>
    <w:p w14:paraId="6D11678B" w14:textId="7E2D5043" w:rsidR="00117A2F" w:rsidRPr="0095249B" w:rsidRDefault="00117A2F" w:rsidP="00117A2F">
      <w:pPr>
        <w:rPr>
          <w:color w:val="000000" w:themeColor="text1"/>
          <w:sz w:val="22"/>
          <w:szCs w:val="22"/>
        </w:rPr>
      </w:pPr>
      <w:r w:rsidRPr="0095249B">
        <w:rPr>
          <w:color w:val="000000" w:themeColor="text1"/>
          <w:sz w:val="22"/>
          <w:szCs w:val="22"/>
        </w:rPr>
        <w:t>Les élèves découvrent Beebot, ils l’allument directement, puis commencent à lui donner des instructions. Le comportement de Beebot ne correspond pas aux attentes des élèves : ils n’arrivent pas à la faire tourner.</w:t>
      </w:r>
      <w:r w:rsidR="00A91D4B">
        <w:rPr>
          <w:color w:val="000000" w:themeColor="text1"/>
          <w:sz w:val="22"/>
          <w:szCs w:val="22"/>
        </w:rPr>
        <w:t xml:space="preserve"> </w:t>
      </w:r>
    </w:p>
    <w:p w14:paraId="4FBE28EB" w14:textId="7639EC8E" w:rsidR="00117A2F" w:rsidRPr="0095249B" w:rsidRDefault="00117A2F" w:rsidP="00117A2F">
      <w:pPr>
        <w:rPr>
          <w:color w:val="000000" w:themeColor="text1"/>
          <w:sz w:val="22"/>
          <w:szCs w:val="22"/>
        </w:rPr>
      </w:pPr>
      <w:r w:rsidRPr="0095249B">
        <w:rPr>
          <w:color w:val="000000" w:themeColor="text1"/>
          <w:sz w:val="22"/>
          <w:szCs w:val="22"/>
        </w:rPr>
        <w:t xml:space="preserve">Dans quel ordre doit-on donner les instructions ? Les premières instructions </w:t>
      </w:r>
      <w:r w:rsidR="001F1077">
        <w:rPr>
          <w:color w:val="000000" w:themeColor="text1"/>
          <w:sz w:val="22"/>
          <w:szCs w:val="22"/>
        </w:rPr>
        <w:t>étant</w:t>
      </w:r>
      <w:r w:rsidRPr="0095249B">
        <w:rPr>
          <w:color w:val="000000" w:themeColor="text1"/>
          <w:sz w:val="22"/>
          <w:szCs w:val="22"/>
        </w:rPr>
        <w:t xml:space="preserve"> gardées en mémoire, comment </w:t>
      </w:r>
      <w:r w:rsidR="001F1077">
        <w:rPr>
          <w:color w:val="000000" w:themeColor="text1"/>
          <w:sz w:val="22"/>
          <w:szCs w:val="22"/>
        </w:rPr>
        <w:t>l’</w:t>
      </w:r>
      <w:r w:rsidRPr="0095249B">
        <w:rPr>
          <w:color w:val="000000" w:themeColor="text1"/>
          <w:sz w:val="22"/>
          <w:szCs w:val="22"/>
        </w:rPr>
        <w:t xml:space="preserve">effacer ? </w:t>
      </w:r>
    </w:p>
    <w:p w14:paraId="4D34AF17" w14:textId="77777777" w:rsidR="00117A2F" w:rsidRPr="0095249B" w:rsidRDefault="00117A2F" w:rsidP="00117A2F">
      <w:pPr>
        <w:rPr>
          <w:color w:val="000000" w:themeColor="text1"/>
          <w:sz w:val="22"/>
          <w:szCs w:val="22"/>
        </w:rPr>
      </w:pPr>
      <w:r w:rsidRPr="0095249B">
        <w:rPr>
          <w:color w:val="000000" w:themeColor="text1"/>
          <w:sz w:val="22"/>
          <w:szCs w:val="22"/>
        </w:rPr>
        <w:t>Les premières interactions langagières se produisent autour de la découver</w:t>
      </w:r>
      <w:r w:rsidR="00A80884" w:rsidRPr="0095249B">
        <w:rPr>
          <w:color w:val="000000" w:themeColor="text1"/>
          <w:sz w:val="22"/>
          <w:szCs w:val="22"/>
        </w:rPr>
        <w:t>te du fonctionnement de Beebot.)</w:t>
      </w:r>
      <w:r w:rsidR="00DC650D">
        <w:rPr>
          <w:rFonts w:eastAsiaTheme="minorEastAsia"/>
          <w:b/>
          <w:color w:val="0000FF"/>
          <w:sz w:val="22"/>
          <w:szCs w:val="22"/>
        </w:rPr>
        <w:t xml:space="preserve">  </w:t>
      </w:r>
      <w:r w:rsidR="00DC650D">
        <w:rPr>
          <w:rFonts w:eastAsiaTheme="minorEastAsia"/>
          <w:b/>
          <w:color w:val="0000FF"/>
          <w:sz w:val="22"/>
          <w:szCs w:val="22"/>
        </w:rPr>
        <w:br/>
      </w:r>
      <w:r w:rsidR="00727B55" w:rsidRPr="00DC650D">
        <w:rPr>
          <w:rFonts w:eastAsiaTheme="minorEastAsia"/>
          <w:b/>
          <w:color w:val="0000FF"/>
          <w:sz w:val="22"/>
          <w:szCs w:val="22"/>
        </w:rPr>
        <w:t xml:space="preserve">Voir </w:t>
      </w:r>
      <w:hyperlink r:id="rId70" w:history="1">
        <w:r w:rsidR="0022134A" w:rsidRPr="002F33A9">
          <w:rPr>
            <w:rStyle w:val="Lienhypertexte"/>
            <w:sz w:val="24"/>
            <w:szCs w:val="24"/>
          </w:rPr>
          <w:t>Vidéo 1.2.1</w:t>
        </w:r>
      </w:hyperlink>
    </w:p>
    <w:p w14:paraId="792DD886" w14:textId="77777777" w:rsidR="00A80884" w:rsidRDefault="00A80884" w:rsidP="00117A2F">
      <w:pPr>
        <w:rPr>
          <w:i/>
          <w:color w:val="000000" w:themeColor="text1"/>
          <w:sz w:val="22"/>
          <w:szCs w:val="22"/>
        </w:rPr>
      </w:pPr>
    </w:p>
    <w:p w14:paraId="6ED87E58" w14:textId="77777777" w:rsidR="00A80884" w:rsidRPr="0095249B" w:rsidRDefault="00A80884" w:rsidP="00A80884">
      <w:pPr>
        <w:rPr>
          <w:color w:val="000000" w:themeColor="text1"/>
        </w:rPr>
      </w:pPr>
      <w:r w:rsidRPr="0095249B">
        <w:rPr>
          <w:color w:val="000000" w:themeColor="text1"/>
          <w:sz w:val="22"/>
          <w:szCs w:val="22"/>
        </w:rPr>
        <w:t>Dans le groupe filmé, pour résoudre le problème « faire tourner Beebot », un élève a l’idée d’éteindre Beebot avec l’interrupteur pour effacer la mémoire, repartir à 0 et essayer de reprendre le pouvoir sur Beebot : la programmer avec une intention et vérifier qu’elle exécute ce qu’on lui a demandé.</w:t>
      </w:r>
    </w:p>
    <w:p w14:paraId="0273E4F1" w14:textId="77777777" w:rsidR="00A80884" w:rsidRPr="00A80884" w:rsidRDefault="00A80884" w:rsidP="00117A2F">
      <w:pPr>
        <w:rPr>
          <w:color w:val="000000" w:themeColor="text1"/>
          <w:sz w:val="22"/>
          <w:szCs w:val="22"/>
        </w:rPr>
      </w:pPr>
    </w:p>
    <w:p w14:paraId="3322A57A" w14:textId="77777777" w:rsidR="0095249B" w:rsidRDefault="00A80884" w:rsidP="00A80884">
      <w:pPr>
        <w:pBdr>
          <w:top w:val="single" w:sz="4" w:space="1" w:color="auto"/>
          <w:left w:val="single" w:sz="4" w:space="4" w:color="auto"/>
          <w:bottom w:val="single" w:sz="4" w:space="1" w:color="auto"/>
          <w:right w:val="single" w:sz="4" w:space="4" w:color="auto"/>
        </w:pBdr>
        <w:shd w:val="clear" w:color="auto" w:fill="EAF1DD" w:themeFill="accent3" w:themeFillTint="33"/>
        <w:rPr>
          <w:color w:val="000000" w:themeColor="text1"/>
          <w:sz w:val="22"/>
          <w:szCs w:val="22"/>
        </w:rPr>
      </w:pPr>
      <w:r w:rsidRPr="00A80884">
        <w:rPr>
          <w:color w:val="000000" w:themeColor="text1"/>
          <w:sz w:val="22"/>
          <w:szCs w:val="22"/>
        </w:rPr>
        <w:t xml:space="preserve">Mathéo, élève d’IME en inclusion, contourne l’obstacle en éteignant Beebot. Il fait le pari qu’une fois rallumée, elle aura effacé sa mémoire, et qu’il pourra la programmer pour qu’elle tourne. Ce comportement témoigne d’une connaissance ou d’une habitude d’utilisation des objets électroniques dont on force l’arrêt lorsqu’ils plantent, qu’ils n’exécutent plus les instructions données. </w:t>
      </w:r>
    </w:p>
    <w:p w14:paraId="53330E71" w14:textId="77777777" w:rsidR="00A80884" w:rsidRPr="00A80884" w:rsidRDefault="00A80884" w:rsidP="00A80884">
      <w:pPr>
        <w:pBdr>
          <w:top w:val="single" w:sz="4" w:space="1" w:color="auto"/>
          <w:left w:val="single" w:sz="4" w:space="4" w:color="auto"/>
          <w:bottom w:val="single" w:sz="4" w:space="1" w:color="auto"/>
          <w:right w:val="single" w:sz="4" w:space="4" w:color="auto"/>
        </w:pBdr>
        <w:shd w:val="clear" w:color="auto" w:fill="EAF1DD" w:themeFill="accent3" w:themeFillTint="33"/>
        <w:rPr>
          <w:color w:val="000000" w:themeColor="text1"/>
          <w:sz w:val="22"/>
          <w:szCs w:val="22"/>
        </w:rPr>
      </w:pPr>
      <w:r w:rsidRPr="00A80884">
        <w:rPr>
          <w:color w:val="000000" w:themeColor="text1"/>
          <w:sz w:val="22"/>
          <w:szCs w:val="22"/>
        </w:rPr>
        <w:t xml:space="preserve">Il </w:t>
      </w:r>
      <w:r w:rsidR="0095249B">
        <w:rPr>
          <w:color w:val="000000" w:themeColor="text1"/>
          <w:sz w:val="22"/>
          <w:szCs w:val="22"/>
        </w:rPr>
        <w:t xml:space="preserve">ne </w:t>
      </w:r>
      <w:r w:rsidRPr="00A80884">
        <w:rPr>
          <w:color w:val="000000" w:themeColor="text1"/>
          <w:sz w:val="22"/>
          <w:szCs w:val="22"/>
        </w:rPr>
        <w:t xml:space="preserve">s’agit ici </w:t>
      </w:r>
      <w:r w:rsidR="0095249B">
        <w:rPr>
          <w:color w:val="000000" w:themeColor="text1"/>
          <w:sz w:val="22"/>
          <w:szCs w:val="22"/>
        </w:rPr>
        <w:t xml:space="preserve">que </w:t>
      </w:r>
      <w:r w:rsidRPr="00A80884">
        <w:rPr>
          <w:color w:val="000000" w:themeColor="text1"/>
          <w:sz w:val="22"/>
          <w:szCs w:val="22"/>
        </w:rPr>
        <w:t>d’une méconnaissance du fonctionnement de Beebot et non d’un bug.</w:t>
      </w:r>
    </w:p>
    <w:p w14:paraId="68BDDCB7" w14:textId="77777777" w:rsidR="00A80884" w:rsidRDefault="00A80884" w:rsidP="00306127">
      <w:pPr>
        <w:pStyle w:val="Paragraphedeliste"/>
        <w:widowControl w:val="0"/>
        <w:autoSpaceDE w:val="0"/>
        <w:autoSpaceDN w:val="0"/>
        <w:adjustRightInd w:val="0"/>
        <w:rPr>
          <w:rFonts w:eastAsiaTheme="minorEastAsia"/>
          <w:b/>
          <w:sz w:val="22"/>
          <w:szCs w:val="22"/>
          <w:u w:val="single"/>
        </w:rPr>
      </w:pPr>
    </w:p>
    <w:p w14:paraId="56C94640" w14:textId="77777777" w:rsidR="0022134A" w:rsidRPr="0022134A" w:rsidRDefault="00DC650D" w:rsidP="0022134A">
      <w:pPr>
        <w:rPr>
          <w:sz w:val="24"/>
          <w:szCs w:val="24"/>
        </w:rPr>
      </w:pPr>
      <w:r w:rsidRPr="0022134A">
        <w:rPr>
          <w:b/>
          <w:color w:val="0000FF"/>
          <w:sz w:val="22"/>
          <w:szCs w:val="22"/>
        </w:rPr>
        <w:t xml:space="preserve">Voir </w:t>
      </w:r>
      <w:hyperlink r:id="rId71" w:history="1">
        <w:r w:rsidR="0022134A" w:rsidRPr="0022134A">
          <w:rPr>
            <w:rStyle w:val="Lienhypertexte"/>
            <w:sz w:val="24"/>
            <w:szCs w:val="24"/>
          </w:rPr>
          <w:t>Vidéo 1.2.2</w:t>
        </w:r>
      </w:hyperlink>
    </w:p>
    <w:p w14:paraId="0298E310" w14:textId="77777777" w:rsidR="0067524F" w:rsidRPr="00DC650D" w:rsidRDefault="0067524F" w:rsidP="00DC650D">
      <w:pPr>
        <w:widowControl w:val="0"/>
        <w:autoSpaceDE w:val="0"/>
        <w:autoSpaceDN w:val="0"/>
        <w:adjustRightInd w:val="0"/>
        <w:rPr>
          <w:rFonts w:eastAsiaTheme="minorEastAsia"/>
          <w:b/>
          <w:sz w:val="22"/>
          <w:szCs w:val="22"/>
        </w:rPr>
      </w:pPr>
    </w:p>
    <w:p w14:paraId="3E4BA02C" w14:textId="77777777" w:rsidR="0067524F" w:rsidRDefault="0067524F" w:rsidP="00306127">
      <w:pPr>
        <w:pStyle w:val="Paragraphedeliste"/>
        <w:widowControl w:val="0"/>
        <w:autoSpaceDE w:val="0"/>
        <w:autoSpaceDN w:val="0"/>
        <w:adjustRightInd w:val="0"/>
        <w:rPr>
          <w:rFonts w:eastAsiaTheme="minorEastAsia"/>
          <w:b/>
          <w:sz w:val="22"/>
          <w:szCs w:val="22"/>
          <w:u w:val="single"/>
        </w:rPr>
      </w:pPr>
    </w:p>
    <w:p w14:paraId="764C9D23" w14:textId="77777777" w:rsidR="0067524F" w:rsidRDefault="0067524F" w:rsidP="00306127">
      <w:pPr>
        <w:pStyle w:val="Paragraphedeliste"/>
        <w:widowControl w:val="0"/>
        <w:autoSpaceDE w:val="0"/>
        <w:autoSpaceDN w:val="0"/>
        <w:adjustRightInd w:val="0"/>
        <w:rPr>
          <w:rFonts w:eastAsiaTheme="minorEastAsia"/>
          <w:b/>
          <w:sz w:val="22"/>
          <w:szCs w:val="22"/>
          <w:u w:val="single"/>
        </w:rPr>
      </w:pPr>
    </w:p>
    <w:p w14:paraId="743540CC" w14:textId="77777777" w:rsidR="0067524F" w:rsidRDefault="0067524F" w:rsidP="00306127">
      <w:pPr>
        <w:pStyle w:val="Paragraphedeliste"/>
        <w:widowControl w:val="0"/>
        <w:autoSpaceDE w:val="0"/>
        <w:autoSpaceDN w:val="0"/>
        <w:adjustRightInd w:val="0"/>
        <w:rPr>
          <w:rFonts w:eastAsiaTheme="minorEastAsia"/>
          <w:b/>
          <w:sz w:val="22"/>
          <w:szCs w:val="22"/>
          <w:u w:val="single"/>
        </w:rPr>
      </w:pPr>
    </w:p>
    <w:p w14:paraId="3A03C054" w14:textId="77777777" w:rsidR="0067524F" w:rsidRDefault="0067524F" w:rsidP="00306127">
      <w:pPr>
        <w:pStyle w:val="Paragraphedeliste"/>
        <w:widowControl w:val="0"/>
        <w:autoSpaceDE w:val="0"/>
        <w:autoSpaceDN w:val="0"/>
        <w:adjustRightInd w:val="0"/>
        <w:rPr>
          <w:rFonts w:eastAsiaTheme="minorEastAsia"/>
          <w:b/>
          <w:sz w:val="22"/>
          <w:szCs w:val="22"/>
          <w:u w:val="single"/>
        </w:rPr>
      </w:pPr>
    </w:p>
    <w:p w14:paraId="3CF637D9" w14:textId="77777777" w:rsidR="0096591F" w:rsidRDefault="0096591F" w:rsidP="00306127">
      <w:pPr>
        <w:pStyle w:val="Paragraphedeliste"/>
        <w:widowControl w:val="0"/>
        <w:autoSpaceDE w:val="0"/>
        <w:autoSpaceDN w:val="0"/>
        <w:adjustRightInd w:val="0"/>
        <w:rPr>
          <w:rFonts w:eastAsiaTheme="minorEastAsia"/>
          <w:b/>
          <w:sz w:val="22"/>
          <w:szCs w:val="22"/>
          <w:u w:val="single"/>
        </w:rPr>
      </w:pPr>
    </w:p>
    <w:p w14:paraId="4CC957CC" w14:textId="77777777" w:rsidR="0096591F" w:rsidRDefault="0096591F" w:rsidP="00306127">
      <w:pPr>
        <w:pStyle w:val="Paragraphedeliste"/>
        <w:widowControl w:val="0"/>
        <w:autoSpaceDE w:val="0"/>
        <w:autoSpaceDN w:val="0"/>
        <w:adjustRightInd w:val="0"/>
        <w:rPr>
          <w:rFonts w:eastAsiaTheme="minorEastAsia"/>
          <w:b/>
          <w:sz w:val="22"/>
          <w:szCs w:val="22"/>
          <w:u w:val="single"/>
        </w:rPr>
      </w:pPr>
    </w:p>
    <w:p w14:paraId="633A1063" w14:textId="77777777" w:rsidR="00DC650D" w:rsidRDefault="00DC650D" w:rsidP="00306127">
      <w:pPr>
        <w:pStyle w:val="Paragraphedeliste"/>
        <w:widowControl w:val="0"/>
        <w:autoSpaceDE w:val="0"/>
        <w:autoSpaceDN w:val="0"/>
        <w:adjustRightInd w:val="0"/>
        <w:rPr>
          <w:rFonts w:eastAsiaTheme="minorEastAsia"/>
          <w:b/>
          <w:sz w:val="22"/>
          <w:szCs w:val="22"/>
          <w:u w:val="single"/>
        </w:rPr>
      </w:pPr>
    </w:p>
    <w:p w14:paraId="459399A7" w14:textId="77777777" w:rsidR="00DC650D" w:rsidRDefault="00DC650D" w:rsidP="00306127">
      <w:pPr>
        <w:pStyle w:val="Paragraphedeliste"/>
        <w:widowControl w:val="0"/>
        <w:autoSpaceDE w:val="0"/>
        <w:autoSpaceDN w:val="0"/>
        <w:adjustRightInd w:val="0"/>
        <w:rPr>
          <w:rFonts w:eastAsiaTheme="minorEastAsia"/>
          <w:b/>
          <w:sz w:val="22"/>
          <w:szCs w:val="22"/>
          <w:u w:val="single"/>
        </w:rPr>
      </w:pPr>
    </w:p>
    <w:p w14:paraId="4A7A86E4" w14:textId="77777777" w:rsidR="0096591F" w:rsidRDefault="0096591F" w:rsidP="00306127">
      <w:pPr>
        <w:pStyle w:val="Paragraphedeliste"/>
        <w:widowControl w:val="0"/>
        <w:autoSpaceDE w:val="0"/>
        <w:autoSpaceDN w:val="0"/>
        <w:adjustRightInd w:val="0"/>
        <w:rPr>
          <w:rFonts w:eastAsiaTheme="minorEastAsia"/>
          <w:b/>
          <w:sz w:val="22"/>
          <w:szCs w:val="22"/>
          <w:u w:val="single"/>
        </w:rPr>
      </w:pPr>
    </w:p>
    <w:p w14:paraId="5995AFE5" w14:textId="77777777" w:rsidR="0067524F" w:rsidRPr="00117A2F" w:rsidRDefault="0067524F" w:rsidP="00306127">
      <w:pPr>
        <w:pStyle w:val="Paragraphedeliste"/>
        <w:widowControl w:val="0"/>
        <w:autoSpaceDE w:val="0"/>
        <w:autoSpaceDN w:val="0"/>
        <w:adjustRightInd w:val="0"/>
        <w:rPr>
          <w:rFonts w:eastAsiaTheme="minorEastAsia"/>
          <w:b/>
          <w:sz w:val="22"/>
          <w:szCs w:val="22"/>
          <w:u w:val="single"/>
        </w:rPr>
      </w:pPr>
    </w:p>
    <w:p w14:paraId="5E89C094" w14:textId="77777777" w:rsidR="00306127" w:rsidRDefault="00306127" w:rsidP="00306127">
      <w:pPr>
        <w:pStyle w:val="Paragraphedeliste"/>
        <w:widowControl w:val="0"/>
        <w:autoSpaceDE w:val="0"/>
        <w:autoSpaceDN w:val="0"/>
        <w:adjustRightInd w:val="0"/>
        <w:rPr>
          <w:sz w:val="22"/>
          <w:szCs w:val="22"/>
        </w:rPr>
      </w:pPr>
      <w:r w:rsidRPr="00C30245">
        <w:rPr>
          <w:rFonts w:eastAsiaTheme="minorEastAsia"/>
          <w:b/>
          <w:color w:val="31849B" w:themeColor="accent5" w:themeShade="BF"/>
          <w:sz w:val="22"/>
          <w:szCs w:val="22"/>
          <w:u w:val="single"/>
        </w:rPr>
        <w:t>Phase 3 </w:t>
      </w:r>
      <w:r w:rsidR="00117A2F" w:rsidRPr="00C30245">
        <w:rPr>
          <w:rFonts w:eastAsiaTheme="minorEastAsia"/>
          <w:b/>
          <w:color w:val="31849B" w:themeColor="accent5" w:themeShade="BF"/>
          <w:sz w:val="22"/>
          <w:szCs w:val="22"/>
          <w:u w:val="single"/>
        </w:rPr>
        <w:t>:</w:t>
      </w:r>
      <w:r w:rsidR="00117A2F">
        <w:rPr>
          <w:rFonts w:eastAsiaTheme="minorEastAsia"/>
          <w:b/>
          <w:color w:val="F3BB00"/>
          <w:sz w:val="22"/>
          <w:szCs w:val="22"/>
          <w:u w:val="single"/>
        </w:rPr>
        <w:t xml:space="preserve"> </w:t>
      </w:r>
      <w:r w:rsidR="00117A2F" w:rsidRPr="00117A2F">
        <w:rPr>
          <w:rFonts w:eastAsiaTheme="minorEastAsia"/>
          <w:b/>
          <w:sz w:val="22"/>
          <w:szCs w:val="22"/>
        </w:rPr>
        <w:t>Mettre</w:t>
      </w:r>
      <w:r w:rsidR="00117A2F" w:rsidRPr="00117A2F">
        <w:rPr>
          <w:b/>
          <w:sz w:val="22"/>
          <w:szCs w:val="22"/>
        </w:rPr>
        <w:t xml:space="preserve"> en commun les découvertes</w:t>
      </w:r>
    </w:p>
    <w:p w14:paraId="65ADC62E" w14:textId="77777777" w:rsidR="00117A2F" w:rsidRPr="00306127" w:rsidRDefault="00117A2F" w:rsidP="00306127">
      <w:pPr>
        <w:pStyle w:val="Paragraphedeliste"/>
        <w:widowControl w:val="0"/>
        <w:autoSpaceDE w:val="0"/>
        <w:autoSpaceDN w:val="0"/>
        <w:adjustRightInd w:val="0"/>
        <w:rPr>
          <w:rFonts w:eastAsiaTheme="minorEastAsia"/>
          <w:color w:val="F3BB00"/>
          <w:sz w:val="22"/>
          <w:szCs w:val="22"/>
        </w:rPr>
      </w:pPr>
    </w:p>
    <w:p w14:paraId="5698B970" w14:textId="77777777" w:rsidR="00117A2F" w:rsidRPr="00117A2F" w:rsidRDefault="00117A2F" w:rsidP="00117A2F">
      <w:pPr>
        <w:rPr>
          <w:color w:val="000000" w:themeColor="text1"/>
          <w:sz w:val="22"/>
          <w:szCs w:val="22"/>
        </w:rPr>
      </w:pPr>
      <w:r w:rsidRPr="00117A2F">
        <w:rPr>
          <w:sz w:val="22"/>
          <w:szCs w:val="22"/>
        </w:rPr>
        <w:t xml:space="preserve">Phase de validation des premières hypothèses sur la fonction de chacun des boutons, correction éventuelle de </w:t>
      </w:r>
      <w:r w:rsidRPr="00117A2F">
        <w:rPr>
          <w:color w:val="000000" w:themeColor="text1"/>
          <w:sz w:val="22"/>
          <w:szCs w:val="22"/>
        </w:rPr>
        <w:t>l’</w:t>
      </w:r>
      <w:proofErr w:type="spellStart"/>
      <w:r w:rsidRPr="00117A2F">
        <w:rPr>
          <w:color w:val="000000" w:themeColor="text1"/>
          <w:sz w:val="22"/>
          <w:szCs w:val="22"/>
        </w:rPr>
        <w:t>enseignant.e</w:t>
      </w:r>
      <w:proofErr w:type="spellEnd"/>
      <w:r w:rsidRPr="00117A2F">
        <w:rPr>
          <w:color w:val="000000" w:themeColor="text1"/>
          <w:sz w:val="22"/>
          <w:szCs w:val="22"/>
        </w:rPr>
        <w:t xml:space="preserve"> sur le schéma légendé au tableau.</w:t>
      </w:r>
    </w:p>
    <w:p w14:paraId="3C0ED8A7" w14:textId="77777777" w:rsidR="0095249B" w:rsidRPr="0095249B" w:rsidRDefault="0095249B" w:rsidP="0095249B">
      <w:pPr>
        <w:rPr>
          <w:color w:val="000000" w:themeColor="text1"/>
          <w:sz w:val="22"/>
          <w:szCs w:val="22"/>
        </w:rPr>
      </w:pPr>
      <w:r w:rsidRPr="0095249B">
        <w:rPr>
          <w:color w:val="000000" w:themeColor="text1"/>
          <w:sz w:val="22"/>
          <w:szCs w:val="22"/>
        </w:rPr>
        <w:t>L’</w:t>
      </w:r>
      <w:proofErr w:type="spellStart"/>
      <w:r w:rsidRPr="0095249B">
        <w:rPr>
          <w:color w:val="000000" w:themeColor="text1"/>
          <w:sz w:val="22"/>
          <w:szCs w:val="22"/>
        </w:rPr>
        <w:t>enseignant.e</w:t>
      </w:r>
      <w:proofErr w:type="spellEnd"/>
      <w:r w:rsidRPr="0095249B">
        <w:rPr>
          <w:color w:val="000000" w:themeColor="text1"/>
          <w:sz w:val="22"/>
          <w:szCs w:val="22"/>
        </w:rPr>
        <w:t xml:space="preserve"> fait systématiquement formuler oralement les découvertes des élèves alors que naturellement ils viendraient plutôt faire une démonstration en utilisant eux-mêmes Beebot. Cette mise à distance de l’objet permet de partager les découvertes avec l’ensemble de la classe, de susciter des interactions et de passer du stade de la manipulation à un stade de début de conceptualisation par la mise à distance que permet le langage.</w:t>
      </w:r>
    </w:p>
    <w:p w14:paraId="209A45C7" w14:textId="77777777" w:rsidR="00117A2F" w:rsidRPr="0095249B" w:rsidRDefault="0095249B" w:rsidP="00117A2F">
      <w:pPr>
        <w:rPr>
          <w:sz w:val="22"/>
          <w:szCs w:val="22"/>
        </w:rPr>
      </w:pPr>
      <w:r w:rsidRPr="0095249B">
        <w:rPr>
          <w:color w:val="000000" w:themeColor="text1"/>
          <w:sz w:val="22"/>
          <w:szCs w:val="22"/>
        </w:rPr>
        <w:t xml:space="preserve">Il est nécessaire d’insister sur les boutons « GO », (à quel moment l’utiliser ?) et « X », pour effacer la mémoire. </w:t>
      </w:r>
    </w:p>
    <w:p w14:paraId="5973A53B" w14:textId="77777777" w:rsidR="00306127" w:rsidRPr="00DC650D" w:rsidRDefault="0095249B" w:rsidP="0095249B">
      <w:pPr>
        <w:spacing w:after="200" w:line="276" w:lineRule="auto"/>
        <w:rPr>
          <w:rFonts w:eastAsiaTheme="minorEastAsia"/>
          <w:b/>
          <w:color w:val="0000FF"/>
          <w:sz w:val="22"/>
          <w:szCs w:val="22"/>
        </w:rPr>
      </w:pPr>
      <w:r>
        <w:rPr>
          <w:rFonts w:eastAsiaTheme="minorEastAsia"/>
          <w:b/>
          <w:color w:val="0000FF"/>
          <w:sz w:val="22"/>
          <w:szCs w:val="22"/>
          <w:u w:val="single"/>
        </w:rPr>
        <w:br/>
      </w:r>
      <w:r w:rsidR="00284376" w:rsidRPr="00DC650D">
        <w:rPr>
          <w:rFonts w:eastAsiaTheme="minorEastAsia"/>
          <w:b/>
          <w:color w:val="0000FF"/>
          <w:sz w:val="22"/>
          <w:szCs w:val="22"/>
        </w:rPr>
        <w:t xml:space="preserve">Voir </w:t>
      </w:r>
      <w:hyperlink r:id="rId72" w:history="1">
        <w:r w:rsidR="0022134A" w:rsidRPr="002438DB">
          <w:rPr>
            <w:rStyle w:val="Lienhypertexte"/>
            <w:sz w:val="24"/>
            <w:szCs w:val="24"/>
          </w:rPr>
          <w:t>Vidéo 1.3</w:t>
        </w:r>
      </w:hyperlink>
    </w:p>
    <w:p w14:paraId="44969C47" w14:textId="77777777" w:rsidR="00F16C15" w:rsidRPr="00A055A4" w:rsidRDefault="0095249B" w:rsidP="00A055A4">
      <w:pPr>
        <w:spacing w:after="200" w:line="276" w:lineRule="auto"/>
        <w:rPr>
          <w:rFonts w:eastAsiaTheme="minorEastAsia"/>
          <w:b/>
          <w:color w:val="0000FF"/>
          <w:sz w:val="22"/>
          <w:szCs w:val="22"/>
          <w:u w:val="single"/>
        </w:rPr>
      </w:pPr>
      <w:r>
        <w:rPr>
          <w:rFonts w:eastAsiaTheme="minorEastAsia"/>
          <w:color w:val="0000FF"/>
          <w:sz w:val="22"/>
          <w:szCs w:val="22"/>
        </w:rPr>
        <w:t xml:space="preserve">                                </w:t>
      </w:r>
      <w:r>
        <w:rPr>
          <w:noProof/>
          <w:color w:val="000000" w:themeColor="text1"/>
        </w:rPr>
        <w:drawing>
          <wp:inline distT="0" distB="0" distL="0" distR="0" wp14:anchorId="2BC555B5" wp14:editId="4C75C982">
            <wp:extent cx="0" cy="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9-05-02 à 10.13.09.png"/>
                    <pic:cNvPicPr/>
                  </pic:nvPicPr>
                  <pic:blipFill>
                    <a:blip r:embed="rId73"/>
                    <a:stretch>
                      <a:fillRect/>
                    </a:stretch>
                  </pic:blipFill>
                  <pic:spPr>
                    <a:xfrm>
                      <a:off x="0" y="0"/>
                      <a:ext cx="0" cy="0"/>
                    </a:xfrm>
                    <a:prstGeom prst="rect">
                      <a:avLst/>
                    </a:prstGeom>
                  </pic:spPr>
                </pic:pic>
              </a:graphicData>
            </a:graphic>
          </wp:inline>
        </w:drawing>
      </w:r>
      <w:r w:rsidR="0022134A">
        <w:rPr>
          <w:noProof/>
          <w:color w:val="F3BB00"/>
          <w:sz w:val="22"/>
          <w:szCs w:val="22"/>
        </w:rPr>
        <w:drawing>
          <wp:inline distT="0" distB="0" distL="0" distR="0" wp14:anchorId="5DC06860" wp14:editId="39711726">
            <wp:extent cx="3911600" cy="3213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5-02 à 10.13.09.png"/>
                    <pic:cNvPicPr/>
                  </pic:nvPicPr>
                  <pic:blipFill>
                    <a:blip r:embed="rId74"/>
                    <a:stretch>
                      <a:fillRect/>
                    </a:stretch>
                  </pic:blipFill>
                  <pic:spPr>
                    <a:xfrm>
                      <a:off x="0" y="0"/>
                      <a:ext cx="3911600" cy="3213100"/>
                    </a:xfrm>
                    <a:prstGeom prst="rect">
                      <a:avLst/>
                    </a:prstGeom>
                  </pic:spPr>
                </pic:pic>
              </a:graphicData>
            </a:graphic>
          </wp:inline>
        </w:drawing>
      </w:r>
    </w:p>
    <w:p w14:paraId="60F63372" w14:textId="77777777" w:rsidR="00A80884" w:rsidRDefault="00A80884" w:rsidP="00346A6C">
      <w:pPr>
        <w:pStyle w:val="Paragraphedeliste"/>
        <w:spacing w:after="200" w:line="276" w:lineRule="auto"/>
        <w:rPr>
          <w:rFonts w:eastAsiaTheme="minorEastAsia"/>
          <w:b/>
          <w:color w:val="F3BB00"/>
          <w:sz w:val="22"/>
          <w:szCs w:val="22"/>
          <w:u w:val="single"/>
        </w:rPr>
      </w:pPr>
    </w:p>
    <w:p w14:paraId="60208C94" w14:textId="77777777" w:rsidR="0068036B" w:rsidRDefault="0068036B" w:rsidP="00346A6C">
      <w:pPr>
        <w:pStyle w:val="Paragraphedeliste"/>
        <w:spacing w:after="200" w:line="276" w:lineRule="auto"/>
        <w:rPr>
          <w:rFonts w:eastAsiaTheme="minorEastAsia"/>
          <w:color w:val="F3BB00"/>
          <w:sz w:val="22"/>
          <w:szCs w:val="22"/>
        </w:rPr>
      </w:pPr>
      <w:r w:rsidRPr="00C30245">
        <w:rPr>
          <w:rFonts w:eastAsiaTheme="minorEastAsia"/>
          <w:b/>
          <w:color w:val="31849B" w:themeColor="accent5" w:themeShade="BF"/>
          <w:sz w:val="22"/>
          <w:szCs w:val="22"/>
          <w:u w:val="single"/>
        </w:rPr>
        <w:t>Phase 4 :</w:t>
      </w:r>
      <w:r w:rsidRPr="007961A1">
        <w:rPr>
          <w:rFonts w:eastAsiaTheme="minorEastAsia"/>
          <w:color w:val="F3BB00"/>
          <w:sz w:val="22"/>
          <w:szCs w:val="22"/>
        </w:rPr>
        <w:t xml:space="preserve"> </w:t>
      </w:r>
      <w:r w:rsidR="00117A2F" w:rsidRPr="00117A2F">
        <w:rPr>
          <w:rFonts w:eastAsiaTheme="minorEastAsia"/>
          <w:b/>
          <w:sz w:val="22"/>
          <w:szCs w:val="22"/>
        </w:rPr>
        <w:t>1</w:t>
      </w:r>
      <w:r w:rsidR="00117A2F" w:rsidRPr="00117A2F">
        <w:rPr>
          <w:rFonts w:eastAsiaTheme="minorEastAsia"/>
          <w:b/>
          <w:sz w:val="22"/>
          <w:szCs w:val="22"/>
          <w:vertAlign w:val="superscript"/>
        </w:rPr>
        <w:t>er</w:t>
      </w:r>
      <w:r w:rsidR="00117A2F" w:rsidRPr="00117A2F">
        <w:rPr>
          <w:rFonts w:eastAsiaTheme="minorEastAsia"/>
          <w:b/>
          <w:sz w:val="22"/>
          <w:szCs w:val="22"/>
        </w:rPr>
        <w:t xml:space="preserve"> défi</w:t>
      </w:r>
      <w:r w:rsidR="00117A2F">
        <w:rPr>
          <w:rFonts w:eastAsiaTheme="minorEastAsia"/>
          <w:color w:val="F3BB00"/>
          <w:sz w:val="22"/>
          <w:szCs w:val="22"/>
        </w:rPr>
        <w:t xml:space="preserve"> </w:t>
      </w:r>
    </w:p>
    <w:p w14:paraId="5BBE06BF" w14:textId="77777777" w:rsidR="00F56171" w:rsidRDefault="00F56171" w:rsidP="00346A6C">
      <w:pPr>
        <w:pStyle w:val="Paragraphedeliste"/>
        <w:spacing w:after="200" w:line="276" w:lineRule="auto"/>
        <w:rPr>
          <w:color w:val="F3BB00"/>
          <w:sz w:val="22"/>
          <w:szCs w:val="22"/>
        </w:rPr>
      </w:pPr>
    </w:p>
    <w:p w14:paraId="2415A654" w14:textId="145BC996" w:rsidR="00F56171" w:rsidRPr="00F56171" w:rsidRDefault="00F56171" w:rsidP="00F56171">
      <w:pPr>
        <w:rPr>
          <w:sz w:val="22"/>
          <w:szCs w:val="22"/>
        </w:rPr>
      </w:pPr>
      <w:r w:rsidRPr="00F56171">
        <w:rPr>
          <w:sz w:val="22"/>
          <w:szCs w:val="22"/>
        </w:rPr>
        <w:t>Objectif : Utilisation dans l’ordre</w:t>
      </w:r>
      <w:r w:rsidR="001F1077">
        <w:rPr>
          <w:sz w:val="22"/>
          <w:szCs w:val="22"/>
        </w:rPr>
        <w:t xml:space="preserve"> </w:t>
      </w:r>
      <w:r w:rsidRPr="00F56171">
        <w:rPr>
          <w:sz w:val="22"/>
          <w:szCs w:val="22"/>
        </w:rPr>
        <w:t>des flèches pour programmer le déplacement, de la touche « GO » et de la touche « Reset ».</w:t>
      </w:r>
    </w:p>
    <w:p w14:paraId="6D9AAF4B" w14:textId="77777777" w:rsidR="00F56171" w:rsidRPr="00F56171" w:rsidRDefault="00F56171" w:rsidP="00F56171">
      <w:pPr>
        <w:rPr>
          <w:sz w:val="22"/>
          <w:szCs w:val="22"/>
        </w:rPr>
      </w:pPr>
    </w:p>
    <w:p w14:paraId="6243B4B9" w14:textId="20514ACC" w:rsidR="00F56171" w:rsidRDefault="00F56171" w:rsidP="00F56171">
      <w:pPr>
        <w:rPr>
          <w:i/>
          <w:sz w:val="22"/>
          <w:szCs w:val="22"/>
        </w:rPr>
      </w:pPr>
      <w:r w:rsidRPr="00F56171">
        <w:rPr>
          <w:i/>
          <w:sz w:val="22"/>
          <w:szCs w:val="22"/>
        </w:rPr>
        <w:t>Par deux, face à face, les élèves doivent programmer Beebot pour qu’elle traverse la table. Essai/erreur sur le nombre de déplacement</w:t>
      </w:r>
      <w:r w:rsidR="001F1077">
        <w:rPr>
          <w:i/>
          <w:sz w:val="22"/>
          <w:szCs w:val="22"/>
        </w:rPr>
        <w:t>s</w:t>
      </w:r>
      <w:r w:rsidRPr="00F56171">
        <w:rPr>
          <w:i/>
          <w:sz w:val="22"/>
          <w:szCs w:val="22"/>
        </w:rPr>
        <w:t xml:space="preserve"> vers l’avant à programmer.</w:t>
      </w:r>
    </w:p>
    <w:p w14:paraId="5A790D60" w14:textId="77777777" w:rsidR="009B67A3" w:rsidRPr="00F56171" w:rsidRDefault="009B67A3" w:rsidP="00F56171">
      <w:pPr>
        <w:rPr>
          <w:i/>
          <w:sz w:val="22"/>
          <w:szCs w:val="22"/>
        </w:rPr>
      </w:pPr>
    </w:p>
    <w:p w14:paraId="7102F27D" w14:textId="77777777" w:rsidR="00A80884" w:rsidRPr="00DC650D" w:rsidRDefault="00284376" w:rsidP="00117A2F">
      <w:pPr>
        <w:rPr>
          <w:b/>
          <w:color w:val="0000FF"/>
          <w:sz w:val="22"/>
          <w:szCs w:val="22"/>
        </w:rPr>
      </w:pPr>
      <w:r w:rsidRPr="00DC650D">
        <w:rPr>
          <w:b/>
          <w:color w:val="0000FF"/>
          <w:sz w:val="22"/>
          <w:szCs w:val="22"/>
        </w:rPr>
        <w:t xml:space="preserve">Voir </w:t>
      </w:r>
      <w:hyperlink r:id="rId75" w:history="1">
        <w:r w:rsidR="0022134A" w:rsidRPr="00151F9E">
          <w:rPr>
            <w:rStyle w:val="Lienhypertexte"/>
            <w:sz w:val="24"/>
            <w:szCs w:val="24"/>
          </w:rPr>
          <w:t>Vidéo 1.4</w:t>
        </w:r>
      </w:hyperlink>
    </w:p>
    <w:p w14:paraId="191DA4B7" w14:textId="77777777" w:rsidR="00A80884" w:rsidRDefault="00A80884" w:rsidP="00117A2F">
      <w:pPr>
        <w:rPr>
          <w:b/>
          <w:color w:val="0000FF"/>
          <w:sz w:val="22"/>
          <w:szCs w:val="22"/>
          <w:u w:val="single"/>
        </w:rPr>
      </w:pPr>
    </w:p>
    <w:p w14:paraId="2144CB56" w14:textId="77777777" w:rsidR="00A80884" w:rsidRPr="00A80884" w:rsidRDefault="00A80884" w:rsidP="00A80884">
      <w:pPr>
        <w:pBdr>
          <w:top w:val="single" w:sz="4" w:space="1" w:color="auto"/>
          <w:left w:val="single" w:sz="4" w:space="4" w:color="auto"/>
          <w:bottom w:val="single" w:sz="4" w:space="1" w:color="auto"/>
          <w:right w:val="single" w:sz="4" w:space="4" w:color="auto"/>
        </w:pBdr>
        <w:shd w:val="clear" w:color="auto" w:fill="EAF1DD" w:themeFill="accent3" w:themeFillTint="33"/>
        <w:rPr>
          <w:sz w:val="22"/>
          <w:szCs w:val="22"/>
        </w:rPr>
      </w:pPr>
      <w:r w:rsidRPr="00A80884">
        <w:rPr>
          <w:sz w:val="22"/>
          <w:szCs w:val="22"/>
        </w:rPr>
        <w:t xml:space="preserve">Un étayage particulier vis à vis des élèves en inclusion peut être apporté à ce moment-là, qui comporte un enjeu particulier : situation de défi en coopération avec une élève ordinaire. On voit ici que Clarisse n’ose pas s’engager spontanément, qu’elle a du mal à formuler oralement ce qu’elle veut faire. </w:t>
      </w:r>
    </w:p>
    <w:p w14:paraId="67396753" w14:textId="77777777" w:rsidR="00A80884" w:rsidRPr="00A80884" w:rsidRDefault="00A80884" w:rsidP="00A80884">
      <w:pPr>
        <w:pBdr>
          <w:top w:val="single" w:sz="4" w:space="1" w:color="auto"/>
          <w:left w:val="single" w:sz="4" w:space="4" w:color="auto"/>
          <w:bottom w:val="single" w:sz="4" w:space="1" w:color="auto"/>
          <w:right w:val="single" w:sz="4" w:space="4" w:color="auto"/>
        </w:pBdr>
        <w:shd w:val="clear" w:color="auto" w:fill="EAF1DD" w:themeFill="accent3" w:themeFillTint="33"/>
        <w:rPr>
          <w:sz w:val="22"/>
          <w:szCs w:val="22"/>
        </w:rPr>
      </w:pPr>
      <w:r w:rsidRPr="00A80884">
        <w:rPr>
          <w:sz w:val="22"/>
          <w:szCs w:val="22"/>
        </w:rPr>
        <w:t>Elle rentre néanmoins dans le jeu et apporte une réponse adaptée en augmentant le nombre de déplacements proposés par sa partenaire.</w:t>
      </w:r>
    </w:p>
    <w:p w14:paraId="203DC720" w14:textId="77777777" w:rsidR="00A80884" w:rsidRDefault="00A80884" w:rsidP="00117A2F">
      <w:pPr>
        <w:rPr>
          <w:b/>
          <w:color w:val="0000FF"/>
          <w:sz w:val="22"/>
          <w:szCs w:val="22"/>
          <w:u w:val="single"/>
        </w:rPr>
      </w:pPr>
    </w:p>
    <w:p w14:paraId="7D0CE6A5" w14:textId="77777777" w:rsidR="00C30245" w:rsidRDefault="00C30245" w:rsidP="00C30245">
      <w:pPr>
        <w:rPr>
          <w:b/>
          <w:color w:val="BA2D15"/>
          <w:sz w:val="24"/>
          <w:szCs w:val="24"/>
          <w:bdr w:val="single" w:sz="24" w:space="0" w:color="F3BB00"/>
        </w:rPr>
      </w:pPr>
    </w:p>
    <w:p w14:paraId="72F947D7" w14:textId="77777777" w:rsidR="00A055A4" w:rsidRDefault="00A055A4" w:rsidP="00C30245">
      <w:pPr>
        <w:rPr>
          <w:b/>
          <w:color w:val="BA2D15"/>
          <w:sz w:val="24"/>
          <w:szCs w:val="24"/>
          <w:bdr w:val="single" w:sz="24" w:space="0" w:color="F3BB00"/>
        </w:rPr>
      </w:pPr>
    </w:p>
    <w:p w14:paraId="604605B4" w14:textId="77777777" w:rsidR="0096591F" w:rsidRDefault="0096591F" w:rsidP="00C30245">
      <w:pPr>
        <w:rPr>
          <w:b/>
          <w:color w:val="BA2D15"/>
          <w:sz w:val="24"/>
          <w:szCs w:val="24"/>
          <w:bdr w:val="single" w:sz="24" w:space="0" w:color="F3BB00"/>
        </w:rPr>
      </w:pPr>
    </w:p>
    <w:p w14:paraId="7955BB4E" w14:textId="77777777" w:rsidR="00F16C15" w:rsidRDefault="00F16C15" w:rsidP="00C30245">
      <w:pPr>
        <w:rPr>
          <w:b/>
          <w:color w:val="BA2D15"/>
          <w:sz w:val="24"/>
          <w:szCs w:val="24"/>
          <w:bdr w:val="single" w:sz="24" w:space="0" w:color="F3BB00"/>
        </w:rPr>
      </w:pPr>
    </w:p>
    <w:p w14:paraId="68FF9545" w14:textId="77777777" w:rsidR="00A90877" w:rsidRPr="0096591F" w:rsidRDefault="00C30245" w:rsidP="0096591F">
      <w:pPr>
        <w:widowControl w:val="0"/>
        <w:pBdr>
          <w:top w:val="single" w:sz="24" w:space="1" w:color="31849B" w:themeColor="accent5" w:themeShade="BF"/>
          <w:left w:val="single" w:sz="24" w:space="1" w:color="31849B" w:themeColor="accent5" w:themeShade="BF"/>
          <w:bottom w:val="single" w:sz="24" w:space="1" w:color="31849B" w:themeColor="accent5" w:themeShade="BF"/>
          <w:right w:val="single" w:sz="24" w:space="1" w:color="31849B" w:themeColor="accent5" w:themeShade="BF"/>
        </w:pBdr>
        <w:autoSpaceDE w:val="0"/>
        <w:autoSpaceDN w:val="0"/>
        <w:adjustRightInd w:val="0"/>
        <w:ind w:left="-142" w:right="76" w:firstLine="142"/>
        <w:jc w:val="center"/>
        <w:rPr>
          <w:b/>
          <w:color w:val="BA2D15"/>
          <w:position w:val="1"/>
        </w:rPr>
      </w:pPr>
      <w:r w:rsidRPr="00C30245">
        <w:rPr>
          <w:b/>
          <w:color w:val="BA2D15"/>
          <w:position w:val="1"/>
          <w:sz w:val="24"/>
          <w:szCs w:val="24"/>
        </w:rPr>
        <w:t xml:space="preserve">Séance </w:t>
      </w:r>
      <w:r>
        <w:rPr>
          <w:b/>
          <w:color w:val="BA2D15"/>
          <w:position w:val="1"/>
          <w:sz w:val="24"/>
          <w:szCs w:val="24"/>
        </w:rPr>
        <w:t xml:space="preserve">2 : Utiliser </w:t>
      </w:r>
      <w:proofErr w:type="spellStart"/>
      <w:r>
        <w:rPr>
          <w:b/>
          <w:color w:val="BA2D15"/>
          <w:position w:val="1"/>
          <w:sz w:val="24"/>
          <w:szCs w:val="24"/>
        </w:rPr>
        <w:t>BeeBot</w:t>
      </w:r>
      <w:proofErr w:type="spellEnd"/>
      <w:r>
        <w:rPr>
          <w:b/>
          <w:color w:val="BA2D15"/>
          <w:position w:val="1"/>
          <w:sz w:val="24"/>
          <w:szCs w:val="24"/>
        </w:rPr>
        <w:t xml:space="preserve"> avec une intention, commence</w:t>
      </w:r>
      <w:r w:rsidR="0067524F">
        <w:rPr>
          <w:b/>
          <w:color w:val="BA2D15"/>
          <w:position w:val="1"/>
          <w:sz w:val="24"/>
          <w:szCs w:val="24"/>
        </w:rPr>
        <w:t>r</w:t>
      </w:r>
      <w:r>
        <w:rPr>
          <w:b/>
          <w:color w:val="BA2D15"/>
          <w:position w:val="1"/>
          <w:sz w:val="24"/>
          <w:szCs w:val="24"/>
        </w:rPr>
        <w:t xml:space="preserve"> à programmer</w:t>
      </w:r>
      <w:r w:rsidR="00346A6C">
        <w:br/>
      </w:r>
    </w:p>
    <w:p w14:paraId="300E74AC" w14:textId="77777777" w:rsidR="00A90877" w:rsidRDefault="00A90877" w:rsidP="00012749">
      <w:pPr>
        <w:rPr>
          <w:b/>
          <w:color w:val="FF6600"/>
          <w:u w:val="single"/>
        </w:rPr>
      </w:pPr>
    </w:p>
    <w:p w14:paraId="359EC6F2" w14:textId="77777777" w:rsidR="00346A6C" w:rsidRDefault="004A5569" w:rsidP="008E27E0">
      <w:pPr>
        <w:ind w:left="426"/>
        <w:rPr>
          <w:b/>
          <w:color w:val="F3BB00"/>
          <w:sz w:val="22"/>
          <w:szCs w:val="22"/>
          <w:u w:val="single"/>
        </w:rPr>
      </w:pPr>
      <w:r w:rsidRPr="00C30245">
        <w:rPr>
          <w:b/>
          <w:color w:val="31849B" w:themeColor="accent5" w:themeShade="BF"/>
          <w:sz w:val="22"/>
          <w:szCs w:val="22"/>
          <w:u w:val="single"/>
        </w:rPr>
        <w:t>Phase 1 :</w:t>
      </w:r>
      <w:r w:rsidR="00A80884" w:rsidRPr="00BB5B76">
        <w:rPr>
          <w:b/>
          <w:color w:val="F3BB00"/>
          <w:sz w:val="22"/>
          <w:szCs w:val="22"/>
        </w:rPr>
        <w:t xml:space="preserve"> </w:t>
      </w:r>
      <w:r w:rsidR="00A80884" w:rsidRPr="00F906E9">
        <w:rPr>
          <w:b/>
          <w:sz w:val="22"/>
          <w:szCs w:val="22"/>
        </w:rPr>
        <w:t>Rappel, trace écrite</w:t>
      </w:r>
      <w:r w:rsidR="00A80884">
        <w:rPr>
          <w:b/>
          <w:color w:val="F3BB00"/>
          <w:sz w:val="22"/>
          <w:szCs w:val="22"/>
          <w:u w:val="single"/>
        </w:rPr>
        <w:t xml:space="preserve"> </w:t>
      </w:r>
    </w:p>
    <w:p w14:paraId="2743114D" w14:textId="77777777" w:rsidR="00A80884" w:rsidRPr="007961A1" w:rsidRDefault="00A80884" w:rsidP="008E27E0">
      <w:pPr>
        <w:ind w:left="426"/>
        <w:rPr>
          <w:color w:val="F3BB00"/>
          <w:sz w:val="22"/>
          <w:szCs w:val="22"/>
        </w:rPr>
      </w:pPr>
    </w:p>
    <w:p w14:paraId="52FB7337" w14:textId="0D53C026" w:rsidR="00F906E9" w:rsidRPr="00F906E9" w:rsidRDefault="001F1077" w:rsidP="00F906E9">
      <w:pPr>
        <w:rPr>
          <w:sz w:val="22"/>
          <w:szCs w:val="22"/>
        </w:rPr>
      </w:pPr>
      <w:r>
        <w:rPr>
          <w:sz w:val="22"/>
          <w:szCs w:val="22"/>
        </w:rPr>
        <w:t>Les élèves remobilisent leurs connaissances à</w:t>
      </w:r>
      <w:r w:rsidR="00F906E9" w:rsidRPr="00F906E9">
        <w:rPr>
          <w:sz w:val="22"/>
          <w:szCs w:val="22"/>
        </w:rPr>
        <w:t xml:space="preserve"> partir des questions suivantes</w:t>
      </w:r>
      <w:r>
        <w:rPr>
          <w:sz w:val="22"/>
          <w:szCs w:val="22"/>
        </w:rPr>
        <w:t xml:space="preserve"> : </w:t>
      </w:r>
      <w:r w:rsidR="00F906E9" w:rsidRPr="00F906E9">
        <w:rPr>
          <w:sz w:val="22"/>
          <w:szCs w:val="22"/>
        </w:rPr>
        <w:t>qu’avons</w:t>
      </w:r>
      <w:r>
        <w:rPr>
          <w:sz w:val="22"/>
          <w:szCs w:val="22"/>
        </w:rPr>
        <w:t>-</w:t>
      </w:r>
      <w:r w:rsidR="00F906E9" w:rsidRPr="00F906E9">
        <w:rPr>
          <w:sz w:val="22"/>
          <w:szCs w:val="22"/>
        </w:rPr>
        <w:t>nous fait la dernière fois ?</w:t>
      </w:r>
      <w:r>
        <w:rPr>
          <w:sz w:val="22"/>
          <w:szCs w:val="22"/>
        </w:rPr>
        <w:t xml:space="preserve"> C</w:t>
      </w:r>
      <w:r w:rsidR="00F906E9" w:rsidRPr="00F906E9">
        <w:rPr>
          <w:sz w:val="22"/>
          <w:szCs w:val="22"/>
        </w:rPr>
        <w:t>omment fait-on avancer Beebot ?</w:t>
      </w:r>
      <w:r>
        <w:rPr>
          <w:sz w:val="22"/>
          <w:szCs w:val="22"/>
        </w:rPr>
        <w:t xml:space="preserve"> C</w:t>
      </w:r>
      <w:r w:rsidR="00F906E9" w:rsidRPr="00F906E9">
        <w:rPr>
          <w:sz w:val="22"/>
          <w:szCs w:val="22"/>
        </w:rPr>
        <w:t>omment doit-on l’allumer ?</w:t>
      </w:r>
      <w:r>
        <w:rPr>
          <w:sz w:val="22"/>
          <w:szCs w:val="22"/>
        </w:rPr>
        <w:t xml:space="preserve"> À</w:t>
      </w:r>
      <w:r w:rsidR="00F906E9" w:rsidRPr="00F906E9">
        <w:rPr>
          <w:sz w:val="22"/>
          <w:szCs w:val="22"/>
        </w:rPr>
        <w:t xml:space="preserve"> quoi servent les boutons ? L’</w:t>
      </w:r>
      <w:proofErr w:type="spellStart"/>
      <w:r w:rsidR="00F906E9" w:rsidRPr="00F906E9">
        <w:rPr>
          <w:sz w:val="22"/>
          <w:szCs w:val="22"/>
        </w:rPr>
        <w:t>enseignant.e</w:t>
      </w:r>
      <w:proofErr w:type="spellEnd"/>
      <w:r w:rsidR="00F906E9" w:rsidRPr="00F906E9">
        <w:rPr>
          <w:sz w:val="22"/>
          <w:szCs w:val="22"/>
        </w:rPr>
        <w:t xml:space="preserve"> utilise Beebot pour vérifier les affirmations.</w:t>
      </w:r>
    </w:p>
    <w:p w14:paraId="137FE052" w14:textId="77777777" w:rsidR="00F56171" w:rsidRDefault="00F906E9" w:rsidP="00F906E9">
      <w:pPr>
        <w:rPr>
          <w:sz w:val="22"/>
          <w:szCs w:val="22"/>
        </w:rPr>
      </w:pPr>
      <w:r w:rsidRPr="00F906E9">
        <w:rPr>
          <w:sz w:val="22"/>
          <w:szCs w:val="22"/>
        </w:rPr>
        <w:t>Les élèves viennent au fur et à mesure légender au tableau, les photos de Beebot, par déplacement d’étiquettes (trace écrite à venir).</w:t>
      </w:r>
    </w:p>
    <w:p w14:paraId="2BCD6D60" w14:textId="77777777" w:rsidR="00F56171" w:rsidRDefault="00F56171" w:rsidP="00F906E9">
      <w:pPr>
        <w:rPr>
          <w:sz w:val="22"/>
          <w:szCs w:val="22"/>
        </w:rPr>
      </w:pPr>
    </w:p>
    <w:p w14:paraId="02E9CF93" w14:textId="77777777" w:rsidR="00F906E9" w:rsidRDefault="00F56171" w:rsidP="00F906E9">
      <w:pPr>
        <w:rPr>
          <w:sz w:val="22"/>
          <w:szCs w:val="22"/>
        </w:rPr>
      </w:pPr>
      <w:r>
        <w:rPr>
          <w:sz w:val="22"/>
          <w:szCs w:val="22"/>
        </w:rPr>
        <w:t xml:space="preserve">                                </w:t>
      </w:r>
      <w:r w:rsidRPr="00F56171">
        <w:rPr>
          <w:noProof/>
        </w:rPr>
        <w:t xml:space="preserve"> </w:t>
      </w:r>
      <w:r>
        <w:rPr>
          <w:noProof/>
        </w:rPr>
        <w:drawing>
          <wp:inline distT="0" distB="0" distL="0" distR="0" wp14:anchorId="4291D257" wp14:editId="6F3F1CA8">
            <wp:extent cx="3744000" cy="2699755"/>
            <wp:effectExtent l="0" t="0" r="254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9-05-02 à 10.19.41.png"/>
                    <pic:cNvPicPr/>
                  </pic:nvPicPr>
                  <pic:blipFill>
                    <a:blip r:embed="rId76"/>
                    <a:stretch>
                      <a:fillRect/>
                    </a:stretch>
                  </pic:blipFill>
                  <pic:spPr>
                    <a:xfrm>
                      <a:off x="0" y="0"/>
                      <a:ext cx="3744000" cy="2699755"/>
                    </a:xfrm>
                    <a:prstGeom prst="rect">
                      <a:avLst/>
                    </a:prstGeom>
                  </pic:spPr>
                </pic:pic>
              </a:graphicData>
            </a:graphic>
          </wp:inline>
        </w:drawing>
      </w:r>
    </w:p>
    <w:p w14:paraId="5ECCE9C1" w14:textId="17FB1B6E" w:rsidR="00F906E9" w:rsidRPr="00F906E9" w:rsidRDefault="00F56171" w:rsidP="00F906E9">
      <w:pPr>
        <w:rPr>
          <w:b/>
          <w:color w:val="0000FF"/>
          <w:sz w:val="22"/>
          <w:szCs w:val="22"/>
        </w:rPr>
      </w:pPr>
      <w:r>
        <w:rPr>
          <w:b/>
          <w:color w:val="0000FF"/>
          <w:sz w:val="22"/>
          <w:szCs w:val="22"/>
        </w:rPr>
        <w:br/>
      </w:r>
      <w:r w:rsidR="00284376">
        <w:rPr>
          <w:b/>
          <w:color w:val="0000FF"/>
          <w:sz w:val="22"/>
          <w:szCs w:val="22"/>
        </w:rPr>
        <w:t xml:space="preserve">Voir </w:t>
      </w:r>
      <w:hyperlink r:id="rId77" w:history="1">
        <w:r w:rsidR="006C12B7" w:rsidRPr="006C12B7">
          <w:rPr>
            <w:rStyle w:val="Lienhypertexte"/>
            <w:sz w:val="24"/>
            <w:szCs w:val="24"/>
          </w:rPr>
          <w:t>Vidéo 2.1.1</w:t>
        </w:r>
      </w:hyperlink>
    </w:p>
    <w:p w14:paraId="76308986" w14:textId="77777777" w:rsidR="00C245BC" w:rsidRPr="00F906E9" w:rsidRDefault="00C245BC" w:rsidP="00ED77CD">
      <w:pPr>
        <w:ind w:hanging="142"/>
        <w:rPr>
          <w:color w:val="FF6600"/>
          <w:sz w:val="22"/>
          <w:szCs w:val="22"/>
        </w:rPr>
      </w:pPr>
    </w:p>
    <w:p w14:paraId="3F18C68D" w14:textId="6B1E5900" w:rsidR="00F906E9" w:rsidRPr="00F906E9" w:rsidRDefault="00F906E9" w:rsidP="00F906E9">
      <w:pPr>
        <w:pBdr>
          <w:top w:val="single" w:sz="4" w:space="1" w:color="auto"/>
          <w:left w:val="single" w:sz="4" w:space="4" w:color="auto"/>
          <w:bottom w:val="single" w:sz="4" w:space="1" w:color="auto"/>
          <w:right w:val="single" w:sz="4" w:space="4" w:color="auto"/>
        </w:pBdr>
        <w:shd w:val="clear" w:color="auto" w:fill="EAF1DD" w:themeFill="accent3" w:themeFillTint="33"/>
        <w:rPr>
          <w:sz w:val="22"/>
          <w:szCs w:val="22"/>
        </w:rPr>
      </w:pPr>
      <w:r w:rsidRPr="00F906E9">
        <w:rPr>
          <w:sz w:val="22"/>
          <w:szCs w:val="22"/>
        </w:rPr>
        <w:t>Support motivant pour Mathéo, qui</w:t>
      </w:r>
      <w:r w:rsidR="001F1077">
        <w:rPr>
          <w:sz w:val="22"/>
          <w:szCs w:val="22"/>
        </w:rPr>
        <w:t xml:space="preserve">, </w:t>
      </w:r>
      <w:r w:rsidRPr="00F906E9">
        <w:rPr>
          <w:sz w:val="22"/>
          <w:szCs w:val="22"/>
        </w:rPr>
        <w:t>bien que petit lecteur, montre un réelle motivation à lire les étiquettes pour les placer au bon endroit, du fait de la relation particulière qu’il noue avec ce type d’objets.</w:t>
      </w:r>
    </w:p>
    <w:p w14:paraId="3485E637" w14:textId="7B7C632B" w:rsidR="00F906E9" w:rsidRPr="00F906E9" w:rsidRDefault="00F906E9" w:rsidP="00F906E9">
      <w:pPr>
        <w:pBdr>
          <w:top w:val="single" w:sz="4" w:space="1" w:color="auto"/>
          <w:left w:val="single" w:sz="4" w:space="4" w:color="auto"/>
          <w:bottom w:val="single" w:sz="4" w:space="1" w:color="auto"/>
          <w:right w:val="single" w:sz="4" w:space="4" w:color="auto"/>
        </w:pBdr>
        <w:shd w:val="clear" w:color="auto" w:fill="EAF1DD" w:themeFill="accent3" w:themeFillTint="33"/>
        <w:rPr>
          <w:sz w:val="22"/>
          <w:szCs w:val="22"/>
        </w:rPr>
      </w:pPr>
      <w:r w:rsidRPr="00F906E9">
        <w:rPr>
          <w:sz w:val="22"/>
          <w:szCs w:val="22"/>
        </w:rPr>
        <w:t>Clarisse</w:t>
      </w:r>
      <w:r w:rsidR="001F1077">
        <w:rPr>
          <w:sz w:val="22"/>
          <w:szCs w:val="22"/>
        </w:rPr>
        <w:t>,</w:t>
      </w:r>
      <w:r w:rsidRPr="00F906E9">
        <w:rPr>
          <w:sz w:val="22"/>
          <w:szCs w:val="22"/>
        </w:rPr>
        <w:t xml:space="preserve"> invitée à participer au tableau, et</w:t>
      </w:r>
      <w:r w:rsidR="001F1077">
        <w:rPr>
          <w:sz w:val="22"/>
          <w:szCs w:val="22"/>
        </w:rPr>
        <w:t xml:space="preserve"> </w:t>
      </w:r>
      <w:r w:rsidRPr="00F906E9">
        <w:rPr>
          <w:sz w:val="22"/>
          <w:szCs w:val="22"/>
        </w:rPr>
        <w:t>mise en situation de réussite (étayage)</w:t>
      </w:r>
      <w:r w:rsidR="001F1077">
        <w:rPr>
          <w:sz w:val="22"/>
          <w:szCs w:val="22"/>
        </w:rPr>
        <w:t>, </w:t>
      </w:r>
      <w:r w:rsidRPr="00F906E9">
        <w:rPr>
          <w:sz w:val="22"/>
          <w:szCs w:val="22"/>
        </w:rPr>
        <w:t>montre une grande satisfaction lorsqu’elle retourne à sa place.</w:t>
      </w:r>
    </w:p>
    <w:p w14:paraId="0FDDA167" w14:textId="77777777" w:rsidR="00C245BC" w:rsidRDefault="00C245BC" w:rsidP="00ED77CD">
      <w:pPr>
        <w:ind w:hanging="142"/>
        <w:rPr>
          <w:color w:val="FF6600"/>
          <w:sz w:val="22"/>
          <w:szCs w:val="22"/>
        </w:rPr>
      </w:pPr>
    </w:p>
    <w:p w14:paraId="4485A297" w14:textId="5FE925F2" w:rsidR="00F906E9" w:rsidRDefault="00F906E9" w:rsidP="00F906E9">
      <w:pPr>
        <w:rPr>
          <w:color w:val="000000" w:themeColor="text1"/>
          <w:sz w:val="22"/>
          <w:szCs w:val="22"/>
        </w:rPr>
      </w:pPr>
      <w:r w:rsidRPr="00F906E9">
        <w:rPr>
          <w:color w:val="000000" w:themeColor="text1"/>
          <w:sz w:val="22"/>
          <w:szCs w:val="22"/>
        </w:rPr>
        <w:t>La rédaction de la trace écrite s’effectue soit par écriture manuscrite, soit par l’utilisation d’étiquettes mots</w:t>
      </w:r>
      <w:r w:rsidR="001F1077">
        <w:rPr>
          <w:color w:val="000000" w:themeColor="text1"/>
          <w:sz w:val="22"/>
          <w:szCs w:val="22"/>
        </w:rPr>
        <w:t> ;</w:t>
      </w:r>
      <w:r w:rsidRPr="00F906E9">
        <w:rPr>
          <w:color w:val="000000" w:themeColor="text1"/>
          <w:sz w:val="22"/>
          <w:szCs w:val="22"/>
        </w:rPr>
        <w:t xml:space="preserve"> plusieurs polices sont proposées afin d’apporter une adaptation au</w:t>
      </w:r>
      <w:r w:rsidR="001F1077">
        <w:rPr>
          <w:color w:val="000000" w:themeColor="text1"/>
          <w:sz w:val="22"/>
          <w:szCs w:val="22"/>
        </w:rPr>
        <w:t>x</w:t>
      </w:r>
      <w:r w:rsidRPr="00F906E9">
        <w:rPr>
          <w:color w:val="000000" w:themeColor="text1"/>
          <w:sz w:val="22"/>
          <w:szCs w:val="22"/>
        </w:rPr>
        <w:t xml:space="preserve"> besoin</w:t>
      </w:r>
      <w:r w:rsidR="001F1077">
        <w:rPr>
          <w:color w:val="000000" w:themeColor="text1"/>
          <w:sz w:val="22"/>
          <w:szCs w:val="22"/>
        </w:rPr>
        <w:t>s</w:t>
      </w:r>
      <w:r w:rsidRPr="00F906E9">
        <w:rPr>
          <w:color w:val="000000" w:themeColor="text1"/>
          <w:sz w:val="22"/>
          <w:szCs w:val="22"/>
        </w:rPr>
        <w:t xml:space="preserve"> particulier</w:t>
      </w:r>
      <w:r w:rsidR="001F1077">
        <w:rPr>
          <w:color w:val="000000" w:themeColor="text1"/>
          <w:sz w:val="22"/>
          <w:szCs w:val="22"/>
        </w:rPr>
        <w:t xml:space="preserve">s </w:t>
      </w:r>
      <w:r w:rsidRPr="00F906E9">
        <w:rPr>
          <w:color w:val="000000" w:themeColor="text1"/>
          <w:sz w:val="22"/>
          <w:szCs w:val="22"/>
        </w:rPr>
        <w:t>des élèves.</w:t>
      </w:r>
    </w:p>
    <w:p w14:paraId="55BB6135" w14:textId="77777777" w:rsidR="0096591F" w:rsidRDefault="0096591F" w:rsidP="00F906E9">
      <w:pPr>
        <w:rPr>
          <w:color w:val="000000" w:themeColor="text1"/>
          <w:sz w:val="22"/>
          <w:szCs w:val="22"/>
        </w:rPr>
      </w:pPr>
    </w:p>
    <w:p w14:paraId="108D0CBE" w14:textId="77777777" w:rsidR="0096591F" w:rsidRDefault="0096591F" w:rsidP="00F906E9">
      <w:pPr>
        <w:rPr>
          <w:color w:val="000000" w:themeColor="text1"/>
          <w:sz w:val="22"/>
          <w:szCs w:val="22"/>
        </w:rPr>
      </w:pPr>
    </w:p>
    <w:p w14:paraId="0E2E8A60" w14:textId="77777777" w:rsidR="00F56171" w:rsidRDefault="00F56171" w:rsidP="00F906E9">
      <w:pPr>
        <w:rPr>
          <w:color w:val="000000" w:themeColor="text1"/>
          <w:sz w:val="22"/>
          <w:szCs w:val="22"/>
        </w:rPr>
      </w:pPr>
      <w:r>
        <w:rPr>
          <w:color w:val="000000" w:themeColor="text1"/>
          <w:sz w:val="22"/>
          <w:szCs w:val="22"/>
        </w:rPr>
        <w:t xml:space="preserve">                             </w:t>
      </w:r>
      <w:r>
        <w:rPr>
          <w:noProof/>
          <w:color w:val="000000" w:themeColor="text1"/>
        </w:rPr>
        <w:drawing>
          <wp:inline distT="0" distB="0" distL="0" distR="0" wp14:anchorId="633B5D0E" wp14:editId="776DBE05">
            <wp:extent cx="4127784" cy="228892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9-05-02 à 10.26.31.png"/>
                    <pic:cNvPicPr/>
                  </pic:nvPicPr>
                  <pic:blipFill>
                    <a:blip r:embed="rId78"/>
                    <a:stretch>
                      <a:fillRect/>
                    </a:stretch>
                  </pic:blipFill>
                  <pic:spPr>
                    <a:xfrm>
                      <a:off x="0" y="0"/>
                      <a:ext cx="4127784" cy="2288926"/>
                    </a:xfrm>
                    <a:prstGeom prst="rect">
                      <a:avLst/>
                    </a:prstGeom>
                  </pic:spPr>
                </pic:pic>
              </a:graphicData>
            </a:graphic>
          </wp:inline>
        </w:drawing>
      </w:r>
    </w:p>
    <w:p w14:paraId="2A7F44F1" w14:textId="77777777" w:rsidR="00F56171" w:rsidRPr="00F906E9" w:rsidRDefault="00F56171" w:rsidP="00F906E9">
      <w:pPr>
        <w:rPr>
          <w:color w:val="000000" w:themeColor="text1"/>
          <w:sz w:val="22"/>
          <w:szCs w:val="22"/>
        </w:rPr>
      </w:pPr>
      <w:bookmarkStart w:id="0" w:name="_GoBack"/>
      <w:bookmarkEnd w:id="0"/>
    </w:p>
    <w:p w14:paraId="6F8490A3" w14:textId="77777777" w:rsidR="00F56171" w:rsidRDefault="00F56171" w:rsidP="00ED77CD">
      <w:pPr>
        <w:ind w:hanging="142"/>
        <w:rPr>
          <w:b/>
          <w:color w:val="0000FF"/>
          <w:sz w:val="22"/>
          <w:szCs w:val="22"/>
        </w:rPr>
      </w:pPr>
    </w:p>
    <w:p w14:paraId="4BADBB2B" w14:textId="77777777" w:rsidR="0022134A" w:rsidRPr="0022134A" w:rsidRDefault="00284376" w:rsidP="0022134A">
      <w:pPr>
        <w:rPr>
          <w:sz w:val="24"/>
          <w:szCs w:val="24"/>
        </w:rPr>
      </w:pPr>
      <w:r w:rsidRPr="0022134A">
        <w:rPr>
          <w:b/>
          <w:color w:val="0000FF"/>
          <w:sz w:val="22"/>
          <w:szCs w:val="22"/>
        </w:rPr>
        <w:t xml:space="preserve">Voir </w:t>
      </w:r>
      <w:hyperlink r:id="rId79" w:history="1">
        <w:r w:rsidR="0022134A" w:rsidRPr="0022134A">
          <w:rPr>
            <w:rStyle w:val="Lienhypertexte"/>
            <w:sz w:val="24"/>
            <w:szCs w:val="24"/>
          </w:rPr>
          <w:t>Vidéo 2.1.2</w:t>
        </w:r>
      </w:hyperlink>
    </w:p>
    <w:p w14:paraId="62F2477F" w14:textId="77777777" w:rsidR="00C245BC" w:rsidRPr="00F906E9" w:rsidRDefault="00C245BC" w:rsidP="00ED77CD">
      <w:pPr>
        <w:ind w:hanging="142"/>
        <w:rPr>
          <w:b/>
          <w:color w:val="0000FF"/>
          <w:sz w:val="22"/>
          <w:szCs w:val="22"/>
        </w:rPr>
      </w:pPr>
    </w:p>
    <w:p w14:paraId="03ADBC0A" w14:textId="77777777" w:rsidR="00F906E9" w:rsidRDefault="00F906E9" w:rsidP="00ED77CD">
      <w:pPr>
        <w:ind w:hanging="142"/>
        <w:rPr>
          <w:color w:val="FF6600"/>
          <w:sz w:val="22"/>
          <w:szCs w:val="22"/>
        </w:rPr>
      </w:pPr>
    </w:p>
    <w:p w14:paraId="3B138A80" w14:textId="0E61950D" w:rsidR="00F906E9" w:rsidRPr="00F906E9" w:rsidRDefault="00F906E9" w:rsidP="00F906E9">
      <w:pPr>
        <w:pBdr>
          <w:top w:val="single" w:sz="4" w:space="1" w:color="auto"/>
          <w:left w:val="single" w:sz="4" w:space="4" w:color="auto"/>
          <w:bottom w:val="single" w:sz="4" w:space="1" w:color="auto"/>
          <w:right w:val="single" w:sz="4" w:space="4" w:color="auto"/>
        </w:pBdr>
        <w:shd w:val="clear" w:color="auto" w:fill="EAF1DD" w:themeFill="accent3" w:themeFillTint="33"/>
        <w:rPr>
          <w:sz w:val="22"/>
          <w:szCs w:val="22"/>
        </w:rPr>
      </w:pPr>
      <w:r w:rsidRPr="00F906E9">
        <w:rPr>
          <w:color w:val="000000" w:themeColor="text1"/>
          <w:sz w:val="22"/>
          <w:szCs w:val="22"/>
        </w:rPr>
        <w:t xml:space="preserve">Par exemple, </w:t>
      </w:r>
      <w:proofErr w:type="spellStart"/>
      <w:r w:rsidRPr="00F906E9">
        <w:rPr>
          <w:color w:val="000000" w:themeColor="text1"/>
          <w:sz w:val="22"/>
          <w:szCs w:val="22"/>
        </w:rPr>
        <w:t>Opendyslexic</w:t>
      </w:r>
      <w:proofErr w:type="spellEnd"/>
      <w:r w:rsidRPr="00F906E9">
        <w:rPr>
          <w:color w:val="000000" w:themeColor="text1"/>
          <w:sz w:val="22"/>
          <w:szCs w:val="22"/>
        </w:rPr>
        <w:t xml:space="preserve"> est une</w:t>
      </w:r>
      <w:r w:rsidRPr="00F906E9">
        <w:rPr>
          <w:sz w:val="22"/>
          <w:szCs w:val="22"/>
        </w:rPr>
        <w:t xml:space="preserve"> police qui soulage des symptômes de la dyslexie par des espaces plus larges et un dessin particulier des lettres. Les parties inférieures plus grasses des lettres aident l’œil à s’orienter. Des épaississements accentuent la forme des lettres ce qui minimise les confusions visuelles. </w:t>
      </w:r>
      <w:r w:rsidR="00F56171">
        <w:rPr>
          <w:sz w:val="22"/>
          <w:szCs w:val="22"/>
        </w:rPr>
        <w:t>(Voir ci-dessous</w:t>
      </w:r>
      <w:r w:rsidR="00282617">
        <w:rPr>
          <w:sz w:val="22"/>
          <w:szCs w:val="22"/>
        </w:rPr>
        <w:t xml:space="preserve"> et annexe </w:t>
      </w:r>
      <w:r w:rsidR="00DC2B50">
        <w:rPr>
          <w:sz w:val="22"/>
          <w:szCs w:val="22"/>
        </w:rPr>
        <w:t>1</w:t>
      </w:r>
      <w:r w:rsidR="00F56171">
        <w:rPr>
          <w:sz w:val="22"/>
          <w:szCs w:val="22"/>
        </w:rPr>
        <w:t xml:space="preserve">) </w:t>
      </w:r>
    </w:p>
    <w:p w14:paraId="77B5132F" w14:textId="77777777" w:rsidR="00F906E9" w:rsidRDefault="00F906E9" w:rsidP="00ED77CD">
      <w:pPr>
        <w:ind w:hanging="142"/>
        <w:rPr>
          <w:color w:val="FF6600"/>
          <w:sz w:val="22"/>
          <w:szCs w:val="22"/>
        </w:rPr>
      </w:pPr>
    </w:p>
    <w:p w14:paraId="78ADE53C" w14:textId="5746BF0A" w:rsidR="004E3666" w:rsidRDefault="006B7C99" w:rsidP="006B7C99">
      <w:pPr>
        <w:ind w:left="142" w:hanging="142"/>
        <w:rPr>
          <w:color w:val="FF6600"/>
          <w:sz w:val="22"/>
          <w:szCs w:val="22"/>
        </w:rPr>
      </w:pPr>
      <w:r>
        <w:rPr>
          <w:color w:val="FF6600"/>
          <w:sz w:val="22"/>
          <w:szCs w:val="22"/>
        </w:rPr>
        <w:t xml:space="preserve"> </w:t>
      </w:r>
      <w:r>
        <w:rPr>
          <w:color w:val="FF6600"/>
          <w:sz w:val="22"/>
          <w:szCs w:val="22"/>
        </w:rPr>
        <w:tab/>
      </w:r>
      <w:r>
        <w:rPr>
          <w:color w:val="FF6600"/>
          <w:sz w:val="22"/>
          <w:szCs w:val="22"/>
        </w:rPr>
        <w:tab/>
      </w:r>
      <w:r>
        <w:rPr>
          <w:color w:val="FF6600"/>
          <w:sz w:val="22"/>
          <w:szCs w:val="22"/>
        </w:rPr>
        <w:tab/>
      </w:r>
      <w:r>
        <w:rPr>
          <w:color w:val="FF6600"/>
          <w:sz w:val="22"/>
          <w:szCs w:val="22"/>
        </w:rPr>
        <w:tab/>
      </w:r>
      <w:r>
        <w:rPr>
          <w:color w:val="FF6600"/>
          <w:sz w:val="22"/>
          <w:szCs w:val="22"/>
        </w:rPr>
        <w:tab/>
        <w:t xml:space="preserve">      </w:t>
      </w:r>
      <w:r w:rsidR="00960CBB">
        <w:rPr>
          <w:noProof/>
          <w:color w:val="FF6600"/>
          <w:sz w:val="22"/>
          <w:szCs w:val="22"/>
        </w:rPr>
        <w:drawing>
          <wp:inline distT="0" distB="0" distL="0" distR="0" wp14:anchorId="778D626D" wp14:editId="313ADF39">
            <wp:extent cx="5752029" cy="3295564"/>
            <wp:effectExtent l="0" t="0" r="0" b="6985"/>
            <wp:docPr id="7" name="Image 7" descr="Macintosh HD:Users:eds24:Desktop:BeeBot BlueBot:docs sites modif:étiquettes beebot 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s24:Desktop:BeeBot BlueBot:docs sites modif:étiquettes beebot C1.jpeg"/>
                    <pic:cNvPicPr>
                      <a:picLocks noChangeAspect="1" noChangeArrowheads="1"/>
                    </pic:cNvPicPr>
                  </pic:nvPicPr>
                  <pic:blipFill rotWithShape="1">
                    <a:blip r:embed="rId80">
                      <a:extLst>
                        <a:ext uri="{28A0092B-C50C-407E-A947-70E740481C1C}">
                          <a14:useLocalDpi xmlns:a14="http://schemas.microsoft.com/office/drawing/2010/main" val="0"/>
                        </a:ext>
                      </a:extLst>
                    </a:blip>
                    <a:srcRect t="24736" b="23774"/>
                    <a:stretch/>
                  </pic:blipFill>
                  <pic:spPr bwMode="auto">
                    <a:xfrm>
                      <a:off x="0" y="0"/>
                      <a:ext cx="5752465" cy="3295814"/>
                    </a:xfrm>
                    <a:prstGeom prst="rect">
                      <a:avLst/>
                    </a:prstGeom>
                    <a:noFill/>
                    <a:ln>
                      <a:noFill/>
                    </a:ln>
                    <a:extLst>
                      <a:ext uri="{53640926-AAD7-44d8-BBD7-CCE9431645EC}">
                        <a14:shadowObscured xmlns:a14="http://schemas.microsoft.com/office/drawing/2010/main"/>
                      </a:ext>
                    </a:extLst>
                  </pic:spPr>
                </pic:pic>
              </a:graphicData>
            </a:graphic>
          </wp:inline>
        </w:drawing>
      </w:r>
    </w:p>
    <w:p w14:paraId="4240360B" w14:textId="1398B8D3" w:rsidR="00F906E9" w:rsidRDefault="00960CBB" w:rsidP="00F906E9">
      <w:r>
        <w:rPr>
          <w:noProof/>
          <w:color w:val="FF6600"/>
          <w:sz w:val="22"/>
          <w:szCs w:val="22"/>
        </w:rPr>
        <w:lastRenderedPageBreak/>
        <w:drawing>
          <wp:anchor distT="0" distB="0" distL="114300" distR="114300" simplePos="0" relativeHeight="251836416" behindDoc="0" locked="0" layoutInCell="1" allowOverlap="1" wp14:anchorId="2812903B" wp14:editId="64F7348B">
            <wp:simplePos x="0" y="0"/>
            <wp:positionH relativeFrom="column">
              <wp:posOffset>-20320</wp:posOffset>
            </wp:positionH>
            <wp:positionV relativeFrom="paragraph">
              <wp:posOffset>648335</wp:posOffset>
            </wp:positionV>
            <wp:extent cx="5752465" cy="7779385"/>
            <wp:effectExtent l="0" t="0" r="0" b="0"/>
            <wp:wrapSquare wrapText="bothSides"/>
            <wp:docPr id="5" name="Image 5" descr="Macintosh HD:Users:eds24:Desktop:beeb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s24:Desktop:beebot.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2465" cy="777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81C" w:rsidRPr="00D9481C">
        <w:rPr>
          <w:sz w:val="28"/>
          <w:szCs w:val="28"/>
          <w:u w:val="single"/>
        </w:rPr>
        <w:t>Document 1 :</w:t>
      </w:r>
      <w:r w:rsidR="00D9481C">
        <w:rPr>
          <w:color w:val="FF6600"/>
          <w:sz w:val="22"/>
          <w:szCs w:val="22"/>
        </w:rPr>
        <w:t xml:space="preserve"> </w:t>
      </w:r>
      <w:r w:rsidR="004E3666">
        <w:rPr>
          <w:color w:val="FF6600"/>
          <w:sz w:val="22"/>
          <w:szCs w:val="22"/>
        </w:rPr>
        <w:br w:type="page"/>
      </w:r>
      <w:r w:rsidR="004A5569" w:rsidRPr="00C30245">
        <w:rPr>
          <w:b/>
          <w:color w:val="31849B" w:themeColor="accent5" w:themeShade="BF"/>
          <w:sz w:val="22"/>
          <w:szCs w:val="22"/>
          <w:u w:val="single"/>
        </w:rPr>
        <w:lastRenderedPageBreak/>
        <w:t>Phase 2 :</w:t>
      </w:r>
      <w:r w:rsidR="004A5569" w:rsidRPr="007961A1">
        <w:rPr>
          <w:b/>
          <w:color w:val="F3BB00"/>
          <w:sz w:val="22"/>
          <w:szCs w:val="22"/>
        </w:rPr>
        <w:t xml:space="preserve"> </w:t>
      </w:r>
      <w:r w:rsidR="00F906E9" w:rsidRPr="00F906E9">
        <w:rPr>
          <w:b/>
          <w:sz w:val="22"/>
          <w:szCs w:val="22"/>
        </w:rPr>
        <w:t>Étalonner un déplacement de Beebot en ligne droite et le coder.</w:t>
      </w:r>
    </w:p>
    <w:p w14:paraId="34661897" w14:textId="77777777" w:rsidR="00F906E9" w:rsidRDefault="00F906E9" w:rsidP="00F906E9"/>
    <w:p w14:paraId="4BCA3577" w14:textId="77777777" w:rsidR="00F906E9" w:rsidRPr="00F906E9" w:rsidRDefault="00F906E9" w:rsidP="00F906E9">
      <w:pPr>
        <w:outlineLvl w:val="0"/>
        <w:rPr>
          <w:i/>
          <w:color w:val="000000" w:themeColor="text1"/>
          <w:sz w:val="22"/>
          <w:szCs w:val="22"/>
        </w:rPr>
      </w:pPr>
      <w:r w:rsidRPr="00F906E9">
        <w:rPr>
          <w:i/>
          <w:color w:val="000000" w:themeColor="text1"/>
          <w:sz w:val="22"/>
          <w:szCs w:val="22"/>
        </w:rPr>
        <w:t xml:space="preserve">1 </w:t>
      </w:r>
      <w:proofErr w:type="spellStart"/>
      <w:r w:rsidRPr="00F906E9">
        <w:rPr>
          <w:i/>
          <w:color w:val="000000" w:themeColor="text1"/>
          <w:sz w:val="22"/>
          <w:szCs w:val="22"/>
        </w:rPr>
        <w:t>beebot</w:t>
      </w:r>
      <w:proofErr w:type="spellEnd"/>
      <w:r w:rsidRPr="00F906E9">
        <w:rPr>
          <w:i/>
          <w:color w:val="000000" w:themeColor="text1"/>
          <w:sz w:val="22"/>
          <w:szCs w:val="22"/>
        </w:rPr>
        <w:t xml:space="preserve"> pour 2 élèves. 20 min</w:t>
      </w:r>
    </w:p>
    <w:p w14:paraId="2772038D" w14:textId="77777777" w:rsidR="00F906E9" w:rsidRPr="00F906E9" w:rsidRDefault="00F906E9" w:rsidP="00F906E9">
      <w:pPr>
        <w:rPr>
          <w:i/>
          <w:color w:val="000000" w:themeColor="text1"/>
          <w:sz w:val="22"/>
          <w:szCs w:val="22"/>
        </w:rPr>
      </w:pPr>
      <w:r w:rsidRPr="00F906E9">
        <w:rPr>
          <w:i/>
          <w:color w:val="000000" w:themeColor="text1"/>
          <w:sz w:val="22"/>
          <w:szCs w:val="22"/>
        </w:rPr>
        <w:t xml:space="preserve">Travail sur table, avec 2 </w:t>
      </w:r>
      <w:proofErr w:type="spellStart"/>
      <w:r w:rsidRPr="00F906E9">
        <w:rPr>
          <w:i/>
          <w:color w:val="000000" w:themeColor="text1"/>
          <w:sz w:val="22"/>
          <w:szCs w:val="22"/>
        </w:rPr>
        <w:t>flashcards</w:t>
      </w:r>
      <w:proofErr w:type="spellEnd"/>
      <w:r w:rsidRPr="00F906E9">
        <w:rPr>
          <w:i/>
          <w:color w:val="000000" w:themeColor="text1"/>
          <w:sz w:val="22"/>
          <w:szCs w:val="22"/>
        </w:rPr>
        <w:t xml:space="preserve"> (ruche et fleur), sur une bande de papier </w:t>
      </w:r>
      <w:r w:rsidR="00DA3C42" w:rsidRPr="00F906E9">
        <w:rPr>
          <w:i/>
          <w:color w:val="000000" w:themeColor="text1"/>
          <w:sz w:val="22"/>
          <w:szCs w:val="22"/>
        </w:rPr>
        <w:t>(feuilles</w:t>
      </w:r>
      <w:r w:rsidRPr="00F906E9">
        <w:rPr>
          <w:i/>
          <w:color w:val="000000" w:themeColor="text1"/>
          <w:sz w:val="22"/>
          <w:szCs w:val="22"/>
        </w:rPr>
        <w:t xml:space="preserve"> A3 scotchées entre elles).</w:t>
      </w:r>
    </w:p>
    <w:p w14:paraId="5BFF1296" w14:textId="00321C63" w:rsidR="00F906E9" w:rsidRPr="00F906E9" w:rsidRDefault="00F906E9" w:rsidP="00F906E9">
      <w:pPr>
        <w:rPr>
          <w:i/>
          <w:color w:val="000000" w:themeColor="text1"/>
          <w:sz w:val="22"/>
          <w:szCs w:val="22"/>
        </w:rPr>
      </w:pPr>
      <w:r w:rsidRPr="00F906E9">
        <w:rPr>
          <w:i/>
          <w:color w:val="000000" w:themeColor="text1"/>
          <w:sz w:val="22"/>
          <w:szCs w:val="22"/>
        </w:rPr>
        <w:t>Consigne : vous allez programmer Beebot pour aller de la ruche à la fleur en une seule fois. À quelle distance de la ruche doit-on placer la fleur pour arriver exactement dessus si on appuie 1 fois, 2 fois, 3 fois, … sur la flèche « avance »</w:t>
      </w:r>
      <w:r w:rsidR="002406E3">
        <w:rPr>
          <w:i/>
          <w:color w:val="000000" w:themeColor="text1"/>
          <w:sz w:val="22"/>
          <w:szCs w:val="22"/>
        </w:rPr>
        <w:t> ?</w:t>
      </w:r>
    </w:p>
    <w:p w14:paraId="6378E094" w14:textId="77777777" w:rsidR="00F906E9" w:rsidRPr="00F906E9" w:rsidRDefault="00F906E9" w:rsidP="00F906E9">
      <w:pPr>
        <w:rPr>
          <w:i/>
          <w:color w:val="000000" w:themeColor="text1"/>
          <w:sz w:val="22"/>
          <w:szCs w:val="22"/>
        </w:rPr>
      </w:pPr>
      <w:r w:rsidRPr="00F906E9">
        <w:rPr>
          <w:i/>
          <w:color w:val="000000" w:themeColor="text1"/>
          <w:sz w:val="22"/>
          <w:szCs w:val="22"/>
        </w:rPr>
        <w:t>Comment se rappeler des mesures effectuées ? (</w:t>
      </w:r>
      <w:r w:rsidR="00DA3C42" w:rsidRPr="00F906E9">
        <w:rPr>
          <w:i/>
          <w:color w:val="000000" w:themeColor="text1"/>
          <w:sz w:val="22"/>
          <w:szCs w:val="22"/>
        </w:rPr>
        <w:t>Graduer</w:t>
      </w:r>
      <w:r w:rsidRPr="00F906E9">
        <w:rPr>
          <w:i/>
          <w:color w:val="000000" w:themeColor="text1"/>
          <w:sz w:val="22"/>
          <w:szCs w:val="22"/>
        </w:rPr>
        <w:t xml:space="preserve"> et coder).</w:t>
      </w:r>
    </w:p>
    <w:p w14:paraId="2F4C70AC" w14:textId="77777777" w:rsidR="00F906E9" w:rsidRDefault="00F906E9" w:rsidP="00F906E9">
      <w:pPr>
        <w:rPr>
          <w:i/>
          <w:color w:val="000000" w:themeColor="text1"/>
        </w:rPr>
      </w:pPr>
    </w:p>
    <w:p w14:paraId="228B4756" w14:textId="77777777" w:rsidR="00F906E9" w:rsidRDefault="00F906E9" w:rsidP="00F906E9"/>
    <w:p w14:paraId="543C6158" w14:textId="77777777" w:rsidR="00F906E9" w:rsidRPr="00F906E9" w:rsidRDefault="00F56171" w:rsidP="00F906E9">
      <w:pPr>
        <w:rPr>
          <w:sz w:val="22"/>
          <w:szCs w:val="22"/>
        </w:rPr>
      </w:pPr>
      <w:r w:rsidRPr="00F906E9">
        <w:rPr>
          <w:noProof/>
          <w:sz w:val="22"/>
          <w:szCs w:val="22"/>
        </w:rPr>
        <mc:AlternateContent>
          <mc:Choice Requires="wps">
            <w:drawing>
              <wp:anchor distT="0" distB="0" distL="114300" distR="114300" simplePos="0" relativeHeight="251811840" behindDoc="0" locked="0" layoutInCell="1" allowOverlap="1" wp14:anchorId="5DD2ED33" wp14:editId="7FE2A573">
                <wp:simplePos x="0" y="0"/>
                <wp:positionH relativeFrom="column">
                  <wp:posOffset>2926715</wp:posOffset>
                </wp:positionH>
                <wp:positionV relativeFrom="paragraph">
                  <wp:posOffset>316230</wp:posOffset>
                </wp:positionV>
                <wp:extent cx="68157" cy="143510"/>
                <wp:effectExtent l="50800" t="25400" r="84455" b="110490"/>
                <wp:wrapNone/>
                <wp:docPr id="8" name="Flèche vers le haut 8"/>
                <wp:cNvGraphicFramePr/>
                <a:graphic xmlns:a="http://schemas.openxmlformats.org/drawingml/2006/main">
                  <a:graphicData uri="http://schemas.microsoft.com/office/word/2010/wordprocessingShape">
                    <wps:wsp>
                      <wps:cNvSpPr/>
                      <wps:spPr>
                        <a:xfrm>
                          <a:off x="0" y="0"/>
                          <a:ext cx="68157" cy="143510"/>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8CA95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8" o:spid="_x0000_s1026" type="#_x0000_t68" style="position:absolute;margin-left:230.45pt;margin-top:24.9pt;width:5.35pt;height:11.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" adj="5129" fillcolor="#fbcaa2 [1625]" strokecolor="#f68c36 [3049]">
                <v:fill color2="#fdefe3 [505]" rotate="t" angle="180" colors="0 #ffbe86;22938f #ffd0aa;1 #ffebdb" focus="100%" type="gradient"/>
                <v:shadow on="t" color="black" opacity="24903f" origin=",.5" offset="0,.55556mm"/>
              </v:shape>
            </w:pict>
          </mc:Fallback>
        </mc:AlternateContent>
      </w:r>
      <w:r w:rsidR="009F0A5A" w:rsidRPr="00F906E9">
        <w:rPr>
          <w:noProof/>
          <w:sz w:val="22"/>
          <w:szCs w:val="22"/>
        </w:rPr>
        <mc:AlternateContent>
          <mc:Choice Requires="wps">
            <w:drawing>
              <wp:anchor distT="0" distB="0" distL="114300" distR="114300" simplePos="0" relativeHeight="251812864" behindDoc="0" locked="0" layoutInCell="1" allowOverlap="1" wp14:anchorId="34F22A82" wp14:editId="49558F46">
                <wp:simplePos x="0" y="0"/>
                <wp:positionH relativeFrom="column">
                  <wp:posOffset>3013075</wp:posOffset>
                </wp:positionH>
                <wp:positionV relativeFrom="paragraph">
                  <wp:posOffset>332105</wp:posOffset>
                </wp:positionV>
                <wp:extent cx="74930" cy="136102"/>
                <wp:effectExtent l="50800" t="25400" r="77470" b="92710"/>
                <wp:wrapNone/>
                <wp:docPr id="11" name="Flèche vers le haut 11"/>
                <wp:cNvGraphicFramePr/>
                <a:graphic xmlns:a="http://schemas.openxmlformats.org/drawingml/2006/main">
                  <a:graphicData uri="http://schemas.microsoft.com/office/word/2010/wordprocessingShape">
                    <wps:wsp>
                      <wps:cNvSpPr/>
                      <wps:spPr>
                        <a:xfrm>
                          <a:off x="0" y="0"/>
                          <a:ext cx="74930" cy="136102"/>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A43C4" id="Flèche vers le haut 11" o:spid="_x0000_s1026" type="#_x0000_t68" style="position:absolute;margin-left:237.25pt;margin-top:26.15pt;width:5.9pt;height:1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" adj="5946" fillcolor="#fbcaa2 [1625]" strokecolor="#f68c36 [3049]">
                <v:fill color2="#fdefe3 [505]" rotate="t" angle="180" colors="0 #ffbe86;22938f #ffd0aa;1 #ffebdb" focus="100%" type="gradient"/>
                <v:shadow on="t" color="black" opacity="24903f" origin=",.5" offset="0,.55556mm"/>
              </v:shape>
            </w:pict>
          </mc:Fallback>
        </mc:AlternateContent>
      </w:r>
      <w:r w:rsidR="00F906E9" w:rsidRPr="00F906E9">
        <w:rPr>
          <w:sz w:val="22"/>
          <w:szCs w:val="22"/>
        </w:rPr>
        <w:t>Les élèves matérialisent l’emplacement de la ruche</w:t>
      </w:r>
      <w:r w:rsidR="009F0A5A">
        <w:rPr>
          <w:sz w:val="22"/>
          <w:szCs w:val="22"/>
        </w:rPr>
        <w:t xml:space="preserve"> et commencent à programmer </w:t>
      </w:r>
      <w:proofErr w:type="spellStart"/>
      <w:r w:rsidR="009F0A5A">
        <w:rPr>
          <w:sz w:val="22"/>
          <w:szCs w:val="22"/>
        </w:rPr>
        <w:t>BeeB</w:t>
      </w:r>
      <w:r w:rsidR="00F906E9" w:rsidRPr="00F906E9">
        <w:rPr>
          <w:sz w:val="22"/>
          <w:szCs w:val="22"/>
        </w:rPr>
        <w:t>ot</w:t>
      </w:r>
      <w:proofErr w:type="spellEnd"/>
      <w:r w:rsidR="00F906E9" w:rsidRPr="00F906E9">
        <w:rPr>
          <w:sz w:val="22"/>
          <w:szCs w:val="22"/>
        </w:rPr>
        <w:t xml:space="preserve"> pour qu’elle aille jusqu’à la fleur en fonction du nombre de déplacements programmés. Ils notent au fur et à mesure le programme qui permet d’atteindre la fleur ex. : </w:t>
      </w:r>
      <w:r w:rsidR="00F906E9" w:rsidRPr="00F906E9">
        <w:rPr>
          <w:b/>
          <w:color w:val="FFFFFF" w:themeColor="background1"/>
          <w:sz w:val="22"/>
          <w:szCs w:val="22"/>
          <w:highlight w:val="blue"/>
        </w:rPr>
        <w:t>X</w:t>
      </w:r>
      <w:r w:rsidR="00F906E9" w:rsidRPr="00F906E9">
        <w:rPr>
          <w:sz w:val="22"/>
          <w:szCs w:val="22"/>
        </w:rPr>
        <w:t xml:space="preserve">      </w:t>
      </w:r>
      <w:r w:rsidR="00F906E9" w:rsidRPr="00F906E9">
        <w:rPr>
          <w:b/>
          <w:color w:val="FFFFFF" w:themeColor="background1"/>
          <w:sz w:val="22"/>
          <w:szCs w:val="22"/>
          <w:highlight w:val="green"/>
        </w:rPr>
        <w:t>GO</w:t>
      </w:r>
      <w:r w:rsidR="00F906E9" w:rsidRPr="00F906E9">
        <w:rPr>
          <w:sz w:val="22"/>
          <w:szCs w:val="22"/>
        </w:rPr>
        <w:t>. L’emplacement de la fleur est matérialisé au feutre sur la bande de papier grâce au dessin du contour de la carte.</w:t>
      </w:r>
    </w:p>
    <w:p w14:paraId="2B6F422A" w14:textId="77777777" w:rsidR="00F906E9" w:rsidRDefault="00F906E9" w:rsidP="00F906E9">
      <w:pPr>
        <w:rPr>
          <w:color w:val="FF6600"/>
          <w:sz w:val="22"/>
          <w:szCs w:val="22"/>
        </w:rPr>
      </w:pPr>
    </w:p>
    <w:p w14:paraId="664A0CE3" w14:textId="77777777" w:rsidR="00DC650D" w:rsidRPr="00F906E9" w:rsidRDefault="00DC650D" w:rsidP="00DC650D">
      <w:pPr>
        <w:rPr>
          <w:b/>
          <w:color w:val="0000FF"/>
          <w:sz w:val="22"/>
          <w:szCs w:val="22"/>
        </w:rPr>
      </w:pPr>
      <w:r w:rsidRPr="00F906E9">
        <w:rPr>
          <w:b/>
          <w:color w:val="0000FF"/>
          <w:sz w:val="22"/>
          <w:szCs w:val="22"/>
        </w:rPr>
        <w:t xml:space="preserve">Voir </w:t>
      </w:r>
      <w:hyperlink r:id="rId82" w:history="1">
        <w:r w:rsidR="0022134A" w:rsidRPr="00B279D1">
          <w:rPr>
            <w:rStyle w:val="Lienhypertexte"/>
            <w:sz w:val="24"/>
            <w:szCs w:val="24"/>
          </w:rPr>
          <w:t>Vidéo 2.2 </w:t>
        </w:r>
      </w:hyperlink>
    </w:p>
    <w:p w14:paraId="41DD532E" w14:textId="77777777" w:rsidR="0096591F" w:rsidRDefault="0096591F" w:rsidP="00F906E9">
      <w:pPr>
        <w:rPr>
          <w:color w:val="FF6600"/>
          <w:sz w:val="22"/>
          <w:szCs w:val="22"/>
        </w:rPr>
      </w:pPr>
    </w:p>
    <w:p w14:paraId="62CCE912" w14:textId="77777777" w:rsidR="0096591F" w:rsidRDefault="0096591F" w:rsidP="00F906E9">
      <w:pPr>
        <w:rPr>
          <w:color w:val="FF6600"/>
          <w:sz w:val="22"/>
          <w:szCs w:val="22"/>
        </w:rPr>
      </w:pPr>
    </w:p>
    <w:p w14:paraId="6A163DD0" w14:textId="77777777" w:rsidR="0096591F" w:rsidRDefault="0096591F">
      <w:pPr>
        <w:rPr>
          <w:color w:val="FF6600"/>
          <w:sz w:val="22"/>
          <w:szCs w:val="22"/>
        </w:rPr>
      </w:pPr>
      <w:r>
        <w:rPr>
          <w:color w:val="FF6600"/>
          <w:sz w:val="22"/>
          <w:szCs w:val="22"/>
        </w:rPr>
        <w:br w:type="page"/>
      </w:r>
    </w:p>
    <w:p w14:paraId="724E5270" w14:textId="77777777" w:rsidR="0096591F" w:rsidRDefault="0096591F" w:rsidP="00F906E9">
      <w:pPr>
        <w:rPr>
          <w:color w:val="336B7B"/>
          <w:sz w:val="22"/>
          <w:szCs w:val="22"/>
          <w:u w:val="single"/>
        </w:rPr>
      </w:pPr>
    </w:p>
    <w:p w14:paraId="41BD98E2" w14:textId="77777777" w:rsidR="00A90877" w:rsidRDefault="00A90877" w:rsidP="004A5569"/>
    <w:p w14:paraId="219EFC3B" w14:textId="77777777" w:rsidR="00C17AA5" w:rsidRPr="00C30245" w:rsidRDefault="00C17AA5" w:rsidP="00C30245">
      <w:pPr>
        <w:widowControl w:val="0"/>
        <w:pBdr>
          <w:top w:val="single" w:sz="24" w:space="1" w:color="31849B" w:themeColor="accent5" w:themeShade="BF"/>
          <w:left w:val="single" w:sz="24" w:space="1" w:color="31849B" w:themeColor="accent5" w:themeShade="BF"/>
          <w:bottom w:val="single" w:sz="24" w:space="1" w:color="31849B" w:themeColor="accent5" w:themeShade="BF"/>
          <w:right w:val="single" w:sz="24" w:space="1" w:color="31849B" w:themeColor="accent5" w:themeShade="BF"/>
        </w:pBdr>
        <w:autoSpaceDE w:val="0"/>
        <w:autoSpaceDN w:val="0"/>
        <w:adjustRightInd w:val="0"/>
        <w:ind w:left="-142" w:right="76" w:firstLine="142"/>
        <w:jc w:val="center"/>
        <w:rPr>
          <w:b/>
          <w:color w:val="BA2D15"/>
          <w:position w:val="1"/>
        </w:rPr>
      </w:pPr>
      <w:r w:rsidRPr="00C30245">
        <w:rPr>
          <w:b/>
          <w:color w:val="BA2D15"/>
          <w:position w:val="1"/>
          <w:sz w:val="24"/>
          <w:szCs w:val="24"/>
        </w:rPr>
        <w:t>Séance</w:t>
      </w:r>
      <w:r w:rsidR="003C345B" w:rsidRPr="00C30245">
        <w:rPr>
          <w:b/>
          <w:color w:val="BA2D15"/>
          <w:position w:val="1"/>
          <w:sz w:val="24"/>
          <w:szCs w:val="24"/>
        </w:rPr>
        <w:t xml:space="preserve"> </w:t>
      </w:r>
      <w:r w:rsidRPr="00C30245">
        <w:rPr>
          <w:b/>
          <w:color w:val="BA2D15"/>
          <w:position w:val="1"/>
          <w:sz w:val="24"/>
          <w:szCs w:val="24"/>
        </w:rPr>
        <w:t>3</w:t>
      </w:r>
      <w:r w:rsidR="00A90877" w:rsidRPr="00C30245">
        <w:rPr>
          <w:b/>
          <w:color w:val="BA2D15"/>
          <w:position w:val="1"/>
          <w:sz w:val="24"/>
          <w:szCs w:val="24"/>
        </w:rPr>
        <w:t xml:space="preserve"> : </w:t>
      </w:r>
      <w:r w:rsidR="00F56171">
        <w:rPr>
          <w:b/>
          <w:color w:val="BA2D15"/>
          <w:sz w:val="24"/>
          <w:szCs w:val="24"/>
        </w:rPr>
        <w:t>Programmer Beebot en ligne droite, aller-retour ruche/fleur/ruche</w:t>
      </w:r>
    </w:p>
    <w:p w14:paraId="6B3F2D03" w14:textId="77777777" w:rsidR="00C17AA5" w:rsidRDefault="00C17AA5" w:rsidP="00C17AA5">
      <w:pPr>
        <w:widowControl w:val="0"/>
        <w:autoSpaceDE w:val="0"/>
        <w:autoSpaceDN w:val="0"/>
        <w:adjustRightInd w:val="0"/>
        <w:ind w:left="-142" w:right="76" w:firstLine="142"/>
        <w:jc w:val="both"/>
        <w:rPr>
          <w:color w:val="000000"/>
          <w:position w:val="1"/>
        </w:rPr>
      </w:pPr>
    </w:p>
    <w:p w14:paraId="71AEB42A" w14:textId="77777777" w:rsidR="00B9146E" w:rsidRPr="00C30245" w:rsidRDefault="00B9146E" w:rsidP="00A90877">
      <w:pPr>
        <w:widowControl w:val="0"/>
        <w:autoSpaceDE w:val="0"/>
        <w:autoSpaceDN w:val="0"/>
        <w:adjustRightInd w:val="0"/>
        <w:ind w:right="76"/>
        <w:rPr>
          <w:color w:val="BA2D15"/>
          <w:position w:val="1"/>
          <w:sz w:val="22"/>
          <w:szCs w:val="22"/>
        </w:rPr>
      </w:pPr>
    </w:p>
    <w:p w14:paraId="564294A2" w14:textId="77777777" w:rsidR="00C17AA5" w:rsidRPr="00C30245" w:rsidRDefault="00EB52E3" w:rsidP="00EB52E3">
      <w:pPr>
        <w:pStyle w:val="Paragraphedeliste"/>
        <w:widowControl w:val="0"/>
        <w:numPr>
          <w:ilvl w:val="0"/>
          <w:numId w:val="2"/>
        </w:numPr>
        <w:autoSpaceDE w:val="0"/>
        <w:autoSpaceDN w:val="0"/>
        <w:adjustRightInd w:val="0"/>
        <w:rPr>
          <w:color w:val="BA2D15"/>
          <w:sz w:val="22"/>
          <w:szCs w:val="22"/>
        </w:rPr>
      </w:pPr>
      <w:r w:rsidRPr="00C30245">
        <w:rPr>
          <w:color w:val="BA2D15"/>
          <w:sz w:val="22"/>
          <w:szCs w:val="22"/>
          <w:u w:val="single"/>
        </w:rPr>
        <w:t>Matériel :</w:t>
      </w:r>
      <w:r w:rsidRPr="00C30245">
        <w:rPr>
          <w:color w:val="BA2D15"/>
          <w:sz w:val="22"/>
          <w:szCs w:val="22"/>
        </w:rPr>
        <w:t xml:space="preserve"> </w:t>
      </w:r>
    </w:p>
    <w:p w14:paraId="534D01E9" w14:textId="77777777" w:rsidR="00DA3C42" w:rsidRPr="00DA3C42" w:rsidRDefault="00DA3C42" w:rsidP="00DA3C42">
      <w:pPr>
        <w:widowControl w:val="0"/>
        <w:autoSpaceDE w:val="0"/>
        <w:autoSpaceDN w:val="0"/>
        <w:adjustRightInd w:val="0"/>
        <w:rPr>
          <w:color w:val="336B7B"/>
          <w:sz w:val="22"/>
          <w:szCs w:val="22"/>
        </w:rPr>
      </w:pPr>
    </w:p>
    <w:p w14:paraId="4C4F3989" w14:textId="24A377F2" w:rsidR="00A90877" w:rsidRPr="00626D43" w:rsidRDefault="00A90877" w:rsidP="00A90877">
      <w:pPr>
        <w:widowControl w:val="0"/>
        <w:autoSpaceDE w:val="0"/>
        <w:autoSpaceDN w:val="0"/>
        <w:adjustRightInd w:val="0"/>
        <w:rPr>
          <w:color w:val="F29603"/>
          <w:sz w:val="22"/>
          <w:szCs w:val="22"/>
        </w:rPr>
      </w:pPr>
      <w:r w:rsidRPr="00626D43">
        <w:rPr>
          <w:sz w:val="22"/>
          <w:szCs w:val="22"/>
        </w:rPr>
        <w:t>Même matériel que précédemmen</w:t>
      </w:r>
      <w:r w:rsidR="00383DE4">
        <w:rPr>
          <w:sz w:val="22"/>
          <w:szCs w:val="22"/>
        </w:rPr>
        <w:t xml:space="preserve">t </w:t>
      </w:r>
      <w:r w:rsidR="009F0A5A">
        <w:rPr>
          <w:sz w:val="22"/>
          <w:szCs w:val="22"/>
        </w:rPr>
        <w:t>+ bandes de papier + cartes ruche et fleur</w:t>
      </w:r>
      <w:r w:rsidR="00DC2B50">
        <w:rPr>
          <w:sz w:val="22"/>
          <w:szCs w:val="22"/>
        </w:rPr>
        <w:t xml:space="preserve"> (annexe 2</w:t>
      </w:r>
      <w:r w:rsidR="008B29D4">
        <w:rPr>
          <w:sz w:val="22"/>
          <w:szCs w:val="22"/>
        </w:rPr>
        <w:t>)</w:t>
      </w:r>
      <w:r w:rsidR="009F0A5A">
        <w:rPr>
          <w:sz w:val="22"/>
          <w:szCs w:val="22"/>
        </w:rPr>
        <w:t xml:space="preserve"> </w:t>
      </w:r>
    </w:p>
    <w:p w14:paraId="165F1A35" w14:textId="77777777" w:rsidR="00B9146E" w:rsidRPr="00626D43" w:rsidRDefault="00B9146E" w:rsidP="00B9146E">
      <w:pPr>
        <w:pStyle w:val="Paragraphedeliste"/>
        <w:widowControl w:val="0"/>
        <w:autoSpaceDE w:val="0"/>
        <w:autoSpaceDN w:val="0"/>
        <w:adjustRightInd w:val="0"/>
        <w:rPr>
          <w:sz w:val="22"/>
          <w:szCs w:val="22"/>
        </w:rPr>
      </w:pPr>
    </w:p>
    <w:p w14:paraId="597D2A23" w14:textId="77777777" w:rsidR="00B9146E" w:rsidRPr="00626D43" w:rsidRDefault="00B9146E" w:rsidP="00B9146E">
      <w:pPr>
        <w:pStyle w:val="Paragraphedeliste"/>
        <w:widowControl w:val="0"/>
        <w:autoSpaceDE w:val="0"/>
        <w:autoSpaceDN w:val="0"/>
        <w:adjustRightInd w:val="0"/>
        <w:rPr>
          <w:sz w:val="22"/>
          <w:szCs w:val="22"/>
        </w:rPr>
      </w:pPr>
    </w:p>
    <w:p w14:paraId="31C6541C" w14:textId="77777777" w:rsidR="00A90877" w:rsidRDefault="00C17AA5" w:rsidP="008E27E0">
      <w:pPr>
        <w:ind w:left="426"/>
        <w:rPr>
          <w:b/>
          <w:sz w:val="22"/>
          <w:szCs w:val="22"/>
        </w:rPr>
      </w:pPr>
      <w:r w:rsidRPr="00C30245">
        <w:rPr>
          <w:b/>
          <w:color w:val="31849B" w:themeColor="accent5" w:themeShade="BF"/>
          <w:sz w:val="22"/>
          <w:szCs w:val="22"/>
          <w:u w:val="single"/>
        </w:rPr>
        <w:t>Phase 1 :</w:t>
      </w:r>
      <w:r w:rsidRPr="00626D43">
        <w:rPr>
          <w:color w:val="F3BB00"/>
          <w:sz w:val="22"/>
          <w:szCs w:val="22"/>
        </w:rPr>
        <w:t xml:space="preserve"> </w:t>
      </w:r>
      <w:r w:rsidR="00DA3C42" w:rsidRPr="00DA3C42">
        <w:rPr>
          <w:b/>
          <w:sz w:val="22"/>
          <w:szCs w:val="22"/>
        </w:rPr>
        <w:t xml:space="preserve">Rappel </w:t>
      </w:r>
    </w:p>
    <w:p w14:paraId="20959662" w14:textId="77777777" w:rsidR="00DA3C42" w:rsidRPr="00626D43" w:rsidRDefault="00DA3C42" w:rsidP="008E27E0">
      <w:pPr>
        <w:ind w:left="426"/>
        <w:rPr>
          <w:color w:val="F3BB00"/>
          <w:sz w:val="22"/>
          <w:szCs w:val="22"/>
        </w:rPr>
      </w:pPr>
    </w:p>
    <w:p w14:paraId="25B6E9C5" w14:textId="77777777" w:rsidR="00DA3C42" w:rsidRDefault="00DA3C42" w:rsidP="00DA3C42">
      <w:pPr>
        <w:rPr>
          <w:sz w:val="22"/>
          <w:szCs w:val="22"/>
        </w:rPr>
      </w:pPr>
      <w:r w:rsidRPr="00DA3C42">
        <w:rPr>
          <w:sz w:val="22"/>
          <w:szCs w:val="22"/>
        </w:rPr>
        <w:t>L’</w:t>
      </w:r>
      <w:proofErr w:type="spellStart"/>
      <w:r w:rsidRPr="00DA3C42">
        <w:rPr>
          <w:sz w:val="22"/>
          <w:szCs w:val="22"/>
        </w:rPr>
        <w:t>enseignant.e</w:t>
      </w:r>
      <w:proofErr w:type="spellEnd"/>
      <w:r w:rsidRPr="00DA3C42">
        <w:rPr>
          <w:sz w:val="22"/>
          <w:szCs w:val="22"/>
        </w:rPr>
        <w:t xml:space="preserve"> reprend le travail initié en séance 2. Rappel du matériel utilisé et de la démarche à suivre pour graduer la bande de papier en fonction de l’étalonnage </w:t>
      </w:r>
      <w:r w:rsidR="009F0A5A">
        <w:rPr>
          <w:sz w:val="22"/>
          <w:szCs w:val="22"/>
        </w:rPr>
        <w:t xml:space="preserve">réalisé grâce au « pas » de </w:t>
      </w:r>
      <w:proofErr w:type="spellStart"/>
      <w:r w:rsidR="009F0A5A">
        <w:rPr>
          <w:sz w:val="22"/>
          <w:szCs w:val="22"/>
        </w:rPr>
        <w:t>BeeB</w:t>
      </w:r>
      <w:r w:rsidRPr="00DA3C42">
        <w:rPr>
          <w:sz w:val="22"/>
          <w:szCs w:val="22"/>
        </w:rPr>
        <w:t>ot</w:t>
      </w:r>
      <w:proofErr w:type="spellEnd"/>
      <w:r w:rsidRPr="00DA3C42">
        <w:rPr>
          <w:sz w:val="22"/>
          <w:szCs w:val="22"/>
        </w:rPr>
        <w:t xml:space="preserve"> (15cm).</w:t>
      </w:r>
    </w:p>
    <w:p w14:paraId="7532FEEF" w14:textId="77777777" w:rsidR="00F56171" w:rsidRDefault="00F56171" w:rsidP="00DA3C42">
      <w:pPr>
        <w:rPr>
          <w:sz w:val="22"/>
          <w:szCs w:val="22"/>
        </w:rPr>
      </w:pPr>
    </w:p>
    <w:p w14:paraId="406B04E5" w14:textId="77777777" w:rsidR="00DA3C42" w:rsidRPr="00DA3C42" w:rsidRDefault="00284376" w:rsidP="00DA3C42">
      <w:pPr>
        <w:rPr>
          <w:b/>
          <w:color w:val="0000FF"/>
          <w:sz w:val="22"/>
          <w:szCs w:val="22"/>
        </w:rPr>
      </w:pPr>
      <w:r>
        <w:rPr>
          <w:b/>
          <w:color w:val="0000FF"/>
          <w:sz w:val="22"/>
          <w:szCs w:val="22"/>
        </w:rPr>
        <w:t xml:space="preserve">Voir </w:t>
      </w:r>
      <w:hyperlink r:id="rId83" w:history="1">
        <w:r w:rsidR="0022134A" w:rsidRPr="00777B2E">
          <w:rPr>
            <w:rStyle w:val="Lienhypertexte"/>
            <w:sz w:val="24"/>
            <w:szCs w:val="24"/>
          </w:rPr>
          <w:t>Vidéo 3.1</w:t>
        </w:r>
      </w:hyperlink>
    </w:p>
    <w:p w14:paraId="64A79896" w14:textId="77777777" w:rsidR="00984F05" w:rsidRDefault="00984F05" w:rsidP="00A90877">
      <w:pPr>
        <w:autoSpaceDE w:val="0"/>
        <w:autoSpaceDN w:val="0"/>
        <w:adjustRightInd w:val="0"/>
      </w:pPr>
    </w:p>
    <w:p w14:paraId="0C9592B4" w14:textId="77777777" w:rsidR="00DA3C42" w:rsidRDefault="004D4E1B" w:rsidP="00DA3C42">
      <w:r w:rsidRPr="004D4E1B">
        <w:rPr>
          <w:b/>
          <w:color w:val="F3BB00"/>
          <w:sz w:val="22"/>
          <w:szCs w:val="22"/>
        </w:rPr>
        <w:t xml:space="preserve">        </w:t>
      </w:r>
      <w:r>
        <w:rPr>
          <w:b/>
          <w:color w:val="F3BB00"/>
          <w:sz w:val="22"/>
          <w:szCs w:val="22"/>
          <w:u w:val="single"/>
        </w:rPr>
        <w:t xml:space="preserve"> </w:t>
      </w:r>
      <w:r w:rsidR="00984F05" w:rsidRPr="00C30245">
        <w:rPr>
          <w:b/>
          <w:color w:val="31849B" w:themeColor="accent5" w:themeShade="BF"/>
          <w:sz w:val="22"/>
          <w:szCs w:val="22"/>
          <w:u w:val="single"/>
        </w:rPr>
        <w:t>Phase 2 :</w:t>
      </w:r>
      <w:r w:rsidR="00984F05" w:rsidRPr="00626D43">
        <w:rPr>
          <w:b/>
          <w:color w:val="F3BB00"/>
          <w:sz w:val="22"/>
          <w:szCs w:val="22"/>
        </w:rPr>
        <w:t xml:space="preserve"> </w:t>
      </w:r>
      <w:r w:rsidR="00DA3C42" w:rsidRPr="00DA3C42">
        <w:rPr>
          <w:b/>
          <w:sz w:val="22"/>
          <w:szCs w:val="22"/>
        </w:rPr>
        <w:t>Ét</w:t>
      </w:r>
      <w:r w:rsidR="009F0A5A">
        <w:rPr>
          <w:b/>
          <w:sz w:val="22"/>
          <w:szCs w:val="22"/>
        </w:rPr>
        <w:t xml:space="preserve">alonner les déplacements de </w:t>
      </w:r>
      <w:proofErr w:type="spellStart"/>
      <w:r w:rsidR="009F0A5A">
        <w:rPr>
          <w:b/>
          <w:sz w:val="22"/>
          <w:szCs w:val="22"/>
        </w:rPr>
        <w:t>BeeB</w:t>
      </w:r>
      <w:r w:rsidR="00DA3C42" w:rsidRPr="00DA3C42">
        <w:rPr>
          <w:b/>
          <w:sz w:val="22"/>
          <w:szCs w:val="22"/>
        </w:rPr>
        <w:t>ot</w:t>
      </w:r>
      <w:proofErr w:type="spellEnd"/>
      <w:r w:rsidR="00DA3C42" w:rsidRPr="00DA3C42">
        <w:rPr>
          <w:b/>
          <w:sz w:val="22"/>
          <w:szCs w:val="22"/>
        </w:rPr>
        <w:t xml:space="preserve"> en ligne droite et les coder.</w:t>
      </w:r>
    </w:p>
    <w:p w14:paraId="6129BF8E" w14:textId="77777777" w:rsidR="00DA3C42" w:rsidRDefault="00DA3C42" w:rsidP="00DA3C42"/>
    <w:p w14:paraId="19A6A552" w14:textId="77777777" w:rsidR="00DA3C42" w:rsidRDefault="00DA3C42" w:rsidP="00DA3C42">
      <w:pPr>
        <w:rPr>
          <w:i/>
          <w:sz w:val="22"/>
          <w:szCs w:val="22"/>
        </w:rPr>
      </w:pPr>
      <w:r w:rsidRPr="00F56171">
        <w:rPr>
          <w:i/>
          <w:sz w:val="22"/>
          <w:szCs w:val="22"/>
        </w:rPr>
        <w:t>Les élèves travaillent par 2, élève d’IME/élève de CP. Les élèves coopèrent pour effectuer la tâche et mobilisent différentes stratégies.</w:t>
      </w:r>
    </w:p>
    <w:p w14:paraId="2921027F" w14:textId="77777777" w:rsidR="00F56171" w:rsidRPr="00F56171" w:rsidRDefault="00F56171" w:rsidP="00DA3C42">
      <w:pPr>
        <w:rPr>
          <w:i/>
          <w:sz w:val="22"/>
          <w:szCs w:val="22"/>
        </w:rPr>
      </w:pPr>
    </w:p>
    <w:p w14:paraId="72699574" w14:textId="77777777" w:rsidR="00DA3C42" w:rsidRPr="00DA3C42" w:rsidRDefault="00DA3C42" w:rsidP="00DA3C42">
      <w:pPr>
        <w:rPr>
          <w:sz w:val="22"/>
          <w:szCs w:val="22"/>
        </w:rPr>
      </w:pPr>
      <w:r w:rsidRPr="00DA3C42">
        <w:rPr>
          <w:sz w:val="22"/>
          <w:szCs w:val="22"/>
        </w:rPr>
        <w:t xml:space="preserve">Sur la première vidéo, les élèves (Clarisse </w:t>
      </w:r>
      <w:proofErr w:type="gramStart"/>
      <w:r w:rsidRPr="00DA3C42">
        <w:rPr>
          <w:sz w:val="22"/>
          <w:szCs w:val="22"/>
        </w:rPr>
        <w:t>et …)</w:t>
      </w:r>
      <w:proofErr w:type="gramEnd"/>
      <w:r w:rsidRPr="00DA3C42">
        <w:rPr>
          <w:sz w:val="22"/>
          <w:szCs w:val="22"/>
        </w:rPr>
        <w:t xml:space="preserve"> fonctionnent par tâtonnement, essai/erreur, sans se servir des  graduations déjà matérialisées.</w:t>
      </w:r>
    </w:p>
    <w:p w14:paraId="579782BE" w14:textId="77777777" w:rsidR="00DA3C42" w:rsidRPr="00DA3C42" w:rsidRDefault="00DA3C42" w:rsidP="00DA3C42">
      <w:pPr>
        <w:rPr>
          <w:sz w:val="22"/>
          <w:szCs w:val="22"/>
        </w:rPr>
      </w:pPr>
    </w:p>
    <w:p w14:paraId="6A7F99BF" w14:textId="77777777" w:rsidR="00DA3C42" w:rsidRPr="00DA3C42" w:rsidRDefault="00284376" w:rsidP="00DA3C42">
      <w:pPr>
        <w:rPr>
          <w:b/>
          <w:color w:val="0000FF"/>
          <w:sz w:val="22"/>
          <w:szCs w:val="22"/>
        </w:rPr>
      </w:pPr>
      <w:r>
        <w:rPr>
          <w:b/>
          <w:color w:val="0000FF"/>
          <w:sz w:val="22"/>
          <w:szCs w:val="22"/>
        </w:rPr>
        <w:t xml:space="preserve">Voir </w:t>
      </w:r>
      <w:hyperlink r:id="rId84" w:history="1">
        <w:r w:rsidR="0022134A" w:rsidRPr="000268D0">
          <w:rPr>
            <w:rStyle w:val="Lienhypertexte"/>
            <w:sz w:val="24"/>
            <w:szCs w:val="24"/>
          </w:rPr>
          <w:t>Vidéo 3.2</w:t>
        </w:r>
      </w:hyperlink>
    </w:p>
    <w:p w14:paraId="3C3A35B7" w14:textId="77777777" w:rsidR="00DA3C42" w:rsidRPr="00DA3C42" w:rsidRDefault="00DA3C42" w:rsidP="00DA3C42">
      <w:pPr>
        <w:rPr>
          <w:sz w:val="22"/>
          <w:szCs w:val="22"/>
        </w:rPr>
      </w:pPr>
    </w:p>
    <w:p w14:paraId="202B7497" w14:textId="77777777" w:rsidR="00DA3C42" w:rsidRPr="00DA3C42" w:rsidRDefault="00DA3C42" w:rsidP="00DA3C42">
      <w:pPr>
        <w:rPr>
          <w:sz w:val="22"/>
          <w:szCs w:val="22"/>
        </w:rPr>
      </w:pPr>
      <w:r w:rsidRPr="00DA3C42">
        <w:rPr>
          <w:sz w:val="22"/>
          <w:szCs w:val="22"/>
        </w:rPr>
        <w:t xml:space="preserve">Sur la vidéo suivante, les deux garçons, (Mathéo </w:t>
      </w:r>
      <w:proofErr w:type="gramStart"/>
      <w:r w:rsidRPr="00DA3C42">
        <w:rPr>
          <w:sz w:val="22"/>
          <w:szCs w:val="22"/>
        </w:rPr>
        <w:t>et …)</w:t>
      </w:r>
      <w:proofErr w:type="gramEnd"/>
      <w:r w:rsidRPr="00DA3C42">
        <w:rPr>
          <w:sz w:val="22"/>
          <w:szCs w:val="22"/>
        </w:rPr>
        <w:t xml:space="preserve"> déduisent grâce au travail déjà réalisé les graduations suivantes puis vérifient à l’a</w:t>
      </w:r>
      <w:r w:rsidR="009F0A5A">
        <w:rPr>
          <w:sz w:val="22"/>
          <w:szCs w:val="22"/>
        </w:rPr>
        <w:t xml:space="preserve">ide de </w:t>
      </w:r>
      <w:proofErr w:type="spellStart"/>
      <w:r w:rsidR="009F0A5A">
        <w:rPr>
          <w:sz w:val="22"/>
          <w:szCs w:val="22"/>
        </w:rPr>
        <w:t>BeeB</w:t>
      </w:r>
      <w:r w:rsidRPr="00DA3C42">
        <w:rPr>
          <w:sz w:val="22"/>
          <w:szCs w:val="22"/>
        </w:rPr>
        <w:t>ot</w:t>
      </w:r>
      <w:proofErr w:type="spellEnd"/>
      <w:r w:rsidRPr="00DA3C42">
        <w:rPr>
          <w:sz w:val="22"/>
          <w:szCs w:val="22"/>
        </w:rPr>
        <w:t>.</w:t>
      </w:r>
    </w:p>
    <w:p w14:paraId="3E2486CB" w14:textId="77777777" w:rsidR="00DA3C42" w:rsidRPr="00DA3C42" w:rsidRDefault="00DA3C42" w:rsidP="00DA3C42">
      <w:pPr>
        <w:rPr>
          <w:sz w:val="22"/>
          <w:szCs w:val="22"/>
        </w:rPr>
      </w:pPr>
    </w:p>
    <w:p w14:paraId="1A53ED98" w14:textId="77777777" w:rsidR="0022134A" w:rsidRPr="0022134A" w:rsidRDefault="00284376" w:rsidP="0022134A">
      <w:pPr>
        <w:rPr>
          <w:sz w:val="24"/>
          <w:szCs w:val="24"/>
        </w:rPr>
      </w:pPr>
      <w:r w:rsidRPr="0022134A">
        <w:rPr>
          <w:b/>
          <w:color w:val="0000FF"/>
          <w:sz w:val="22"/>
          <w:szCs w:val="22"/>
        </w:rPr>
        <w:t xml:space="preserve">Voir </w:t>
      </w:r>
      <w:hyperlink r:id="rId85" w:history="1">
        <w:r w:rsidR="0022134A" w:rsidRPr="0022134A">
          <w:rPr>
            <w:rStyle w:val="Lienhypertexte"/>
            <w:sz w:val="24"/>
            <w:szCs w:val="24"/>
          </w:rPr>
          <w:t>Vidéo 3.3</w:t>
        </w:r>
      </w:hyperlink>
      <w:r w:rsidR="0022134A" w:rsidRPr="0022134A">
        <w:rPr>
          <w:sz w:val="24"/>
          <w:szCs w:val="24"/>
        </w:rPr>
        <w:t xml:space="preserve"> </w:t>
      </w:r>
    </w:p>
    <w:p w14:paraId="20CE9D83" w14:textId="77777777" w:rsidR="00DA3C42" w:rsidRPr="00DA3C42" w:rsidRDefault="00DA3C42" w:rsidP="00DA3C42">
      <w:pPr>
        <w:rPr>
          <w:sz w:val="22"/>
          <w:szCs w:val="22"/>
        </w:rPr>
      </w:pPr>
    </w:p>
    <w:p w14:paraId="317D7465" w14:textId="097959A6" w:rsidR="004D4E1B" w:rsidRDefault="00DA3C42" w:rsidP="00DA3C42">
      <w:pPr>
        <w:rPr>
          <w:sz w:val="22"/>
          <w:szCs w:val="22"/>
        </w:rPr>
      </w:pPr>
      <w:r w:rsidRPr="00DA3C42">
        <w:rPr>
          <w:sz w:val="22"/>
          <w:szCs w:val="22"/>
        </w:rPr>
        <w:t>Chaque binôme parvient à graduer jusqu’à 5 ou 6 pas et code</w:t>
      </w:r>
      <w:r w:rsidR="002406E3">
        <w:rPr>
          <w:sz w:val="22"/>
          <w:szCs w:val="22"/>
        </w:rPr>
        <w:t xml:space="preserve"> </w:t>
      </w:r>
      <w:r w:rsidRPr="00DA3C42">
        <w:rPr>
          <w:sz w:val="22"/>
          <w:szCs w:val="22"/>
        </w:rPr>
        <w:t>le programme correspondant.</w:t>
      </w:r>
    </w:p>
    <w:p w14:paraId="34E71D4F" w14:textId="77777777" w:rsidR="004D4E1B" w:rsidRPr="00DA3C42" w:rsidRDefault="004D4E1B" w:rsidP="00DA3C42">
      <w:pPr>
        <w:rPr>
          <w:sz w:val="22"/>
          <w:szCs w:val="22"/>
        </w:rPr>
      </w:pPr>
    </w:p>
    <w:p w14:paraId="215C38A4" w14:textId="77777777" w:rsidR="004D4E1B" w:rsidRDefault="004D4E1B" w:rsidP="004D4E1B">
      <w:pPr>
        <w:rPr>
          <w:b/>
          <w:color w:val="F3BB00"/>
          <w:sz w:val="22"/>
          <w:szCs w:val="22"/>
        </w:rPr>
      </w:pPr>
    </w:p>
    <w:p w14:paraId="69F5B65B" w14:textId="77777777" w:rsidR="004D4E1B" w:rsidRDefault="004D4E1B" w:rsidP="004D4E1B">
      <w:r>
        <w:rPr>
          <w:b/>
          <w:color w:val="F3BB00"/>
          <w:sz w:val="22"/>
          <w:szCs w:val="22"/>
        </w:rPr>
        <w:t xml:space="preserve">        </w:t>
      </w:r>
      <w:r w:rsidR="00F9445F" w:rsidRPr="00C30245">
        <w:rPr>
          <w:b/>
          <w:color w:val="31849B" w:themeColor="accent5" w:themeShade="BF"/>
          <w:sz w:val="22"/>
          <w:szCs w:val="22"/>
          <w:u w:val="single"/>
        </w:rPr>
        <w:t xml:space="preserve">Phase </w:t>
      </w:r>
      <w:r w:rsidR="00231CE6" w:rsidRPr="00C30245">
        <w:rPr>
          <w:b/>
          <w:color w:val="31849B" w:themeColor="accent5" w:themeShade="BF"/>
          <w:sz w:val="22"/>
          <w:szCs w:val="22"/>
          <w:u w:val="single"/>
        </w:rPr>
        <w:t>3</w:t>
      </w:r>
      <w:r w:rsidR="00EB52E3" w:rsidRPr="00C30245">
        <w:rPr>
          <w:b/>
          <w:color w:val="31849B" w:themeColor="accent5" w:themeShade="BF"/>
          <w:sz w:val="22"/>
          <w:szCs w:val="22"/>
          <w:u w:val="single"/>
        </w:rPr>
        <w:t>:</w:t>
      </w:r>
      <w:r w:rsidR="00EB52E3" w:rsidRPr="00626D43">
        <w:rPr>
          <w:b/>
          <w:color w:val="F3BB00"/>
          <w:sz w:val="22"/>
          <w:szCs w:val="22"/>
        </w:rPr>
        <w:t xml:space="preserve"> </w:t>
      </w:r>
      <w:r w:rsidRPr="004D4E1B">
        <w:rPr>
          <w:b/>
          <w:sz w:val="22"/>
          <w:szCs w:val="22"/>
        </w:rPr>
        <w:t>Programmer l’aller-retour ruche/fleur/ruche.</w:t>
      </w:r>
    </w:p>
    <w:p w14:paraId="1261A58A" w14:textId="77777777" w:rsidR="004D4E1B" w:rsidRDefault="004D4E1B" w:rsidP="004D4E1B"/>
    <w:p w14:paraId="471868DD" w14:textId="3B22E61C" w:rsidR="004D4E1B" w:rsidRPr="004D4E1B" w:rsidRDefault="004D4E1B" w:rsidP="004D4E1B">
      <w:pPr>
        <w:rPr>
          <w:sz w:val="22"/>
          <w:szCs w:val="22"/>
        </w:rPr>
      </w:pPr>
      <w:r w:rsidRPr="004D4E1B">
        <w:rPr>
          <w:sz w:val="22"/>
          <w:szCs w:val="22"/>
        </w:rPr>
        <w:t xml:space="preserve">Les élèves </w:t>
      </w:r>
      <w:r w:rsidR="009F0A5A">
        <w:rPr>
          <w:sz w:val="22"/>
          <w:szCs w:val="22"/>
        </w:rPr>
        <w:t xml:space="preserve">réussissent à faire revenir </w:t>
      </w:r>
      <w:proofErr w:type="spellStart"/>
      <w:r w:rsidR="009F0A5A">
        <w:rPr>
          <w:sz w:val="22"/>
          <w:szCs w:val="22"/>
        </w:rPr>
        <w:t>BeeB</w:t>
      </w:r>
      <w:r w:rsidRPr="004D4E1B">
        <w:rPr>
          <w:sz w:val="22"/>
          <w:szCs w:val="22"/>
        </w:rPr>
        <w:t>ot</w:t>
      </w:r>
      <w:proofErr w:type="spellEnd"/>
      <w:r w:rsidRPr="004D4E1B">
        <w:rPr>
          <w:sz w:val="22"/>
          <w:szCs w:val="22"/>
        </w:rPr>
        <w:t xml:space="preserve"> à la ruche, utilisent différentes stratégies dont celle qui consiste à décomposer le problème complexe en deux tâches simples : on programme l’aller, on efface puis on programme le retour en marche arrière. L’</w:t>
      </w:r>
      <w:proofErr w:type="spellStart"/>
      <w:r w:rsidRPr="004D4E1B">
        <w:rPr>
          <w:sz w:val="22"/>
          <w:szCs w:val="22"/>
        </w:rPr>
        <w:t>enseignant.e</w:t>
      </w:r>
      <w:proofErr w:type="spellEnd"/>
      <w:r w:rsidRPr="004D4E1B">
        <w:rPr>
          <w:sz w:val="22"/>
          <w:szCs w:val="22"/>
        </w:rPr>
        <w:t xml:space="preserve"> régule dans les groupes pour que les élèves codent en une seule fois l’intégralité du déplacement (« Est-ce que vous pourriez lui donner tout le message pour qu’elle fasse l’aller-retour sans que vous ayez besoin de la retoucher »</w:t>
      </w:r>
      <w:r w:rsidR="002406E3">
        <w:rPr>
          <w:sz w:val="22"/>
          <w:szCs w:val="22"/>
        </w:rPr>
        <w:t> ?</w:t>
      </w:r>
      <w:r w:rsidR="00F56171">
        <w:rPr>
          <w:sz w:val="22"/>
          <w:szCs w:val="22"/>
        </w:rPr>
        <w:t>)</w:t>
      </w:r>
    </w:p>
    <w:p w14:paraId="0E7BB5F0" w14:textId="77777777" w:rsidR="00F56171" w:rsidRDefault="00F56171" w:rsidP="004D4E1B">
      <w:pPr>
        <w:rPr>
          <w:b/>
          <w:color w:val="0000FF"/>
          <w:sz w:val="22"/>
          <w:szCs w:val="22"/>
        </w:rPr>
      </w:pPr>
    </w:p>
    <w:p w14:paraId="3AFF6EE3" w14:textId="77777777" w:rsidR="0022134A" w:rsidRPr="0022134A" w:rsidRDefault="00284376" w:rsidP="0022134A">
      <w:pPr>
        <w:rPr>
          <w:sz w:val="24"/>
          <w:szCs w:val="24"/>
        </w:rPr>
      </w:pPr>
      <w:r w:rsidRPr="0022134A">
        <w:rPr>
          <w:b/>
          <w:color w:val="0000FF"/>
          <w:sz w:val="22"/>
          <w:szCs w:val="22"/>
        </w:rPr>
        <w:t xml:space="preserve">Voir </w:t>
      </w:r>
      <w:hyperlink r:id="rId86" w:history="1">
        <w:r w:rsidR="0022134A" w:rsidRPr="0022134A">
          <w:rPr>
            <w:rStyle w:val="Lienhypertexte"/>
            <w:sz w:val="24"/>
            <w:szCs w:val="24"/>
          </w:rPr>
          <w:t>Vidéo 3.4</w:t>
        </w:r>
      </w:hyperlink>
    </w:p>
    <w:p w14:paraId="744DC4DE" w14:textId="77777777" w:rsidR="004D4E1B" w:rsidRPr="004D4E1B" w:rsidRDefault="004D4E1B" w:rsidP="004D4E1B">
      <w:pPr>
        <w:rPr>
          <w:sz w:val="22"/>
          <w:szCs w:val="22"/>
        </w:rPr>
      </w:pPr>
    </w:p>
    <w:p w14:paraId="668660A6" w14:textId="77777777" w:rsidR="004D4E1B" w:rsidRPr="004D4E1B" w:rsidRDefault="004D4E1B" w:rsidP="004D4E1B">
      <w:pPr>
        <w:rPr>
          <w:sz w:val="22"/>
          <w:szCs w:val="22"/>
        </w:rPr>
      </w:pPr>
      <w:r w:rsidRPr="004D4E1B">
        <w:rPr>
          <w:sz w:val="22"/>
          <w:szCs w:val="22"/>
        </w:rPr>
        <w:t>Énoncé d’une deuxième contrainte pour un binôme qui avance vite : les abeilles ne volant pas en marche arrière, il faudra introduire le demi-tour.</w:t>
      </w:r>
    </w:p>
    <w:p w14:paraId="4C369EA4" w14:textId="77777777" w:rsidR="00F56171" w:rsidRDefault="004D4E1B" w:rsidP="004D4E1B">
      <w:pPr>
        <w:rPr>
          <w:sz w:val="22"/>
          <w:szCs w:val="22"/>
        </w:rPr>
      </w:pPr>
      <w:r w:rsidRPr="004D4E1B">
        <w:rPr>
          <w:sz w:val="22"/>
          <w:szCs w:val="22"/>
        </w:rPr>
        <w:t xml:space="preserve">Cette contrainte supplémentaire représente un obstacle important pour certains élèves qui bien que programmant le demi-tour, persistent à utiliser la marche arrière. </w:t>
      </w:r>
    </w:p>
    <w:p w14:paraId="6670C75A" w14:textId="77777777" w:rsidR="00F56171" w:rsidRDefault="00F56171" w:rsidP="004D4E1B">
      <w:pPr>
        <w:rPr>
          <w:sz w:val="22"/>
          <w:szCs w:val="22"/>
        </w:rPr>
      </w:pPr>
    </w:p>
    <w:p w14:paraId="0F9CB65E" w14:textId="44E2A267" w:rsidR="00F56171" w:rsidRPr="00F56171" w:rsidRDefault="00F56171" w:rsidP="00F56171">
      <w:pPr>
        <w:pBdr>
          <w:top w:val="single" w:sz="4" w:space="1" w:color="auto"/>
          <w:left w:val="single" w:sz="4" w:space="4" w:color="auto"/>
          <w:bottom w:val="single" w:sz="4" w:space="1" w:color="auto"/>
          <w:right w:val="single" w:sz="4" w:space="4" w:color="auto"/>
        </w:pBdr>
        <w:shd w:val="clear" w:color="auto" w:fill="D6E3BC" w:themeFill="accent3" w:themeFillTint="66"/>
        <w:rPr>
          <w:sz w:val="22"/>
          <w:szCs w:val="22"/>
        </w:rPr>
      </w:pPr>
      <w:r w:rsidRPr="00F56171">
        <w:rPr>
          <w:sz w:val="22"/>
          <w:szCs w:val="22"/>
        </w:rPr>
        <w:t xml:space="preserve">On peut noter </w:t>
      </w:r>
      <w:proofErr w:type="gramStart"/>
      <w:r w:rsidRPr="00F56171">
        <w:rPr>
          <w:sz w:val="22"/>
          <w:szCs w:val="22"/>
        </w:rPr>
        <w:t xml:space="preserve">que </w:t>
      </w:r>
      <w:r w:rsidR="002406E3">
        <w:rPr>
          <w:sz w:val="22"/>
          <w:szCs w:val="22"/>
        </w:rPr>
        <w:t>,</w:t>
      </w:r>
      <w:r w:rsidRPr="00F56171">
        <w:rPr>
          <w:sz w:val="22"/>
          <w:szCs w:val="22"/>
        </w:rPr>
        <w:t>dans</w:t>
      </w:r>
      <w:proofErr w:type="gramEnd"/>
      <w:r w:rsidRPr="00F56171">
        <w:rPr>
          <w:sz w:val="22"/>
          <w:szCs w:val="22"/>
        </w:rPr>
        <w:t xml:space="preserve"> le binôme, c’est Mathéo qui prend la main tandis qu’</w:t>
      </w:r>
      <w:proofErr w:type="spellStart"/>
      <w:r w:rsidRPr="00F56171">
        <w:rPr>
          <w:sz w:val="22"/>
          <w:szCs w:val="22"/>
        </w:rPr>
        <w:t>Iliès</w:t>
      </w:r>
      <w:proofErr w:type="spellEnd"/>
      <w:r w:rsidRPr="00F56171">
        <w:rPr>
          <w:sz w:val="22"/>
          <w:szCs w:val="22"/>
        </w:rPr>
        <w:t>, élève de C.P., a du mal à saisir la logique du demi-tour.</w:t>
      </w:r>
    </w:p>
    <w:p w14:paraId="0A0CF27E" w14:textId="77777777" w:rsidR="00F56171" w:rsidRDefault="00F56171" w:rsidP="004D4E1B">
      <w:pPr>
        <w:rPr>
          <w:sz w:val="22"/>
          <w:szCs w:val="22"/>
        </w:rPr>
      </w:pPr>
    </w:p>
    <w:p w14:paraId="2DBF840C" w14:textId="77777777" w:rsidR="004D4E1B" w:rsidRPr="004D4E1B" w:rsidRDefault="004D4E1B" w:rsidP="004D4E1B">
      <w:pPr>
        <w:rPr>
          <w:sz w:val="22"/>
          <w:szCs w:val="22"/>
        </w:rPr>
      </w:pPr>
      <w:r w:rsidRPr="004D4E1B">
        <w:rPr>
          <w:sz w:val="22"/>
          <w:szCs w:val="22"/>
        </w:rPr>
        <w:t>Le codage du déplacement à l’aide de cartes ou sur papier aurait pu être utilisé pour lever cet obstacle.</w:t>
      </w:r>
    </w:p>
    <w:p w14:paraId="273983A6" w14:textId="77777777" w:rsidR="004D4E1B" w:rsidRPr="004D4E1B" w:rsidRDefault="004D4E1B" w:rsidP="004D4E1B">
      <w:pPr>
        <w:rPr>
          <w:sz w:val="22"/>
          <w:szCs w:val="22"/>
        </w:rPr>
      </w:pPr>
    </w:p>
    <w:p w14:paraId="647C2F20" w14:textId="77777777" w:rsidR="004D4E1B" w:rsidRPr="004D4E1B" w:rsidRDefault="004D4E1B" w:rsidP="004D4E1B">
      <w:pPr>
        <w:rPr>
          <w:b/>
          <w:color w:val="0000FF"/>
          <w:sz w:val="22"/>
          <w:szCs w:val="22"/>
        </w:rPr>
      </w:pPr>
      <w:r w:rsidRPr="004D4E1B">
        <w:rPr>
          <w:b/>
          <w:color w:val="0000FF"/>
          <w:sz w:val="22"/>
          <w:szCs w:val="22"/>
        </w:rPr>
        <w:t xml:space="preserve">Voir </w:t>
      </w:r>
      <w:hyperlink r:id="rId87" w:history="1">
        <w:r w:rsidR="0022134A" w:rsidRPr="00AC01F4">
          <w:rPr>
            <w:rStyle w:val="Lienhypertexte"/>
            <w:sz w:val="24"/>
            <w:szCs w:val="24"/>
          </w:rPr>
          <w:t>Vidéo 3.5</w:t>
        </w:r>
      </w:hyperlink>
    </w:p>
    <w:p w14:paraId="0B28C4D5" w14:textId="77777777" w:rsidR="004D4E1B" w:rsidRPr="004D4E1B" w:rsidRDefault="004D4E1B" w:rsidP="004D4E1B">
      <w:pPr>
        <w:rPr>
          <w:sz w:val="22"/>
          <w:szCs w:val="22"/>
        </w:rPr>
      </w:pPr>
    </w:p>
    <w:p w14:paraId="3613C991" w14:textId="5FBC8573" w:rsidR="004D4E1B" w:rsidRPr="004D4E1B" w:rsidRDefault="004D4E1B" w:rsidP="004D4E1B">
      <w:pPr>
        <w:rPr>
          <w:sz w:val="22"/>
          <w:szCs w:val="22"/>
        </w:rPr>
      </w:pPr>
      <w:r w:rsidRPr="004D4E1B">
        <w:rPr>
          <w:sz w:val="22"/>
          <w:szCs w:val="22"/>
        </w:rPr>
        <w:lastRenderedPageBreak/>
        <w:t>La consigne est donnée à tout le monde de ne pas retourner à la ruche en reculant. L’</w:t>
      </w:r>
      <w:proofErr w:type="spellStart"/>
      <w:r w:rsidRPr="004D4E1B">
        <w:rPr>
          <w:sz w:val="22"/>
          <w:szCs w:val="22"/>
        </w:rPr>
        <w:t>enseignant.e</w:t>
      </w:r>
      <w:proofErr w:type="spellEnd"/>
      <w:r w:rsidRPr="004D4E1B">
        <w:rPr>
          <w:sz w:val="22"/>
          <w:szCs w:val="22"/>
        </w:rPr>
        <w:t xml:space="preserve"> met une élève en situation (jeu du robot) pour réaliser les déplacements en utilisant le carrelage de la salle. Il</w:t>
      </w:r>
      <w:r w:rsidR="002406E3">
        <w:rPr>
          <w:sz w:val="22"/>
          <w:szCs w:val="22"/>
        </w:rPr>
        <w:t xml:space="preserve"> ou elle</w:t>
      </w:r>
      <w:r w:rsidRPr="004D4E1B">
        <w:rPr>
          <w:sz w:val="22"/>
          <w:szCs w:val="22"/>
        </w:rPr>
        <w:t xml:space="preserve"> insiste sur le demi-tour et relance l’activité en groupe.</w:t>
      </w:r>
    </w:p>
    <w:p w14:paraId="30287D45" w14:textId="61A074FF" w:rsidR="004D4E1B" w:rsidRPr="004D4E1B" w:rsidRDefault="004D4E1B" w:rsidP="004D4E1B">
      <w:pPr>
        <w:rPr>
          <w:sz w:val="22"/>
          <w:szCs w:val="22"/>
        </w:rPr>
      </w:pPr>
      <w:r w:rsidRPr="004D4E1B">
        <w:rPr>
          <w:sz w:val="22"/>
          <w:szCs w:val="22"/>
        </w:rPr>
        <w:t>Sur la vidéo suivante, on voit l’élève rencontrer la même difficulté qu’</w:t>
      </w:r>
      <w:proofErr w:type="spellStart"/>
      <w:r w:rsidRPr="004D4E1B">
        <w:rPr>
          <w:sz w:val="22"/>
          <w:szCs w:val="22"/>
        </w:rPr>
        <w:t>Iliès</w:t>
      </w:r>
      <w:proofErr w:type="spellEnd"/>
      <w:r w:rsidRPr="004D4E1B">
        <w:rPr>
          <w:sz w:val="22"/>
          <w:szCs w:val="22"/>
        </w:rPr>
        <w:t xml:space="preserve"> mais la corrige</w:t>
      </w:r>
      <w:r w:rsidR="002406E3">
        <w:rPr>
          <w:sz w:val="22"/>
          <w:szCs w:val="22"/>
        </w:rPr>
        <w:t>r</w:t>
      </w:r>
      <w:r w:rsidRPr="004D4E1B">
        <w:rPr>
          <w:sz w:val="22"/>
          <w:szCs w:val="22"/>
        </w:rPr>
        <w:t xml:space="preserve"> immédiatement.</w:t>
      </w:r>
    </w:p>
    <w:p w14:paraId="1C5A7F62" w14:textId="77777777" w:rsidR="004D4E1B" w:rsidRPr="004D4E1B" w:rsidRDefault="004D4E1B" w:rsidP="004D4E1B">
      <w:pPr>
        <w:rPr>
          <w:sz w:val="22"/>
          <w:szCs w:val="22"/>
        </w:rPr>
      </w:pPr>
    </w:p>
    <w:p w14:paraId="56D598BC" w14:textId="77777777" w:rsidR="004D4E1B" w:rsidRPr="004D4E1B" w:rsidRDefault="00284376" w:rsidP="004D4E1B">
      <w:pPr>
        <w:rPr>
          <w:b/>
          <w:color w:val="0000FF"/>
          <w:sz w:val="22"/>
          <w:szCs w:val="22"/>
        </w:rPr>
      </w:pPr>
      <w:r>
        <w:rPr>
          <w:b/>
          <w:color w:val="0000FF"/>
          <w:sz w:val="22"/>
          <w:szCs w:val="22"/>
        </w:rPr>
        <w:t xml:space="preserve">Voir </w:t>
      </w:r>
      <w:hyperlink r:id="rId88" w:history="1">
        <w:r w:rsidR="0022134A" w:rsidRPr="0007531E">
          <w:rPr>
            <w:rStyle w:val="Lienhypertexte"/>
            <w:sz w:val="24"/>
            <w:szCs w:val="24"/>
          </w:rPr>
          <w:t>Vidéo 3.6</w:t>
        </w:r>
      </w:hyperlink>
    </w:p>
    <w:p w14:paraId="5B513EBC" w14:textId="77777777" w:rsidR="004D4E1B" w:rsidRDefault="004D4E1B" w:rsidP="004D4E1B"/>
    <w:p w14:paraId="56E0955A" w14:textId="5E73E098" w:rsidR="00984F05" w:rsidRPr="00626D43" w:rsidRDefault="00EB69AF" w:rsidP="004D4E1B">
      <w:pPr>
        <w:rPr>
          <w:b/>
          <w:color w:val="F3BB00"/>
          <w:sz w:val="22"/>
          <w:szCs w:val="22"/>
        </w:rPr>
      </w:pPr>
      <w:r w:rsidRPr="00B57A8B">
        <w:rPr>
          <w:noProof/>
        </w:rPr>
        <w:drawing>
          <wp:anchor distT="0" distB="0" distL="114300" distR="114300" simplePos="0" relativeHeight="251816960" behindDoc="0" locked="0" layoutInCell="1" allowOverlap="1" wp14:anchorId="7266464B" wp14:editId="6C059A46">
            <wp:simplePos x="0" y="0"/>
            <wp:positionH relativeFrom="column">
              <wp:posOffset>968868</wp:posOffset>
            </wp:positionH>
            <wp:positionV relativeFrom="paragraph">
              <wp:posOffset>147965</wp:posOffset>
            </wp:positionV>
            <wp:extent cx="3575050" cy="4402455"/>
            <wp:effectExtent l="0" t="0" r="6350" b="444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575050" cy="4402455"/>
                    </a:xfrm>
                    <a:prstGeom prst="rect">
                      <a:avLst/>
                    </a:prstGeom>
                  </pic:spPr>
                </pic:pic>
              </a:graphicData>
            </a:graphic>
            <wp14:sizeRelH relativeFrom="margin">
              <wp14:pctWidth>0</wp14:pctWidth>
            </wp14:sizeRelH>
            <wp14:sizeRelV relativeFrom="margin">
              <wp14:pctHeight>0</wp14:pctHeight>
            </wp14:sizeRelV>
          </wp:anchor>
        </w:drawing>
      </w:r>
    </w:p>
    <w:p w14:paraId="00CE7C7C" w14:textId="5FF07454" w:rsidR="00812364" w:rsidRDefault="00812364" w:rsidP="00812364">
      <w:pPr>
        <w:jc w:val="center"/>
      </w:pPr>
    </w:p>
    <w:p w14:paraId="174CC219" w14:textId="77777777" w:rsidR="00EB69AF" w:rsidRDefault="00EB69AF">
      <w:pPr>
        <w:rPr>
          <w:color w:val="31849B" w:themeColor="accent5" w:themeShade="BF"/>
          <w:position w:val="1"/>
          <w:sz w:val="24"/>
          <w:szCs w:val="24"/>
          <w:u w:val="single"/>
        </w:rPr>
      </w:pPr>
    </w:p>
    <w:p w14:paraId="15831BC1" w14:textId="77777777" w:rsidR="00EB69AF" w:rsidRDefault="00EB69AF">
      <w:pPr>
        <w:rPr>
          <w:color w:val="31849B" w:themeColor="accent5" w:themeShade="BF"/>
          <w:position w:val="1"/>
          <w:sz w:val="24"/>
          <w:szCs w:val="24"/>
          <w:u w:val="single"/>
        </w:rPr>
      </w:pPr>
    </w:p>
    <w:p w14:paraId="7B4B220F" w14:textId="77777777" w:rsidR="00EB69AF" w:rsidRDefault="00EB69AF">
      <w:pPr>
        <w:rPr>
          <w:color w:val="31849B" w:themeColor="accent5" w:themeShade="BF"/>
          <w:position w:val="1"/>
          <w:sz w:val="24"/>
          <w:szCs w:val="24"/>
          <w:u w:val="single"/>
        </w:rPr>
      </w:pPr>
    </w:p>
    <w:p w14:paraId="54EE06C3" w14:textId="77777777" w:rsidR="00EB69AF" w:rsidRDefault="00EB69AF">
      <w:pPr>
        <w:rPr>
          <w:color w:val="31849B" w:themeColor="accent5" w:themeShade="BF"/>
          <w:position w:val="1"/>
          <w:sz w:val="24"/>
          <w:szCs w:val="24"/>
          <w:u w:val="single"/>
        </w:rPr>
      </w:pPr>
    </w:p>
    <w:p w14:paraId="1CB6B603" w14:textId="77777777" w:rsidR="00EB69AF" w:rsidRDefault="00EB69AF">
      <w:pPr>
        <w:rPr>
          <w:color w:val="31849B" w:themeColor="accent5" w:themeShade="BF"/>
          <w:position w:val="1"/>
          <w:sz w:val="24"/>
          <w:szCs w:val="24"/>
          <w:u w:val="single"/>
        </w:rPr>
      </w:pPr>
    </w:p>
    <w:p w14:paraId="20067652" w14:textId="77777777" w:rsidR="00EB69AF" w:rsidRDefault="00EB69AF">
      <w:pPr>
        <w:rPr>
          <w:color w:val="31849B" w:themeColor="accent5" w:themeShade="BF"/>
          <w:position w:val="1"/>
          <w:sz w:val="24"/>
          <w:szCs w:val="24"/>
          <w:u w:val="single"/>
        </w:rPr>
      </w:pPr>
    </w:p>
    <w:p w14:paraId="1D59AC55" w14:textId="77777777" w:rsidR="00EB69AF" w:rsidRDefault="00EB69AF">
      <w:pPr>
        <w:rPr>
          <w:color w:val="31849B" w:themeColor="accent5" w:themeShade="BF"/>
          <w:position w:val="1"/>
          <w:sz w:val="24"/>
          <w:szCs w:val="24"/>
          <w:u w:val="single"/>
        </w:rPr>
      </w:pPr>
    </w:p>
    <w:p w14:paraId="51F3DBD6" w14:textId="77777777" w:rsidR="00EB69AF" w:rsidRDefault="00EB69AF">
      <w:pPr>
        <w:rPr>
          <w:color w:val="31849B" w:themeColor="accent5" w:themeShade="BF"/>
          <w:position w:val="1"/>
          <w:sz w:val="24"/>
          <w:szCs w:val="24"/>
          <w:u w:val="single"/>
        </w:rPr>
      </w:pPr>
    </w:p>
    <w:p w14:paraId="6BCA144E" w14:textId="77777777" w:rsidR="00EB69AF" w:rsidRDefault="00EB69AF">
      <w:pPr>
        <w:rPr>
          <w:color w:val="31849B" w:themeColor="accent5" w:themeShade="BF"/>
          <w:position w:val="1"/>
          <w:sz w:val="24"/>
          <w:szCs w:val="24"/>
          <w:u w:val="single"/>
        </w:rPr>
      </w:pPr>
    </w:p>
    <w:p w14:paraId="5C287DFC" w14:textId="77777777" w:rsidR="00EB69AF" w:rsidRDefault="00EB69AF">
      <w:pPr>
        <w:rPr>
          <w:color w:val="31849B" w:themeColor="accent5" w:themeShade="BF"/>
          <w:position w:val="1"/>
          <w:sz w:val="24"/>
          <w:szCs w:val="24"/>
          <w:u w:val="single"/>
        </w:rPr>
      </w:pPr>
    </w:p>
    <w:p w14:paraId="03C2EB6D" w14:textId="77777777" w:rsidR="00EB69AF" w:rsidRDefault="00EB69AF">
      <w:pPr>
        <w:rPr>
          <w:color w:val="31849B" w:themeColor="accent5" w:themeShade="BF"/>
          <w:position w:val="1"/>
          <w:sz w:val="24"/>
          <w:szCs w:val="24"/>
          <w:u w:val="single"/>
        </w:rPr>
      </w:pPr>
    </w:p>
    <w:p w14:paraId="719E738D" w14:textId="77777777" w:rsidR="00EB69AF" w:rsidRDefault="00EB69AF">
      <w:pPr>
        <w:rPr>
          <w:color w:val="31849B" w:themeColor="accent5" w:themeShade="BF"/>
          <w:position w:val="1"/>
          <w:sz w:val="24"/>
          <w:szCs w:val="24"/>
          <w:u w:val="single"/>
        </w:rPr>
      </w:pPr>
    </w:p>
    <w:p w14:paraId="0129386B" w14:textId="77777777" w:rsidR="00EB69AF" w:rsidRDefault="00EB69AF">
      <w:pPr>
        <w:rPr>
          <w:color w:val="31849B" w:themeColor="accent5" w:themeShade="BF"/>
          <w:position w:val="1"/>
          <w:sz w:val="24"/>
          <w:szCs w:val="24"/>
          <w:u w:val="single"/>
        </w:rPr>
      </w:pPr>
    </w:p>
    <w:p w14:paraId="5A7A713C" w14:textId="77777777" w:rsidR="00EB69AF" w:rsidRDefault="00EB69AF">
      <w:pPr>
        <w:rPr>
          <w:color w:val="31849B" w:themeColor="accent5" w:themeShade="BF"/>
          <w:position w:val="1"/>
          <w:sz w:val="24"/>
          <w:szCs w:val="24"/>
          <w:u w:val="single"/>
        </w:rPr>
      </w:pPr>
    </w:p>
    <w:p w14:paraId="6EDA3F6B" w14:textId="77777777" w:rsidR="00EB69AF" w:rsidRDefault="00EB69AF">
      <w:pPr>
        <w:rPr>
          <w:color w:val="31849B" w:themeColor="accent5" w:themeShade="BF"/>
          <w:position w:val="1"/>
          <w:sz w:val="24"/>
          <w:szCs w:val="24"/>
          <w:u w:val="single"/>
        </w:rPr>
      </w:pPr>
    </w:p>
    <w:p w14:paraId="6F1B2349" w14:textId="77777777" w:rsidR="00EB69AF" w:rsidRDefault="00EB69AF">
      <w:pPr>
        <w:rPr>
          <w:color w:val="31849B" w:themeColor="accent5" w:themeShade="BF"/>
          <w:position w:val="1"/>
          <w:sz w:val="24"/>
          <w:szCs w:val="24"/>
          <w:u w:val="single"/>
        </w:rPr>
      </w:pPr>
    </w:p>
    <w:p w14:paraId="5F0B3F22" w14:textId="77777777" w:rsidR="00EB69AF" w:rsidRDefault="00EB69AF">
      <w:pPr>
        <w:rPr>
          <w:color w:val="31849B" w:themeColor="accent5" w:themeShade="BF"/>
          <w:position w:val="1"/>
          <w:sz w:val="24"/>
          <w:szCs w:val="24"/>
          <w:u w:val="single"/>
        </w:rPr>
      </w:pPr>
    </w:p>
    <w:p w14:paraId="0A57F968" w14:textId="77777777" w:rsidR="00EB69AF" w:rsidRDefault="00EB69AF">
      <w:pPr>
        <w:rPr>
          <w:color w:val="31849B" w:themeColor="accent5" w:themeShade="BF"/>
          <w:position w:val="1"/>
          <w:sz w:val="24"/>
          <w:szCs w:val="24"/>
          <w:u w:val="single"/>
        </w:rPr>
      </w:pPr>
    </w:p>
    <w:p w14:paraId="7F010852" w14:textId="77777777" w:rsidR="00EB69AF" w:rsidRDefault="00EB69AF">
      <w:pPr>
        <w:rPr>
          <w:color w:val="31849B" w:themeColor="accent5" w:themeShade="BF"/>
          <w:position w:val="1"/>
          <w:sz w:val="24"/>
          <w:szCs w:val="24"/>
          <w:u w:val="single"/>
        </w:rPr>
      </w:pPr>
    </w:p>
    <w:p w14:paraId="2426CF18" w14:textId="77777777" w:rsidR="00EB69AF" w:rsidRDefault="00EB69AF">
      <w:pPr>
        <w:rPr>
          <w:color w:val="31849B" w:themeColor="accent5" w:themeShade="BF"/>
          <w:position w:val="1"/>
          <w:sz w:val="24"/>
          <w:szCs w:val="24"/>
          <w:u w:val="single"/>
        </w:rPr>
      </w:pPr>
    </w:p>
    <w:p w14:paraId="5A3C5D2A" w14:textId="77777777" w:rsidR="00EB69AF" w:rsidRDefault="00EB69AF">
      <w:pPr>
        <w:rPr>
          <w:color w:val="31849B" w:themeColor="accent5" w:themeShade="BF"/>
          <w:position w:val="1"/>
          <w:sz w:val="24"/>
          <w:szCs w:val="24"/>
          <w:u w:val="single"/>
        </w:rPr>
      </w:pPr>
    </w:p>
    <w:p w14:paraId="17ECAB99" w14:textId="77777777" w:rsidR="00EB69AF" w:rsidRDefault="00EB69AF">
      <w:pPr>
        <w:rPr>
          <w:color w:val="31849B" w:themeColor="accent5" w:themeShade="BF"/>
          <w:position w:val="1"/>
          <w:sz w:val="24"/>
          <w:szCs w:val="24"/>
          <w:u w:val="single"/>
        </w:rPr>
      </w:pPr>
    </w:p>
    <w:p w14:paraId="5B7034AB" w14:textId="77777777" w:rsidR="00EB69AF" w:rsidRDefault="00EB69AF">
      <w:pPr>
        <w:rPr>
          <w:color w:val="31849B" w:themeColor="accent5" w:themeShade="BF"/>
          <w:position w:val="1"/>
          <w:sz w:val="24"/>
          <w:szCs w:val="24"/>
          <w:u w:val="single"/>
        </w:rPr>
      </w:pPr>
    </w:p>
    <w:p w14:paraId="1DAF603F" w14:textId="77777777" w:rsidR="00EB69AF" w:rsidRDefault="00EB69AF">
      <w:pPr>
        <w:rPr>
          <w:color w:val="31849B" w:themeColor="accent5" w:themeShade="BF"/>
          <w:position w:val="1"/>
          <w:sz w:val="24"/>
          <w:szCs w:val="24"/>
          <w:u w:val="single"/>
        </w:rPr>
      </w:pPr>
    </w:p>
    <w:p w14:paraId="255DA675" w14:textId="77777777" w:rsidR="00EB69AF" w:rsidRDefault="00EB69AF">
      <w:pPr>
        <w:rPr>
          <w:color w:val="31849B" w:themeColor="accent5" w:themeShade="BF"/>
          <w:position w:val="1"/>
          <w:sz w:val="24"/>
          <w:szCs w:val="24"/>
          <w:u w:val="single"/>
        </w:rPr>
      </w:pPr>
    </w:p>
    <w:p w14:paraId="491310AE" w14:textId="77777777" w:rsidR="00EB69AF" w:rsidRDefault="00EB69AF">
      <w:pPr>
        <w:rPr>
          <w:color w:val="31849B" w:themeColor="accent5" w:themeShade="BF"/>
          <w:position w:val="1"/>
          <w:sz w:val="24"/>
          <w:szCs w:val="24"/>
          <w:u w:val="single"/>
        </w:rPr>
      </w:pPr>
    </w:p>
    <w:p w14:paraId="192D3A4B" w14:textId="77777777" w:rsidR="004B718C" w:rsidRDefault="004B718C">
      <w:pPr>
        <w:rPr>
          <w:color w:val="000000" w:themeColor="text1"/>
          <w:position w:val="1"/>
          <w:sz w:val="24"/>
          <w:szCs w:val="24"/>
        </w:rPr>
      </w:pPr>
    </w:p>
    <w:p w14:paraId="10864E71" w14:textId="5A7A1966" w:rsidR="00EB69AF" w:rsidRPr="00EB69AF" w:rsidRDefault="00812364">
      <w:pPr>
        <w:rPr>
          <w:color w:val="31849B" w:themeColor="accent5" w:themeShade="BF"/>
          <w:position w:val="1"/>
          <w:sz w:val="24"/>
          <w:szCs w:val="24"/>
        </w:rPr>
      </w:pPr>
      <w:r w:rsidRPr="00EB69AF">
        <w:rPr>
          <w:color w:val="31849B" w:themeColor="accent5" w:themeShade="BF"/>
          <w:position w:val="1"/>
          <w:sz w:val="24"/>
          <w:szCs w:val="24"/>
        </w:rPr>
        <w:br w:type="page"/>
      </w:r>
    </w:p>
    <w:p w14:paraId="308ED93A" w14:textId="77777777" w:rsidR="00012749" w:rsidRPr="00012749" w:rsidRDefault="00012749" w:rsidP="00012749">
      <w:pPr>
        <w:rPr>
          <w:color w:val="31849B" w:themeColor="accent5" w:themeShade="BF"/>
          <w:position w:val="1"/>
          <w:sz w:val="24"/>
          <w:szCs w:val="24"/>
          <w:u w:val="single"/>
        </w:rPr>
      </w:pPr>
    </w:p>
    <w:p w14:paraId="73305228" w14:textId="77777777" w:rsidR="008E27E0" w:rsidRPr="001224DB" w:rsidRDefault="008E27E0" w:rsidP="001224DB">
      <w:pPr>
        <w:widowControl w:val="0"/>
        <w:pBdr>
          <w:top w:val="single" w:sz="24" w:space="1" w:color="31849B" w:themeColor="accent5" w:themeShade="BF"/>
          <w:left w:val="single" w:sz="24" w:space="4" w:color="31849B" w:themeColor="accent5" w:themeShade="BF"/>
          <w:bottom w:val="single" w:sz="24" w:space="1" w:color="31849B" w:themeColor="accent5" w:themeShade="BF"/>
          <w:right w:val="single" w:sz="24" w:space="4" w:color="31849B" w:themeColor="accent5" w:themeShade="BF"/>
        </w:pBdr>
        <w:autoSpaceDE w:val="0"/>
        <w:autoSpaceDN w:val="0"/>
        <w:adjustRightInd w:val="0"/>
        <w:ind w:left="-142" w:right="76" w:firstLine="142"/>
        <w:jc w:val="center"/>
        <w:rPr>
          <w:b/>
          <w:color w:val="BA2D15"/>
          <w:position w:val="1"/>
        </w:rPr>
      </w:pPr>
      <w:r w:rsidRPr="00C30245">
        <w:rPr>
          <w:b/>
          <w:color w:val="BA2D15"/>
          <w:position w:val="1"/>
          <w:sz w:val="24"/>
          <w:szCs w:val="24"/>
        </w:rPr>
        <w:t xml:space="preserve">Séance 4 </w:t>
      </w:r>
      <w:r w:rsidR="00734314" w:rsidRPr="00C30245">
        <w:rPr>
          <w:b/>
          <w:color w:val="BA2D15"/>
          <w:position w:val="1"/>
          <w:sz w:val="24"/>
          <w:szCs w:val="24"/>
        </w:rPr>
        <w:t>:</w:t>
      </w:r>
      <w:r w:rsidR="00734314" w:rsidRPr="00C30245">
        <w:rPr>
          <w:rFonts w:eastAsiaTheme="minorEastAsia"/>
          <w:b/>
          <w:noProof/>
          <w:color w:val="BA2D15"/>
        </w:rPr>
        <w:t xml:space="preserve"> </w:t>
      </w:r>
      <w:r w:rsidR="004D4E1B" w:rsidRPr="00C30245">
        <w:rPr>
          <w:b/>
          <w:color w:val="BA2D15"/>
          <w:sz w:val="24"/>
          <w:szCs w:val="24"/>
        </w:rPr>
        <w:t xml:space="preserve">Programmer </w:t>
      </w:r>
      <w:proofErr w:type="spellStart"/>
      <w:r w:rsidR="004D4E1B" w:rsidRPr="00C30245">
        <w:rPr>
          <w:b/>
          <w:color w:val="BA2D15"/>
          <w:sz w:val="24"/>
          <w:szCs w:val="24"/>
        </w:rPr>
        <w:t>BeeBot</w:t>
      </w:r>
      <w:proofErr w:type="spellEnd"/>
      <w:r w:rsidR="004D4E1B" w:rsidRPr="00C30245">
        <w:rPr>
          <w:b/>
          <w:color w:val="BA2D15"/>
          <w:sz w:val="24"/>
          <w:szCs w:val="24"/>
        </w:rPr>
        <w:t xml:space="preserve"> sur quadrillage, aller-retour ruche/fleur/ruche</w:t>
      </w:r>
    </w:p>
    <w:p w14:paraId="1FCCC70D" w14:textId="77777777" w:rsidR="004219F5" w:rsidRPr="006428EC" w:rsidRDefault="004219F5" w:rsidP="004219F5">
      <w:pPr>
        <w:widowControl w:val="0"/>
        <w:autoSpaceDE w:val="0"/>
        <w:autoSpaceDN w:val="0"/>
        <w:adjustRightInd w:val="0"/>
        <w:ind w:right="76"/>
        <w:jc w:val="both"/>
        <w:rPr>
          <w:color w:val="BA2D15"/>
          <w:sz w:val="22"/>
          <w:szCs w:val="22"/>
        </w:rPr>
      </w:pPr>
    </w:p>
    <w:p w14:paraId="0DFCF8FF" w14:textId="77777777" w:rsidR="008E27E0" w:rsidRPr="006428EC" w:rsidRDefault="00734314" w:rsidP="003D5498">
      <w:pPr>
        <w:pStyle w:val="Paragraphedeliste"/>
        <w:widowControl w:val="0"/>
        <w:numPr>
          <w:ilvl w:val="0"/>
          <w:numId w:val="2"/>
        </w:numPr>
        <w:autoSpaceDE w:val="0"/>
        <w:autoSpaceDN w:val="0"/>
        <w:adjustRightInd w:val="0"/>
        <w:ind w:right="76"/>
        <w:jc w:val="both"/>
        <w:rPr>
          <w:color w:val="BA2D15"/>
          <w:sz w:val="22"/>
          <w:szCs w:val="22"/>
        </w:rPr>
      </w:pPr>
      <w:r w:rsidRPr="006428EC">
        <w:rPr>
          <w:color w:val="BA2D15"/>
          <w:sz w:val="22"/>
          <w:szCs w:val="22"/>
          <w:u w:val="single"/>
        </w:rPr>
        <w:t>Matériel :</w:t>
      </w:r>
    </w:p>
    <w:p w14:paraId="3CE8F5C0" w14:textId="77777777" w:rsidR="009F0A5A" w:rsidRPr="00603E0D" w:rsidRDefault="009F0A5A" w:rsidP="009F0A5A">
      <w:pPr>
        <w:pStyle w:val="Paragraphedeliste"/>
        <w:widowControl w:val="0"/>
        <w:autoSpaceDE w:val="0"/>
        <w:autoSpaceDN w:val="0"/>
        <w:adjustRightInd w:val="0"/>
        <w:ind w:right="76"/>
        <w:jc w:val="both"/>
        <w:rPr>
          <w:color w:val="336B7B"/>
          <w:sz w:val="22"/>
          <w:szCs w:val="22"/>
        </w:rPr>
      </w:pPr>
    </w:p>
    <w:p w14:paraId="5028998C" w14:textId="5D61EB8D" w:rsidR="003D5498" w:rsidRPr="00012749" w:rsidRDefault="008E27E0" w:rsidP="008E27E0">
      <w:pPr>
        <w:widowControl w:val="0"/>
        <w:autoSpaceDE w:val="0"/>
        <w:autoSpaceDN w:val="0"/>
        <w:adjustRightInd w:val="0"/>
        <w:ind w:right="76"/>
        <w:jc w:val="both"/>
        <w:rPr>
          <w:sz w:val="22"/>
          <w:szCs w:val="22"/>
        </w:rPr>
      </w:pPr>
      <w:r w:rsidRPr="00012749">
        <w:rPr>
          <w:sz w:val="22"/>
          <w:szCs w:val="22"/>
        </w:rPr>
        <w:t>Même matériel que précédemment</w:t>
      </w:r>
      <w:r w:rsidR="009F0A5A">
        <w:rPr>
          <w:sz w:val="22"/>
          <w:szCs w:val="22"/>
        </w:rPr>
        <w:t xml:space="preserve"> + quadrillage 3x4</w:t>
      </w:r>
      <w:r w:rsidRPr="00012749">
        <w:rPr>
          <w:sz w:val="22"/>
          <w:szCs w:val="22"/>
        </w:rPr>
        <w:t xml:space="preserve"> </w:t>
      </w:r>
      <w:r w:rsidR="008B29D4">
        <w:rPr>
          <w:sz w:val="22"/>
          <w:szCs w:val="22"/>
        </w:rPr>
        <w:t>+ docu</w:t>
      </w:r>
      <w:r w:rsidR="00DC2B50">
        <w:rPr>
          <w:sz w:val="22"/>
          <w:szCs w:val="22"/>
        </w:rPr>
        <w:t>ment 2 « exercices » + annexes 3, 4 et 5</w:t>
      </w:r>
      <w:r w:rsidR="008B29D4">
        <w:rPr>
          <w:sz w:val="22"/>
          <w:szCs w:val="22"/>
        </w:rPr>
        <w:t>.</w:t>
      </w:r>
    </w:p>
    <w:p w14:paraId="40975EAF" w14:textId="77777777" w:rsidR="00853425" w:rsidRPr="00012749" w:rsidRDefault="00853425" w:rsidP="001F467C">
      <w:pPr>
        <w:pStyle w:val="Paragraphedeliste"/>
        <w:widowControl w:val="0"/>
        <w:autoSpaceDE w:val="0"/>
        <w:autoSpaceDN w:val="0"/>
        <w:adjustRightInd w:val="0"/>
        <w:ind w:right="76"/>
        <w:jc w:val="both"/>
        <w:rPr>
          <w:sz w:val="22"/>
          <w:szCs w:val="22"/>
        </w:rPr>
      </w:pPr>
    </w:p>
    <w:p w14:paraId="0A183CB7" w14:textId="77777777" w:rsidR="003D5498" w:rsidRPr="00012749" w:rsidRDefault="003D5498" w:rsidP="003D5498">
      <w:pPr>
        <w:widowControl w:val="0"/>
        <w:autoSpaceDE w:val="0"/>
        <w:autoSpaceDN w:val="0"/>
        <w:adjustRightInd w:val="0"/>
        <w:rPr>
          <w:sz w:val="22"/>
          <w:szCs w:val="22"/>
        </w:rPr>
      </w:pPr>
    </w:p>
    <w:p w14:paraId="5EDDE37D" w14:textId="77777777" w:rsidR="004D4E1B" w:rsidRDefault="00CA3EEA" w:rsidP="004D4E1B">
      <w:pPr>
        <w:rPr>
          <w:b/>
          <w:sz w:val="22"/>
          <w:szCs w:val="22"/>
        </w:rPr>
      </w:pPr>
      <w:r w:rsidRPr="006428EC">
        <w:rPr>
          <w:b/>
          <w:color w:val="31849B" w:themeColor="accent5" w:themeShade="BF"/>
          <w:sz w:val="22"/>
          <w:szCs w:val="22"/>
          <w:u w:val="single"/>
        </w:rPr>
        <w:t>Phase 1 </w:t>
      </w:r>
      <w:r w:rsidR="004D4E1B" w:rsidRPr="006428EC">
        <w:rPr>
          <w:b/>
          <w:color w:val="31849B" w:themeColor="accent5" w:themeShade="BF"/>
          <w:sz w:val="22"/>
          <w:szCs w:val="22"/>
          <w:u w:val="single"/>
        </w:rPr>
        <w:t>:</w:t>
      </w:r>
      <w:r w:rsidR="004D4E1B" w:rsidRPr="00603E0D">
        <w:rPr>
          <w:color w:val="F3BB00"/>
          <w:sz w:val="22"/>
          <w:szCs w:val="22"/>
        </w:rPr>
        <w:t xml:space="preserve"> </w:t>
      </w:r>
      <w:r w:rsidR="004D4E1B" w:rsidRPr="004D4E1B">
        <w:rPr>
          <w:b/>
          <w:sz w:val="22"/>
          <w:szCs w:val="22"/>
        </w:rPr>
        <w:t>Rappel</w:t>
      </w:r>
    </w:p>
    <w:p w14:paraId="016D164B" w14:textId="77777777" w:rsidR="004D4E1B" w:rsidRPr="004D4E1B" w:rsidRDefault="004D4E1B" w:rsidP="004D4E1B">
      <w:pPr>
        <w:rPr>
          <w:b/>
          <w:sz w:val="22"/>
          <w:szCs w:val="22"/>
        </w:rPr>
      </w:pPr>
    </w:p>
    <w:p w14:paraId="50FCF397" w14:textId="77777777" w:rsidR="004D4E1B" w:rsidRPr="004D4E1B" w:rsidRDefault="004D4E1B" w:rsidP="004D4E1B">
      <w:pPr>
        <w:rPr>
          <w:sz w:val="22"/>
          <w:szCs w:val="22"/>
        </w:rPr>
      </w:pPr>
      <w:r w:rsidRPr="004D4E1B">
        <w:rPr>
          <w:sz w:val="22"/>
          <w:szCs w:val="22"/>
        </w:rPr>
        <w:t>L’</w:t>
      </w:r>
      <w:proofErr w:type="spellStart"/>
      <w:r w:rsidRPr="004D4E1B">
        <w:rPr>
          <w:sz w:val="22"/>
          <w:szCs w:val="22"/>
        </w:rPr>
        <w:t>enseignant.e</w:t>
      </w:r>
      <w:proofErr w:type="spellEnd"/>
      <w:r w:rsidRPr="004D4E1B">
        <w:rPr>
          <w:sz w:val="22"/>
          <w:szCs w:val="22"/>
        </w:rPr>
        <w:t xml:space="preserve"> reprend le travail initié en séance 3, avec programmation aller-retour ruche-fleur, de Beebot, sur la bande graduée.</w:t>
      </w:r>
    </w:p>
    <w:p w14:paraId="1319D87A" w14:textId="77777777" w:rsidR="004D4E1B" w:rsidRPr="004D4E1B" w:rsidRDefault="004D4E1B" w:rsidP="004D4E1B">
      <w:pPr>
        <w:rPr>
          <w:sz w:val="22"/>
          <w:szCs w:val="22"/>
        </w:rPr>
      </w:pPr>
      <w:r w:rsidRPr="004D4E1B">
        <w:rPr>
          <w:sz w:val="22"/>
          <w:szCs w:val="22"/>
        </w:rPr>
        <w:t>L’objectif est de vérifier que tous les élèves ont bien compris et de leur donner du temps d’entraînement.</w:t>
      </w:r>
    </w:p>
    <w:p w14:paraId="61927F7C" w14:textId="77777777" w:rsidR="004D4E1B" w:rsidRPr="004D4E1B" w:rsidRDefault="004D4E1B" w:rsidP="004D4E1B">
      <w:pPr>
        <w:rPr>
          <w:sz w:val="22"/>
          <w:szCs w:val="22"/>
        </w:rPr>
      </w:pPr>
    </w:p>
    <w:p w14:paraId="4C31969B" w14:textId="77777777" w:rsidR="004D4E1B" w:rsidRPr="004D4E1B" w:rsidRDefault="00284376" w:rsidP="004D4E1B">
      <w:pPr>
        <w:rPr>
          <w:b/>
          <w:color w:val="0000FF"/>
          <w:sz w:val="22"/>
          <w:szCs w:val="22"/>
        </w:rPr>
      </w:pPr>
      <w:r>
        <w:rPr>
          <w:b/>
          <w:color w:val="0000FF"/>
          <w:sz w:val="22"/>
          <w:szCs w:val="22"/>
        </w:rPr>
        <w:t xml:space="preserve">Voir </w:t>
      </w:r>
      <w:hyperlink r:id="rId90" w:history="1">
        <w:r w:rsidR="0022134A" w:rsidRPr="00C71CED">
          <w:rPr>
            <w:rStyle w:val="Lienhypertexte"/>
            <w:sz w:val="24"/>
            <w:szCs w:val="24"/>
          </w:rPr>
          <w:t>Vidéo 4.1</w:t>
        </w:r>
      </w:hyperlink>
    </w:p>
    <w:p w14:paraId="256B9AFE" w14:textId="77777777" w:rsidR="008E27E0" w:rsidRPr="00603E0D" w:rsidRDefault="008E27E0" w:rsidP="008E27E0">
      <w:pPr>
        <w:ind w:left="426"/>
        <w:rPr>
          <w:color w:val="F3BB00"/>
          <w:sz w:val="22"/>
          <w:szCs w:val="22"/>
        </w:rPr>
      </w:pPr>
    </w:p>
    <w:p w14:paraId="2C25BE38" w14:textId="77777777" w:rsidR="00012749" w:rsidRPr="00012749" w:rsidRDefault="00012749" w:rsidP="008E27E0">
      <w:pPr>
        <w:ind w:left="426"/>
        <w:rPr>
          <w:color w:val="FF6600"/>
          <w:sz w:val="22"/>
          <w:szCs w:val="22"/>
        </w:rPr>
      </w:pPr>
    </w:p>
    <w:p w14:paraId="3EFF29CF" w14:textId="77777777" w:rsidR="004D4E1B" w:rsidRDefault="00CA3EEA" w:rsidP="004D4E1B">
      <w:pPr>
        <w:rPr>
          <w:sz w:val="22"/>
          <w:szCs w:val="22"/>
        </w:rPr>
      </w:pPr>
      <w:r w:rsidRPr="006428EC">
        <w:rPr>
          <w:b/>
          <w:color w:val="31849B" w:themeColor="accent5" w:themeShade="BF"/>
          <w:sz w:val="22"/>
          <w:szCs w:val="22"/>
          <w:u w:val="single"/>
        </w:rPr>
        <w:t>Phase 2 :</w:t>
      </w:r>
      <w:r w:rsidRPr="00603E0D">
        <w:rPr>
          <w:color w:val="F3BB00"/>
          <w:sz w:val="22"/>
          <w:szCs w:val="22"/>
        </w:rPr>
        <w:t xml:space="preserve"> </w:t>
      </w:r>
      <w:r w:rsidR="004D4E1B" w:rsidRPr="004D4E1B">
        <w:rPr>
          <w:b/>
          <w:sz w:val="22"/>
          <w:szCs w:val="22"/>
        </w:rPr>
        <w:t>introduction du quadrillage (3x4)</w:t>
      </w:r>
    </w:p>
    <w:p w14:paraId="5DF3BE44" w14:textId="77777777" w:rsidR="004D4E1B" w:rsidRPr="004D4E1B" w:rsidRDefault="004D4E1B" w:rsidP="004D4E1B">
      <w:pPr>
        <w:rPr>
          <w:sz w:val="22"/>
          <w:szCs w:val="22"/>
        </w:rPr>
      </w:pPr>
    </w:p>
    <w:p w14:paraId="6AD72F43" w14:textId="77777777" w:rsidR="004D4E1B" w:rsidRPr="004D4E1B" w:rsidRDefault="004D4E1B" w:rsidP="004D4E1B">
      <w:pPr>
        <w:rPr>
          <w:sz w:val="22"/>
          <w:szCs w:val="22"/>
        </w:rPr>
      </w:pPr>
      <w:r w:rsidRPr="004D4E1B">
        <w:rPr>
          <w:sz w:val="22"/>
          <w:szCs w:val="22"/>
        </w:rPr>
        <w:t>En fonction de l’évolution des binômes, l’</w:t>
      </w:r>
      <w:proofErr w:type="spellStart"/>
      <w:r w:rsidRPr="004D4E1B">
        <w:rPr>
          <w:sz w:val="22"/>
          <w:szCs w:val="22"/>
        </w:rPr>
        <w:t>enseignant.e</w:t>
      </w:r>
      <w:proofErr w:type="spellEnd"/>
      <w:r w:rsidRPr="004D4E1B">
        <w:rPr>
          <w:sz w:val="22"/>
          <w:szCs w:val="22"/>
        </w:rPr>
        <w:t xml:space="preserve"> introduit le quadrillage et une nouvelle situation problème pour les élèves en avance : programmer un aller-retour quand la fleur n’est plus dans l’axe de la ruche.</w:t>
      </w:r>
    </w:p>
    <w:p w14:paraId="5C3D0125" w14:textId="77777777" w:rsidR="00C2454C" w:rsidRPr="00C2454C" w:rsidRDefault="00C2454C" w:rsidP="00C2454C">
      <w:pPr>
        <w:rPr>
          <w:sz w:val="22"/>
          <w:szCs w:val="22"/>
        </w:rPr>
      </w:pPr>
      <w:r w:rsidRPr="00C2454C">
        <w:rPr>
          <w:sz w:val="22"/>
          <w:szCs w:val="22"/>
        </w:rPr>
        <w:t xml:space="preserve">Après un temps de tâtonnement où chaque élève du groupe de 4 capitalise sur l’erreur de l’élève précédent pour arriver à la solution, les élèves arrivent jusqu’à la fleur. </w:t>
      </w:r>
    </w:p>
    <w:p w14:paraId="2B61C02F" w14:textId="77777777" w:rsidR="004D4E1B" w:rsidRPr="004D4E1B" w:rsidRDefault="004D4E1B" w:rsidP="004D4E1B">
      <w:pPr>
        <w:rPr>
          <w:sz w:val="22"/>
          <w:szCs w:val="22"/>
        </w:rPr>
      </w:pPr>
    </w:p>
    <w:p w14:paraId="60169973" w14:textId="77777777" w:rsidR="004D4E1B" w:rsidRPr="004D4E1B" w:rsidRDefault="00284376" w:rsidP="004D4E1B">
      <w:pPr>
        <w:rPr>
          <w:b/>
          <w:color w:val="0000FF"/>
          <w:sz w:val="22"/>
          <w:szCs w:val="22"/>
        </w:rPr>
      </w:pPr>
      <w:r>
        <w:rPr>
          <w:b/>
          <w:color w:val="0000FF"/>
          <w:sz w:val="22"/>
          <w:szCs w:val="22"/>
        </w:rPr>
        <w:t xml:space="preserve">Voir </w:t>
      </w:r>
      <w:hyperlink r:id="rId91" w:history="1">
        <w:r w:rsidR="0022134A" w:rsidRPr="00B7506F">
          <w:rPr>
            <w:rStyle w:val="Lienhypertexte"/>
            <w:sz w:val="24"/>
            <w:szCs w:val="24"/>
          </w:rPr>
          <w:t>Vidéo 4.2.1</w:t>
        </w:r>
      </w:hyperlink>
    </w:p>
    <w:p w14:paraId="5E09AA77" w14:textId="77777777" w:rsidR="004D4E1B" w:rsidRPr="004D4E1B" w:rsidRDefault="004D4E1B" w:rsidP="004D4E1B">
      <w:pPr>
        <w:rPr>
          <w:sz w:val="22"/>
          <w:szCs w:val="22"/>
        </w:rPr>
      </w:pPr>
    </w:p>
    <w:p w14:paraId="33DD8154" w14:textId="3D44FC88" w:rsidR="004D4E1B" w:rsidRPr="004D4E1B" w:rsidRDefault="004D4E1B" w:rsidP="004D4E1B">
      <w:pPr>
        <w:rPr>
          <w:sz w:val="22"/>
          <w:szCs w:val="22"/>
        </w:rPr>
      </w:pPr>
      <w:r w:rsidRPr="004D4E1B">
        <w:rPr>
          <w:sz w:val="22"/>
          <w:szCs w:val="22"/>
        </w:rPr>
        <w:t>Afin de permettre aux élèves de rentre</w:t>
      </w:r>
      <w:r w:rsidR="002406E3">
        <w:rPr>
          <w:sz w:val="22"/>
          <w:szCs w:val="22"/>
        </w:rPr>
        <w:t>r</w:t>
      </w:r>
      <w:r w:rsidRPr="004D4E1B">
        <w:rPr>
          <w:sz w:val="22"/>
          <w:szCs w:val="22"/>
        </w:rPr>
        <w:t xml:space="preserve"> dans l’analyse et l’anticipation, l’</w:t>
      </w:r>
      <w:proofErr w:type="spellStart"/>
      <w:r w:rsidRPr="004D4E1B">
        <w:rPr>
          <w:sz w:val="22"/>
          <w:szCs w:val="22"/>
        </w:rPr>
        <w:t>enseignant.e</w:t>
      </w:r>
      <w:proofErr w:type="spellEnd"/>
      <w:r w:rsidRPr="004D4E1B">
        <w:rPr>
          <w:sz w:val="22"/>
          <w:szCs w:val="22"/>
        </w:rPr>
        <w:t xml:space="preserve"> peut les inviter à essayer de coder le déplacement par écrit afin de garder la mémoire du programme et de pouvoir le faire évoluer. </w:t>
      </w:r>
    </w:p>
    <w:p w14:paraId="53B75525" w14:textId="21845A14" w:rsidR="004D4E1B" w:rsidRDefault="004D4E1B" w:rsidP="004D4E1B">
      <w:pPr>
        <w:rPr>
          <w:color w:val="FF0000"/>
          <w:sz w:val="22"/>
          <w:szCs w:val="22"/>
        </w:rPr>
      </w:pPr>
      <w:r w:rsidRPr="004D4E1B">
        <w:rPr>
          <w:sz w:val="22"/>
          <w:szCs w:val="22"/>
        </w:rPr>
        <w:t xml:space="preserve">À ce stade, on note une confusion possible entre « tracé du chemin » </w:t>
      </w:r>
      <w:r w:rsidR="00C2454C">
        <w:rPr>
          <w:sz w:val="22"/>
          <w:szCs w:val="22"/>
        </w:rPr>
        <w:t xml:space="preserve">au début de la vidéo 4.2.2 </w:t>
      </w:r>
      <w:r w:rsidRPr="004D4E1B">
        <w:rPr>
          <w:sz w:val="22"/>
          <w:szCs w:val="22"/>
        </w:rPr>
        <w:t xml:space="preserve">et « codage du déplacement ». </w:t>
      </w:r>
      <w:r w:rsidR="00C2454C">
        <w:rPr>
          <w:sz w:val="22"/>
          <w:szCs w:val="22"/>
        </w:rPr>
        <w:br/>
      </w:r>
      <w:r w:rsidRPr="004D4E1B">
        <w:rPr>
          <w:sz w:val="22"/>
          <w:szCs w:val="22"/>
        </w:rPr>
        <w:t xml:space="preserve">Afin d’éviter cet écueil, on aurait pu introduire les cartes pour coder le déplacement de Beebot. </w:t>
      </w:r>
      <w:r w:rsidRPr="00D9481C">
        <w:rPr>
          <w:sz w:val="22"/>
          <w:szCs w:val="22"/>
        </w:rPr>
        <w:t>Annexe</w:t>
      </w:r>
      <w:r w:rsidR="00D9481C">
        <w:rPr>
          <w:sz w:val="22"/>
          <w:szCs w:val="22"/>
        </w:rPr>
        <w:t xml:space="preserve">s </w:t>
      </w:r>
      <w:r w:rsidR="00DC2B50">
        <w:rPr>
          <w:sz w:val="22"/>
          <w:szCs w:val="22"/>
        </w:rPr>
        <w:t>3, 4 et 5</w:t>
      </w:r>
      <w:r w:rsidR="00D9481C">
        <w:rPr>
          <w:sz w:val="22"/>
          <w:szCs w:val="22"/>
        </w:rPr>
        <w:t xml:space="preserve"> « Cartes </w:t>
      </w:r>
      <w:proofErr w:type="spellStart"/>
      <w:r w:rsidR="00D9481C">
        <w:rPr>
          <w:sz w:val="22"/>
          <w:szCs w:val="22"/>
        </w:rPr>
        <w:t>BlueBot</w:t>
      </w:r>
      <w:proofErr w:type="spellEnd"/>
      <w:r w:rsidR="00D9481C">
        <w:rPr>
          <w:sz w:val="22"/>
          <w:szCs w:val="22"/>
        </w:rPr>
        <w:t xml:space="preserve"> » </w:t>
      </w:r>
      <w:r w:rsidR="00D9481C">
        <w:rPr>
          <w:sz w:val="22"/>
          <w:szCs w:val="22"/>
        </w:rPr>
        <w:br/>
      </w:r>
      <w:r w:rsidR="0051016F">
        <w:rPr>
          <w:sz w:val="22"/>
          <w:szCs w:val="22"/>
        </w:rPr>
        <w:t>(Voir aussi exercices possibles page 14</w:t>
      </w:r>
      <w:r w:rsidR="00D9481C">
        <w:rPr>
          <w:sz w:val="22"/>
          <w:szCs w:val="22"/>
        </w:rPr>
        <w:t xml:space="preserve"> ou document 2</w:t>
      </w:r>
      <w:r w:rsidR="0051016F">
        <w:rPr>
          <w:sz w:val="22"/>
          <w:szCs w:val="22"/>
        </w:rPr>
        <w:t>).</w:t>
      </w:r>
      <w:r w:rsidR="0022134A">
        <w:rPr>
          <w:sz w:val="22"/>
          <w:szCs w:val="22"/>
        </w:rPr>
        <w:br/>
      </w:r>
    </w:p>
    <w:p w14:paraId="3B4A6048" w14:textId="77777777" w:rsidR="0022134A" w:rsidRPr="0022134A" w:rsidRDefault="00284376" w:rsidP="0022134A">
      <w:pPr>
        <w:rPr>
          <w:sz w:val="24"/>
          <w:szCs w:val="24"/>
        </w:rPr>
      </w:pPr>
      <w:r w:rsidRPr="0022134A">
        <w:rPr>
          <w:b/>
          <w:color w:val="0000FF"/>
          <w:sz w:val="22"/>
          <w:szCs w:val="22"/>
        </w:rPr>
        <w:t xml:space="preserve">Voir </w:t>
      </w:r>
      <w:hyperlink r:id="rId92" w:history="1">
        <w:r w:rsidR="0022134A" w:rsidRPr="0022134A">
          <w:rPr>
            <w:rStyle w:val="Lienhypertexte"/>
            <w:sz w:val="24"/>
            <w:szCs w:val="24"/>
          </w:rPr>
          <w:t>Vidéo 4.2.2</w:t>
        </w:r>
      </w:hyperlink>
    </w:p>
    <w:p w14:paraId="2F5C7CF4" w14:textId="77777777" w:rsidR="004D4E1B" w:rsidRDefault="004D4E1B" w:rsidP="004D4E1B">
      <w:pPr>
        <w:rPr>
          <w:b/>
          <w:color w:val="0000FF"/>
          <w:sz w:val="22"/>
          <w:szCs w:val="22"/>
        </w:rPr>
      </w:pPr>
    </w:p>
    <w:p w14:paraId="0A326B78" w14:textId="77777777" w:rsidR="004D4E1B" w:rsidRPr="004D4E1B" w:rsidRDefault="004D4E1B" w:rsidP="004D4E1B">
      <w:pPr>
        <w:rPr>
          <w:b/>
          <w:color w:val="0000FF"/>
          <w:sz w:val="22"/>
          <w:szCs w:val="22"/>
        </w:rPr>
      </w:pPr>
    </w:p>
    <w:p w14:paraId="4B51915E" w14:textId="77777777" w:rsidR="004D4E1B" w:rsidRPr="004D4E1B" w:rsidRDefault="004D4E1B" w:rsidP="004D4E1B">
      <w:pPr>
        <w:pBdr>
          <w:top w:val="single" w:sz="4" w:space="1" w:color="auto"/>
          <w:left w:val="single" w:sz="4" w:space="4" w:color="auto"/>
          <w:bottom w:val="single" w:sz="4" w:space="0" w:color="auto"/>
          <w:right w:val="single" w:sz="4" w:space="4" w:color="auto"/>
        </w:pBdr>
        <w:shd w:val="clear" w:color="auto" w:fill="D6E3BC" w:themeFill="accent3" w:themeFillTint="66"/>
        <w:rPr>
          <w:sz w:val="22"/>
          <w:szCs w:val="22"/>
        </w:rPr>
      </w:pPr>
      <w:r w:rsidRPr="004D4E1B">
        <w:rPr>
          <w:sz w:val="22"/>
          <w:szCs w:val="22"/>
        </w:rPr>
        <w:t>Dans cette situation, l’élève en inclusion, Mathéo, peut devenir moteur du travail de groupe sur les aspects résolution du problème et coopération.</w:t>
      </w:r>
    </w:p>
    <w:p w14:paraId="13429486" w14:textId="77777777" w:rsidR="00012749" w:rsidRPr="00012749" w:rsidRDefault="00012749" w:rsidP="00C2454C">
      <w:pPr>
        <w:rPr>
          <w:color w:val="FF6600"/>
          <w:sz w:val="22"/>
          <w:szCs w:val="22"/>
        </w:rPr>
      </w:pPr>
    </w:p>
    <w:p w14:paraId="7C489631" w14:textId="77777777" w:rsidR="00C2454C" w:rsidRDefault="00C2454C" w:rsidP="004D4E1B">
      <w:pPr>
        <w:rPr>
          <w:b/>
          <w:color w:val="31849B" w:themeColor="accent5" w:themeShade="BF"/>
          <w:sz w:val="22"/>
          <w:szCs w:val="22"/>
          <w:u w:val="single"/>
        </w:rPr>
      </w:pPr>
    </w:p>
    <w:p w14:paraId="07B6DAE1" w14:textId="77777777" w:rsidR="00C2454C" w:rsidRDefault="00C2454C" w:rsidP="004D4E1B">
      <w:pPr>
        <w:rPr>
          <w:b/>
          <w:color w:val="31849B" w:themeColor="accent5" w:themeShade="BF"/>
          <w:sz w:val="22"/>
          <w:szCs w:val="22"/>
          <w:u w:val="single"/>
        </w:rPr>
      </w:pPr>
    </w:p>
    <w:p w14:paraId="0CF78DA2" w14:textId="77777777" w:rsidR="004D4E1B" w:rsidRPr="004D4E1B" w:rsidRDefault="006D21CF" w:rsidP="004D4E1B">
      <w:pPr>
        <w:rPr>
          <w:sz w:val="22"/>
          <w:szCs w:val="22"/>
        </w:rPr>
      </w:pPr>
      <w:r w:rsidRPr="006428EC">
        <w:rPr>
          <w:b/>
          <w:color w:val="31849B" w:themeColor="accent5" w:themeShade="BF"/>
          <w:sz w:val="22"/>
          <w:szCs w:val="22"/>
          <w:u w:val="single"/>
        </w:rPr>
        <w:t>Phase 3 :</w:t>
      </w:r>
      <w:r w:rsidRPr="00603E0D">
        <w:rPr>
          <w:color w:val="F3BB00"/>
          <w:sz w:val="22"/>
          <w:szCs w:val="22"/>
        </w:rPr>
        <w:t xml:space="preserve"> </w:t>
      </w:r>
      <w:r w:rsidR="004D4E1B" w:rsidRPr="004D4E1B">
        <w:rPr>
          <w:b/>
          <w:sz w:val="22"/>
          <w:szCs w:val="22"/>
        </w:rPr>
        <w:t>Validation collective de codage d’un déplacement</w:t>
      </w:r>
    </w:p>
    <w:p w14:paraId="1001338E" w14:textId="77777777" w:rsidR="004D4E1B" w:rsidRPr="004D4E1B" w:rsidRDefault="004D4E1B" w:rsidP="004D4E1B">
      <w:pPr>
        <w:rPr>
          <w:sz w:val="22"/>
          <w:szCs w:val="22"/>
        </w:rPr>
      </w:pPr>
    </w:p>
    <w:p w14:paraId="19238ECD" w14:textId="15DBE6B5" w:rsidR="004D4E1B" w:rsidRDefault="004D4E1B" w:rsidP="004D4E1B">
      <w:pPr>
        <w:rPr>
          <w:sz w:val="22"/>
          <w:szCs w:val="22"/>
        </w:rPr>
      </w:pPr>
      <w:r w:rsidRPr="004D4E1B">
        <w:rPr>
          <w:sz w:val="22"/>
          <w:szCs w:val="22"/>
        </w:rPr>
        <w:t>Au tableau, l’</w:t>
      </w:r>
      <w:proofErr w:type="spellStart"/>
      <w:r w:rsidRPr="004D4E1B">
        <w:rPr>
          <w:sz w:val="22"/>
          <w:szCs w:val="22"/>
        </w:rPr>
        <w:t>enseignant.e</w:t>
      </w:r>
      <w:proofErr w:type="spellEnd"/>
      <w:r w:rsidRPr="004D4E1B">
        <w:rPr>
          <w:sz w:val="22"/>
          <w:szCs w:val="22"/>
        </w:rPr>
        <w:t xml:space="preserve"> code le déplacement de Beebot dicté par les élèves. Il</w:t>
      </w:r>
      <w:r w:rsidR="002406E3">
        <w:rPr>
          <w:sz w:val="22"/>
          <w:szCs w:val="22"/>
        </w:rPr>
        <w:t xml:space="preserve"> ou elle</w:t>
      </w:r>
      <w:r w:rsidRPr="004D4E1B">
        <w:rPr>
          <w:sz w:val="22"/>
          <w:szCs w:val="22"/>
        </w:rPr>
        <w:t xml:space="preserve"> valide ou invalide les propositions en faisant bouger Beebot au TBI suivant les instructions données par les élèves.</w:t>
      </w:r>
    </w:p>
    <w:p w14:paraId="042A1B81" w14:textId="77777777" w:rsidR="00C2454C" w:rsidRDefault="00C2454C" w:rsidP="004D4E1B">
      <w:pPr>
        <w:rPr>
          <w:sz w:val="22"/>
          <w:szCs w:val="22"/>
        </w:rPr>
      </w:pPr>
    </w:p>
    <w:p w14:paraId="5E6DCCD9" w14:textId="77777777" w:rsidR="00C2454C" w:rsidRDefault="00C2454C" w:rsidP="004D4E1B">
      <w:pPr>
        <w:rPr>
          <w:sz w:val="22"/>
          <w:szCs w:val="22"/>
        </w:rPr>
      </w:pPr>
      <w:r>
        <w:rPr>
          <w:sz w:val="22"/>
          <w:szCs w:val="22"/>
        </w:rPr>
        <w:t xml:space="preserve">                    </w:t>
      </w:r>
    </w:p>
    <w:p w14:paraId="35588862" w14:textId="77777777" w:rsidR="00C2454C" w:rsidRDefault="00C2454C" w:rsidP="004D4E1B">
      <w:pPr>
        <w:rPr>
          <w:sz w:val="22"/>
          <w:szCs w:val="22"/>
        </w:rPr>
      </w:pPr>
    </w:p>
    <w:p w14:paraId="2074F27E" w14:textId="77777777" w:rsidR="00C2454C" w:rsidRPr="004D4E1B" w:rsidRDefault="00C2454C" w:rsidP="004D4E1B">
      <w:pPr>
        <w:rPr>
          <w:sz w:val="22"/>
          <w:szCs w:val="22"/>
        </w:rPr>
      </w:pPr>
      <w:r>
        <w:rPr>
          <w:sz w:val="22"/>
          <w:szCs w:val="22"/>
        </w:rPr>
        <w:lastRenderedPageBreak/>
        <w:t xml:space="preserve">                           </w:t>
      </w:r>
      <w:r>
        <w:rPr>
          <w:noProof/>
        </w:rPr>
        <w:drawing>
          <wp:inline distT="0" distB="0" distL="0" distR="0" wp14:anchorId="1AE0E1EC" wp14:editId="4047DC12">
            <wp:extent cx="4197456" cy="3135600"/>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9-05-06 à 11.37.17.png"/>
                    <pic:cNvPicPr/>
                  </pic:nvPicPr>
                  <pic:blipFill>
                    <a:blip r:embed="rId93"/>
                    <a:stretch>
                      <a:fillRect/>
                    </a:stretch>
                  </pic:blipFill>
                  <pic:spPr>
                    <a:xfrm>
                      <a:off x="0" y="0"/>
                      <a:ext cx="4197456" cy="3135600"/>
                    </a:xfrm>
                    <a:prstGeom prst="rect">
                      <a:avLst/>
                    </a:prstGeom>
                  </pic:spPr>
                </pic:pic>
              </a:graphicData>
            </a:graphic>
          </wp:inline>
        </w:drawing>
      </w:r>
    </w:p>
    <w:p w14:paraId="41878BEA" w14:textId="77777777" w:rsidR="004D4E1B" w:rsidRDefault="004D4E1B" w:rsidP="004D4E1B">
      <w:pPr>
        <w:rPr>
          <w:sz w:val="22"/>
          <w:szCs w:val="22"/>
        </w:rPr>
      </w:pPr>
    </w:p>
    <w:p w14:paraId="080F5612" w14:textId="77777777" w:rsidR="00DF4978" w:rsidRDefault="00DF4978" w:rsidP="004D4E1B">
      <w:pPr>
        <w:rPr>
          <w:sz w:val="22"/>
          <w:szCs w:val="22"/>
        </w:rPr>
      </w:pPr>
    </w:p>
    <w:p w14:paraId="4F659DA5" w14:textId="77777777" w:rsidR="00DF4978" w:rsidRPr="004D4E1B" w:rsidRDefault="00DF4978" w:rsidP="004D4E1B">
      <w:pPr>
        <w:rPr>
          <w:sz w:val="22"/>
          <w:szCs w:val="22"/>
        </w:rPr>
      </w:pPr>
    </w:p>
    <w:p w14:paraId="085DAA1F" w14:textId="77777777" w:rsidR="004D4E1B" w:rsidRPr="004D4E1B" w:rsidRDefault="004D4E1B" w:rsidP="004D4E1B">
      <w:pPr>
        <w:pBdr>
          <w:top w:val="single" w:sz="4" w:space="1" w:color="auto"/>
          <w:left w:val="single" w:sz="4" w:space="4" w:color="auto"/>
          <w:bottom w:val="single" w:sz="4" w:space="1" w:color="auto"/>
          <w:right w:val="single" w:sz="4" w:space="4" w:color="auto"/>
        </w:pBdr>
        <w:shd w:val="clear" w:color="auto" w:fill="D6E3BC" w:themeFill="accent3" w:themeFillTint="66"/>
        <w:rPr>
          <w:sz w:val="22"/>
          <w:szCs w:val="22"/>
        </w:rPr>
      </w:pPr>
      <w:r w:rsidRPr="004D4E1B">
        <w:rPr>
          <w:sz w:val="22"/>
          <w:szCs w:val="22"/>
        </w:rPr>
        <w:t>La parole est équitablement répartie entre les élèves en intégration et les autres. Mathéo participe activement pour faire état de ses découvertes.</w:t>
      </w:r>
    </w:p>
    <w:p w14:paraId="0C541F50" w14:textId="77777777" w:rsidR="004D4E1B" w:rsidRDefault="004D4E1B" w:rsidP="00012749">
      <w:pPr>
        <w:ind w:left="426"/>
        <w:rPr>
          <w:color w:val="FF6600"/>
          <w:sz w:val="22"/>
          <w:szCs w:val="22"/>
        </w:rPr>
      </w:pPr>
    </w:p>
    <w:p w14:paraId="1241EE72" w14:textId="77777777" w:rsidR="004D4E1B" w:rsidRPr="004D4E1B" w:rsidRDefault="004D4E1B" w:rsidP="004D4E1B">
      <w:pPr>
        <w:rPr>
          <w:b/>
          <w:color w:val="0000FF"/>
          <w:sz w:val="22"/>
          <w:szCs w:val="22"/>
          <w:u w:val="single"/>
        </w:rPr>
      </w:pPr>
      <w:r w:rsidRPr="004D4E1B">
        <w:rPr>
          <w:b/>
          <w:color w:val="0000FF"/>
          <w:sz w:val="22"/>
          <w:szCs w:val="22"/>
        </w:rPr>
        <w:t xml:space="preserve">Voir </w:t>
      </w:r>
      <w:hyperlink r:id="rId94" w:history="1">
        <w:r w:rsidR="0022134A" w:rsidRPr="0089123E">
          <w:rPr>
            <w:rStyle w:val="Lienhypertexte"/>
            <w:sz w:val="24"/>
            <w:szCs w:val="24"/>
          </w:rPr>
          <w:t>Vidéo 4.3</w:t>
        </w:r>
      </w:hyperlink>
    </w:p>
    <w:p w14:paraId="06654F9A" w14:textId="77777777" w:rsidR="004D4E1B" w:rsidRDefault="004D4E1B" w:rsidP="00012749">
      <w:pPr>
        <w:ind w:left="426"/>
        <w:rPr>
          <w:b/>
          <w:color w:val="F3BB00"/>
          <w:sz w:val="22"/>
          <w:szCs w:val="22"/>
          <w:u w:val="single"/>
        </w:rPr>
      </w:pPr>
    </w:p>
    <w:p w14:paraId="77AB85A8" w14:textId="77777777" w:rsidR="004D4E1B" w:rsidRDefault="004D4E1B" w:rsidP="00012749">
      <w:pPr>
        <w:ind w:left="426"/>
        <w:rPr>
          <w:b/>
          <w:color w:val="F3BB00"/>
          <w:sz w:val="22"/>
          <w:szCs w:val="22"/>
          <w:u w:val="single"/>
        </w:rPr>
      </w:pPr>
    </w:p>
    <w:p w14:paraId="0A337F83" w14:textId="77777777" w:rsidR="004D4E1B" w:rsidRDefault="004D4E1B" w:rsidP="00012749">
      <w:pPr>
        <w:ind w:left="426"/>
        <w:rPr>
          <w:b/>
          <w:color w:val="F3BB00"/>
          <w:sz w:val="22"/>
          <w:szCs w:val="22"/>
          <w:u w:val="single"/>
        </w:rPr>
      </w:pPr>
    </w:p>
    <w:p w14:paraId="74AF7344" w14:textId="77777777" w:rsidR="004D4E1B" w:rsidRDefault="004D4E1B" w:rsidP="00012749">
      <w:pPr>
        <w:ind w:left="426"/>
        <w:rPr>
          <w:b/>
          <w:color w:val="F3BB00"/>
          <w:sz w:val="22"/>
          <w:szCs w:val="22"/>
          <w:u w:val="single"/>
        </w:rPr>
      </w:pPr>
    </w:p>
    <w:p w14:paraId="09E5FE21" w14:textId="77777777" w:rsidR="0051016F" w:rsidRDefault="0051016F">
      <w:pPr>
        <w:rPr>
          <w:b/>
          <w:sz w:val="22"/>
          <w:szCs w:val="22"/>
        </w:rPr>
      </w:pPr>
      <w:r>
        <w:rPr>
          <w:b/>
          <w:sz w:val="22"/>
          <w:szCs w:val="22"/>
        </w:rPr>
        <w:br w:type="page"/>
      </w:r>
    </w:p>
    <w:p w14:paraId="5752E65E" w14:textId="77777777" w:rsidR="0051016F" w:rsidRDefault="0051016F" w:rsidP="0051016F">
      <w:pPr>
        <w:rPr>
          <w:b/>
          <w:color w:val="0000FF"/>
          <w:sz w:val="22"/>
          <w:szCs w:val="22"/>
        </w:rPr>
      </w:pPr>
    </w:p>
    <w:p w14:paraId="225C8EB3" w14:textId="77777777" w:rsidR="00D9481C" w:rsidRDefault="00D9481C" w:rsidP="0051016F">
      <w:pPr>
        <w:outlineLvl w:val="0"/>
        <w:rPr>
          <w:sz w:val="28"/>
          <w:szCs w:val="28"/>
          <w:u w:val="single"/>
        </w:rPr>
      </w:pPr>
      <w:r>
        <w:rPr>
          <w:sz w:val="28"/>
          <w:szCs w:val="28"/>
          <w:u w:val="single"/>
        </w:rPr>
        <w:t>Document 2 :</w:t>
      </w:r>
    </w:p>
    <w:p w14:paraId="53DB27BE" w14:textId="77777777" w:rsidR="00D9481C" w:rsidRDefault="00D9481C" w:rsidP="0051016F">
      <w:pPr>
        <w:outlineLvl w:val="0"/>
        <w:rPr>
          <w:sz w:val="28"/>
          <w:szCs w:val="28"/>
          <w:u w:val="single"/>
        </w:rPr>
      </w:pPr>
    </w:p>
    <w:p w14:paraId="19907F24" w14:textId="77777777" w:rsidR="0051016F" w:rsidRPr="005D36D0" w:rsidRDefault="0051016F" w:rsidP="0051016F">
      <w:pPr>
        <w:outlineLvl w:val="0"/>
        <w:rPr>
          <w:sz w:val="28"/>
          <w:szCs w:val="28"/>
          <w:u w:val="single"/>
        </w:rPr>
      </w:pPr>
      <w:r>
        <w:rPr>
          <w:sz w:val="28"/>
          <w:szCs w:val="28"/>
          <w:u w:val="single"/>
        </w:rPr>
        <w:t>Exercice 1 : D</w:t>
      </w:r>
      <w:r w:rsidRPr="005D36D0">
        <w:rPr>
          <w:sz w:val="28"/>
          <w:szCs w:val="28"/>
          <w:u w:val="single"/>
        </w:rPr>
        <w:t xml:space="preserve">écodage d’un programme de Blue-Bot: </w:t>
      </w:r>
    </w:p>
    <w:p w14:paraId="576A36C2" w14:textId="77777777" w:rsidR="0051016F" w:rsidRDefault="0051016F" w:rsidP="0051016F">
      <w:pPr>
        <w:rPr>
          <w:sz w:val="28"/>
          <w:szCs w:val="28"/>
        </w:rPr>
      </w:pPr>
    </w:p>
    <w:p w14:paraId="20C39089" w14:textId="77777777" w:rsidR="0051016F" w:rsidRPr="00CF3E87" w:rsidRDefault="0051016F" w:rsidP="0051016F">
      <w:pPr>
        <w:rPr>
          <w:sz w:val="28"/>
          <w:szCs w:val="28"/>
        </w:rPr>
      </w:pPr>
    </w:p>
    <w:p w14:paraId="098CAC5E" w14:textId="77777777" w:rsidR="0051016F" w:rsidRDefault="0051016F" w:rsidP="0051016F"/>
    <w:tbl>
      <w:tblPr>
        <w:tblStyle w:val="Grille"/>
        <w:tblW w:w="0" w:type="auto"/>
        <w:jc w:val="center"/>
        <w:tblLayout w:type="fixed"/>
        <w:tblLook w:val="04A0" w:firstRow="1" w:lastRow="0" w:firstColumn="1" w:lastColumn="0" w:noHBand="0" w:noVBand="1"/>
      </w:tblPr>
      <w:tblGrid>
        <w:gridCol w:w="1700"/>
        <w:gridCol w:w="1701"/>
        <w:gridCol w:w="1701"/>
        <w:gridCol w:w="1701"/>
      </w:tblGrid>
      <w:tr w:rsidR="0051016F" w14:paraId="5F948E50" w14:textId="77777777" w:rsidTr="0051016F">
        <w:trPr>
          <w:trHeight w:val="1758"/>
          <w:jc w:val="center"/>
        </w:trPr>
        <w:tc>
          <w:tcPr>
            <w:tcW w:w="1700" w:type="dxa"/>
          </w:tcPr>
          <w:p w14:paraId="74BD4865" w14:textId="77777777" w:rsidR="0051016F" w:rsidRDefault="0051016F" w:rsidP="0051016F"/>
          <w:p w14:paraId="1C8F3804" w14:textId="77777777" w:rsidR="0051016F" w:rsidRDefault="0051016F" w:rsidP="0051016F"/>
          <w:p w14:paraId="3D64A587" w14:textId="77777777" w:rsidR="0051016F" w:rsidRDefault="0051016F" w:rsidP="0051016F"/>
          <w:p w14:paraId="592F0F19" w14:textId="77777777" w:rsidR="0051016F" w:rsidRDefault="0051016F" w:rsidP="0051016F"/>
          <w:p w14:paraId="7D6310DD" w14:textId="77777777" w:rsidR="0051016F" w:rsidRDefault="0051016F" w:rsidP="0051016F"/>
          <w:p w14:paraId="5C8AE5DF" w14:textId="77777777" w:rsidR="0051016F" w:rsidRDefault="0051016F" w:rsidP="0051016F"/>
        </w:tc>
        <w:tc>
          <w:tcPr>
            <w:tcW w:w="1701" w:type="dxa"/>
          </w:tcPr>
          <w:p w14:paraId="57A171F4" w14:textId="77777777" w:rsidR="0051016F" w:rsidRDefault="0051016F" w:rsidP="0051016F"/>
        </w:tc>
        <w:tc>
          <w:tcPr>
            <w:tcW w:w="1701" w:type="dxa"/>
          </w:tcPr>
          <w:p w14:paraId="679D8497" w14:textId="77777777" w:rsidR="0051016F" w:rsidRDefault="0051016F" w:rsidP="0051016F">
            <w:r>
              <w:t xml:space="preserve">        </w:t>
            </w:r>
          </w:p>
        </w:tc>
        <w:tc>
          <w:tcPr>
            <w:tcW w:w="1701" w:type="dxa"/>
            <w:vAlign w:val="center"/>
          </w:tcPr>
          <w:p w14:paraId="20F484BA" w14:textId="77777777" w:rsidR="0051016F" w:rsidRDefault="0051016F" w:rsidP="0051016F">
            <w:r w:rsidRPr="002124D4">
              <w:rPr>
                <w:noProof/>
              </w:rPr>
              <w:drawing>
                <wp:inline distT="0" distB="0" distL="0" distR="0" wp14:anchorId="1FD2875E" wp14:editId="6A9FD90B">
                  <wp:extent cx="891799" cy="822049"/>
                  <wp:effectExtent l="0" t="0" r="0" b="0"/>
                  <wp:docPr id="36" name="Image 36" descr="bstraction de fleurs de matériau peint à la main des fleurs, 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traction de fleurs de matériau peint à la main des fleurs, Le 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39271" cy="957986"/>
                          </a:xfrm>
                          <a:prstGeom prst="rect">
                            <a:avLst/>
                          </a:prstGeom>
                          <a:noFill/>
                          <a:ln>
                            <a:noFill/>
                          </a:ln>
                        </pic:spPr>
                      </pic:pic>
                    </a:graphicData>
                  </a:graphic>
                </wp:inline>
              </w:drawing>
            </w:r>
          </w:p>
        </w:tc>
      </w:tr>
      <w:tr w:rsidR="0051016F" w14:paraId="30F4A3B9" w14:textId="77777777" w:rsidTr="0051016F">
        <w:trPr>
          <w:trHeight w:val="1758"/>
          <w:jc w:val="center"/>
        </w:trPr>
        <w:tc>
          <w:tcPr>
            <w:tcW w:w="1700" w:type="dxa"/>
          </w:tcPr>
          <w:p w14:paraId="61247C7C" w14:textId="77777777" w:rsidR="0051016F" w:rsidRDefault="0051016F" w:rsidP="0051016F"/>
          <w:p w14:paraId="4FC890B0" w14:textId="77777777" w:rsidR="0051016F" w:rsidRDefault="0051016F" w:rsidP="0051016F"/>
          <w:p w14:paraId="5C63A280" w14:textId="77777777" w:rsidR="0051016F" w:rsidRDefault="0051016F" w:rsidP="0051016F"/>
          <w:p w14:paraId="755DFE49" w14:textId="77777777" w:rsidR="0051016F" w:rsidRDefault="0051016F" w:rsidP="0051016F"/>
          <w:p w14:paraId="31F1250A" w14:textId="77777777" w:rsidR="0051016F" w:rsidRDefault="0051016F" w:rsidP="0051016F"/>
          <w:p w14:paraId="0B26C77A" w14:textId="77777777" w:rsidR="0051016F" w:rsidRDefault="0051016F" w:rsidP="0051016F"/>
        </w:tc>
        <w:tc>
          <w:tcPr>
            <w:tcW w:w="1701" w:type="dxa"/>
          </w:tcPr>
          <w:p w14:paraId="69BF5ACD" w14:textId="77777777" w:rsidR="0051016F" w:rsidRDefault="0051016F" w:rsidP="0051016F"/>
        </w:tc>
        <w:tc>
          <w:tcPr>
            <w:tcW w:w="1701" w:type="dxa"/>
          </w:tcPr>
          <w:p w14:paraId="6D0B4F40" w14:textId="77777777" w:rsidR="0051016F" w:rsidRDefault="0051016F" w:rsidP="0051016F"/>
        </w:tc>
        <w:tc>
          <w:tcPr>
            <w:tcW w:w="1701" w:type="dxa"/>
          </w:tcPr>
          <w:p w14:paraId="65EC2FDA" w14:textId="77777777" w:rsidR="0051016F" w:rsidRDefault="0051016F" w:rsidP="0051016F"/>
        </w:tc>
      </w:tr>
      <w:tr w:rsidR="0051016F" w14:paraId="0CE216BF" w14:textId="77777777" w:rsidTr="0051016F">
        <w:trPr>
          <w:trHeight w:val="1758"/>
          <w:jc w:val="center"/>
        </w:trPr>
        <w:tc>
          <w:tcPr>
            <w:tcW w:w="1700" w:type="dxa"/>
            <w:shd w:val="clear" w:color="auto" w:fill="FBD4B4" w:themeFill="accent6" w:themeFillTint="66"/>
            <w:vAlign w:val="center"/>
          </w:tcPr>
          <w:p w14:paraId="3439CEC5" w14:textId="77777777" w:rsidR="0051016F" w:rsidRDefault="0051016F" w:rsidP="0051016F">
            <w:r>
              <w:t xml:space="preserve"> </w:t>
            </w:r>
            <w:r w:rsidRPr="001B5B2C">
              <w:rPr>
                <w:noProof/>
              </w:rPr>
              <w:drawing>
                <wp:inline distT="0" distB="0" distL="0" distR="0" wp14:anchorId="1156682B" wp14:editId="3AE7060C">
                  <wp:extent cx="726452" cy="942725"/>
                  <wp:effectExtent l="0" t="0" r="1016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rot="10800000">
                            <a:off x="0" y="0"/>
                            <a:ext cx="825935" cy="1071825"/>
                          </a:xfrm>
                          <a:prstGeom prst="rect">
                            <a:avLst/>
                          </a:prstGeom>
                        </pic:spPr>
                      </pic:pic>
                    </a:graphicData>
                  </a:graphic>
                </wp:inline>
              </w:drawing>
            </w:r>
          </w:p>
        </w:tc>
        <w:tc>
          <w:tcPr>
            <w:tcW w:w="1701" w:type="dxa"/>
          </w:tcPr>
          <w:p w14:paraId="28BE17E3" w14:textId="77777777" w:rsidR="0051016F" w:rsidRDefault="0051016F" w:rsidP="0051016F"/>
        </w:tc>
        <w:tc>
          <w:tcPr>
            <w:tcW w:w="1701" w:type="dxa"/>
          </w:tcPr>
          <w:p w14:paraId="1FA71B69" w14:textId="77777777" w:rsidR="0051016F" w:rsidRDefault="0051016F" w:rsidP="0051016F"/>
        </w:tc>
        <w:tc>
          <w:tcPr>
            <w:tcW w:w="1701" w:type="dxa"/>
          </w:tcPr>
          <w:p w14:paraId="68D34A9B" w14:textId="77777777" w:rsidR="0051016F" w:rsidRDefault="0051016F" w:rsidP="0051016F"/>
        </w:tc>
      </w:tr>
    </w:tbl>
    <w:p w14:paraId="588F4938" w14:textId="77777777" w:rsidR="0051016F" w:rsidRDefault="0051016F" w:rsidP="0051016F"/>
    <w:p w14:paraId="0BF8CD27" w14:textId="77777777" w:rsidR="0051016F" w:rsidRDefault="0051016F" w:rsidP="0051016F"/>
    <w:tbl>
      <w:tblPr>
        <w:tblStyle w:val="Grille"/>
        <w:tblW w:w="0" w:type="auto"/>
        <w:tblLook w:val="04A0" w:firstRow="1" w:lastRow="0" w:firstColumn="1" w:lastColumn="0" w:noHBand="0" w:noVBand="1"/>
      </w:tblPr>
      <w:tblGrid>
        <w:gridCol w:w="874"/>
        <w:gridCol w:w="1009"/>
        <w:gridCol w:w="1107"/>
        <w:gridCol w:w="1009"/>
        <w:gridCol w:w="1009"/>
        <w:gridCol w:w="1009"/>
        <w:gridCol w:w="1121"/>
        <w:gridCol w:w="1034"/>
        <w:gridCol w:w="1110"/>
      </w:tblGrid>
      <w:tr w:rsidR="0051016F" w14:paraId="418633EE" w14:textId="77777777" w:rsidTr="0051016F">
        <w:trPr>
          <w:trHeight w:val="1186"/>
        </w:trPr>
        <w:tc>
          <w:tcPr>
            <w:tcW w:w="899" w:type="dxa"/>
            <w:vAlign w:val="center"/>
          </w:tcPr>
          <w:p w14:paraId="62E3028B" w14:textId="77777777" w:rsidR="0051016F" w:rsidRDefault="0051016F" w:rsidP="0051016F">
            <w:r w:rsidRPr="001B5B2C">
              <w:rPr>
                <w:noProof/>
              </w:rPr>
              <w:drawing>
                <wp:inline distT="0" distB="0" distL="0" distR="0" wp14:anchorId="4BDFDEB0" wp14:editId="666EE817">
                  <wp:extent cx="427255" cy="427255"/>
                  <wp:effectExtent l="0" t="0" r="508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29157" cy="429157"/>
                          </a:xfrm>
                          <a:prstGeom prst="rect">
                            <a:avLst/>
                          </a:prstGeom>
                        </pic:spPr>
                      </pic:pic>
                    </a:graphicData>
                  </a:graphic>
                </wp:inline>
              </w:drawing>
            </w:r>
          </w:p>
        </w:tc>
        <w:tc>
          <w:tcPr>
            <w:tcW w:w="1035" w:type="dxa"/>
            <w:vAlign w:val="center"/>
          </w:tcPr>
          <w:p w14:paraId="39E5833C" w14:textId="77777777" w:rsidR="0051016F" w:rsidRDefault="0051016F" w:rsidP="0051016F">
            <w:r w:rsidRPr="000657F6">
              <w:rPr>
                <w:noProof/>
              </w:rPr>
              <w:drawing>
                <wp:inline distT="0" distB="0" distL="0" distR="0" wp14:anchorId="47CAB89C" wp14:editId="471914FC">
                  <wp:extent cx="520601" cy="552474"/>
                  <wp:effectExtent l="0" t="0" r="0"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5571" cy="589585"/>
                          </a:xfrm>
                          <a:prstGeom prst="rect">
                            <a:avLst/>
                          </a:prstGeom>
                        </pic:spPr>
                      </pic:pic>
                    </a:graphicData>
                  </a:graphic>
                </wp:inline>
              </w:drawing>
            </w:r>
          </w:p>
        </w:tc>
        <w:tc>
          <w:tcPr>
            <w:tcW w:w="1136" w:type="dxa"/>
            <w:vAlign w:val="center"/>
          </w:tcPr>
          <w:p w14:paraId="34E86E7D" w14:textId="77777777" w:rsidR="0051016F" w:rsidRDefault="0051016F" w:rsidP="0051016F">
            <w:r w:rsidRPr="000657F6">
              <w:rPr>
                <w:noProof/>
              </w:rPr>
              <w:drawing>
                <wp:inline distT="0" distB="0" distL="0" distR="0" wp14:anchorId="2846D8FF" wp14:editId="40FF731F">
                  <wp:extent cx="580510" cy="580510"/>
                  <wp:effectExtent l="0" t="0" r="381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5910" cy="665910"/>
                          </a:xfrm>
                          <a:prstGeom prst="rect">
                            <a:avLst/>
                          </a:prstGeom>
                        </pic:spPr>
                      </pic:pic>
                    </a:graphicData>
                  </a:graphic>
                </wp:inline>
              </w:drawing>
            </w:r>
          </w:p>
        </w:tc>
        <w:tc>
          <w:tcPr>
            <w:tcW w:w="1035" w:type="dxa"/>
            <w:vAlign w:val="center"/>
          </w:tcPr>
          <w:p w14:paraId="53E37525" w14:textId="77777777" w:rsidR="0051016F" w:rsidRDefault="0051016F" w:rsidP="0051016F">
            <w:r w:rsidRPr="000657F6">
              <w:rPr>
                <w:noProof/>
              </w:rPr>
              <w:drawing>
                <wp:inline distT="0" distB="0" distL="0" distR="0" wp14:anchorId="22F046DA" wp14:editId="76DAE3D2">
                  <wp:extent cx="520601" cy="552474"/>
                  <wp:effectExtent l="0" t="0" r="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5571" cy="589585"/>
                          </a:xfrm>
                          <a:prstGeom prst="rect">
                            <a:avLst/>
                          </a:prstGeom>
                        </pic:spPr>
                      </pic:pic>
                    </a:graphicData>
                  </a:graphic>
                </wp:inline>
              </w:drawing>
            </w:r>
          </w:p>
        </w:tc>
        <w:tc>
          <w:tcPr>
            <w:tcW w:w="1035" w:type="dxa"/>
            <w:vAlign w:val="center"/>
          </w:tcPr>
          <w:p w14:paraId="5811EE12" w14:textId="77777777" w:rsidR="0051016F" w:rsidRDefault="0051016F" w:rsidP="0051016F">
            <w:r w:rsidRPr="000657F6">
              <w:rPr>
                <w:noProof/>
              </w:rPr>
              <w:drawing>
                <wp:inline distT="0" distB="0" distL="0" distR="0" wp14:anchorId="4662EC32" wp14:editId="5C0C0C36">
                  <wp:extent cx="520601" cy="552474"/>
                  <wp:effectExtent l="0" t="0" r="0"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5571" cy="589585"/>
                          </a:xfrm>
                          <a:prstGeom prst="rect">
                            <a:avLst/>
                          </a:prstGeom>
                        </pic:spPr>
                      </pic:pic>
                    </a:graphicData>
                  </a:graphic>
                </wp:inline>
              </w:drawing>
            </w:r>
          </w:p>
        </w:tc>
        <w:tc>
          <w:tcPr>
            <w:tcW w:w="1035" w:type="dxa"/>
            <w:vAlign w:val="center"/>
          </w:tcPr>
          <w:p w14:paraId="42E71C61" w14:textId="77777777" w:rsidR="0051016F" w:rsidRDefault="0051016F" w:rsidP="0051016F">
            <w:r w:rsidRPr="000657F6">
              <w:rPr>
                <w:noProof/>
              </w:rPr>
              <w:drawing>
                <wp:inline distT="0" distB="0" distL="0" distR="0" wp14:anchorId="553D497C" wp14:editId="2B38FA08">
                  <wp:extent cx="520601" cy="552474"/>
                  <wp:effectExtent l="0" t="0" r="0"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5571" cy="589585"/>
                          </a:xfrm>
                          <a:prstGeom prst="rect">
                            <a:avLst/>
                          </a:prstGeom>
                        </pic:spPr>
                      </pic:pic>
                    </a:graphicData>
                  </a:graphic>
                </wp:inline>
              </w:drawing>
            </w:r>
          </w:p>
        </w:tc>
        <w:tc>
          <w:tcPr>
            <w:tcW w:w="1151" w:type="dxa"/>
            <w:vAlign w:val="center"/>
          </w:tcPr>
          <w:p w14:paraId="37388809" w14:textId="77777777" w:rsidR="0051016F" w:rsidRDefault="0051016F" w:rsidP="0051016F">
            <w:r w:rsidRPr="000657F6">
              <w:rPr>
                <w:noProof/>
              </w:rPr>
              <w:drawing>
                <wp:inline distT="0" distB="0" distL="0" distR="0" wp14:anchorId="43DCD288" wp14:editId="09858C24">
                  <wp:extent cx="594307" cy="571883"/>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1932" cy="636957"/>
                          </a:xfrm>
                          <a:prstGeom prst="rect">
                            <a:avLst/>
                          </a:prstGeom>
                        </pic:spPr>
                      </pic:pic>
                    </a:graphicData>
                  </a:graphic>
                </wp:inline>
              </w:drawing>
            </w:r>
          </w:p>
        </w:tc>
        <w:tc>
          <w:tcPr>
            <w:tcW w:w="1061" w:type="dxa"/>
            <w:vAlign w:val="center"/>
          </w:tcPr>
          <w:p w14:paraId="0EC79019" w14:textId="77777777" w:rsidR="0051016F" w:rsidRDefault="0051016F" w:rsidP="0051016F">
            <w:r w:rsidRPr="000657F6">
              <w:rPr>
                <w:noProof/>
              </w:rPr>
              <w:drawing>
                <wp:inline distT="0" distB="0" distL="0" distR="0" wp14:anchorId="635E07A9" wp14:editId="2958BC48">
                  <wp:extent cx="536861" cy="569727"/>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5247" cy="621075"/>
                          </a:xfrm>
                          <a:prstGeom prst="rect">
                            <a:avLst/>
                          </a:prstGeom>
                        </pic:spPr>
                      </pic:pic>
                    </a:graphicData>
                  </a:graphic>
                </wp:inline>
              </w:drawing>
            </w:r>
          </w:p>
        </w:tc>
        <w:tc>
          <w:tcPr>
            <w:tcW w:w="669" w:type="dxa"/>
            <w:vAlign w:val="center"/>
          </w:tcPr>
          <w:p w14:paraId="18EFC5DB" w14:textId="77777777" w:rsidR="0051016F" w:rsidRPr="000657F6" w:rsidRDefault="0051016F" w:rsidP="0051016F">
            <w:pPr>
              <w:rPr>
                <w:noProof/>
              </w:rPr>
            </w:pPr>
            <w:r w:rsidRPr="001B5B2C">
              <w:rPr>
                <w:noProof/>
              </w:rPr>
              <w:drawing>
                <wp:inline distT="0" distB="0" distL="0" distR="0" wp14:anchorId="4C3BE07C" wp14:editId="301FD615">
                  <wp:extent cx="586692" cy="597763"/>
                  <wp:effectExtent l="0" t="0" r="0" b="1206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54596" cy="666948"/>
                          </a:xfrm>
                          <a:prstGeom prst="rect">
                            <a:avLst/>
                          </a:prstGeom>
                        </pic:spPr>
                      </pic:pic>
                    </a:graphicData>
                  </a:graphic>
                </wp:inline>
              </w:drawing>
            </w:r>
          </w:p>
        </w:tc>
      </w:tr>
    </w:tbl>
    <w:p w14:paraId="54831557" w14:textId="77777777" w:rsidR="0051016F" w:rsidRDefault="0051016F" w:rsidP="0051016F"/>
    <w:p w14:paraId="43D68951" w14:textId="77777777" w:rsidR="0051016F" w:rsidRDefault="0051016F" w:rsidP="0051016F">
      <w:pPr>
        <w:rPr>
          <w:sz w:val="28"/>
          <w:szCs w:val="28"/>
        </w:rPr>
      </w:pPr>
    </w:p>
    <w:p w14:paraId="185EB2AF" w14:textId="77777777" w:rsidR="0051016F" w:rsidRDefault="0051016F" w:rsidP="0051016F">
      <w:pPr>
        <w:outlineLvl w:val="0"/>
        <w:rPr>
          <w:sz w:val="28"/>
          <w:szCs w:val="28"/>
        </w:rPr>
      </w:pPr>
      <w:r>
        <w:rPr>
          <w:sz w:val="28"/>
          <w:szCs w:val="28"/>
        </w:rPr>
        <w:t xml:space="preserve">Quel chemin emprunte </w:t>
      </w:r>
      <w:r w:rsidRPr="00CF3E87">
        <w:rPr>
          <w:sz w:val="28"/>
          <w:szCs w:val="28"/>
        </w:rPr>
        <w:t>Blue-Bot pour aller jusqu’à la fleur</w:t>
      </w:r>
      <w:r>
        <w:rPr>
          <w:sz w:val="28"/>
          <w:szCs w:val="28"/>
        </w:rPr>
        <w:t> ?</w:t>
      </w:r>
    </w:p>
    <w:p w14:paraId="03F99747" w14:textId="77777777" w:rsidR="0051016F" w:rsidRDefault="0051016F" w:rsidP="0051016F">
      <w:pPr>
        <w:rPr>
          <w:sz w:val="28"/>
          <w:szCs w:val="28"/>
        </w:rPr>
      </w:pPr>
    </w:p>
    <w:p w14:paraId="192D3F02" w14:textId="77777777" w:rsidR="0051016F" w:rsidRDefault="0051016F" w:rsidP="0051016F">
      <w:pPr>
        <w:outlineLvl w:val="0"/>
        <w:rPr>
          <w:sz w:val="28"/>
          <w:szCs w:val="28"/>
        </w:rPr>
      </w:pPr>
      <w:r>
        <w:rPr>
          <w:sz w:val="28"/>
          <w:szCs w:val="28"/>
        </w:rPr>
        <w:t>Trace-le sur le quadrillage.</w:t>
      </w:r>
    </w:p>
    <w:p w14:paraId="77D6FCC0" w14:textId="77777777" w:rsidR="0051016F" w:rsidRDefault="0051016F" w:rsidP="0051016F">
      <w:pPr>
        <w:rPr>
          <w:b/>
          <w:color w:val="0000FF"/>
          <w:sz w:val="22"/>
          <w:szCs w:val="22"/>
        </w:rPr>
      </w:pPr>
    </w:p>
    <w:p w14:paraId="0DAB4777" w14:textId="77777777" w:rsidR="0051016F" w:rsidRDefault="0051016F" w:rsidP="0051016F">
      <w:pPr>
        <w:rPr>
          <w:b/>
          <w:color w:val="0000FF"/>
          <w:sz w:val="22"/>
          <w:szCs w:val="22"/>
        </w:rPr>
      </w:pPr>
    </w:p>
    <w:p w14:paraId="7EE1617D" w14:textId="77777777" w:rsidR="0051016F" w:rsidRDefault="0051016F" w:rsidP="0051016F">
      <w:pPr>
        <w:rPr>
          <w:b/>
          <w:color w:val="0000FF"/>
          <w:sz w:val="22"/>
          <w:szCs w:val="22"/>
        </w:rPr>
      </w:pPr>
    </w:p>
    <w:p w14:paraId="276600A2" w14:textId="77777777" w:rsidR="0051016F" w:rsidRDefault="0051016F" w:rsidP="0051016F">
      <w:pPr>
        <w:rPr>
          <w:b/>
          <w:color w:val="0000FF"/>
          <w:sz w:val="22"/>
          <w:szCs w:val="22"/>
        </w:rPr>
      </w:pPr>
    </w:p>
    <w:p w14:paraId="0F330306" w14:textId="77777777" w:rsidR="0051016F" w:rsidRDefault="0051016F" w:rsidP="0051016F">
      <w:pPr>
        <w:rPr>
          <w:b/>
          <w:color w:val="0000FF"/>
          <w:sz w:val="22"/>
          <w:szCs w:val="22"/>
        </w:rPr>
      </w:pPr>
    </w:p>
    <w:p w14:paraId="3307AB30" w14:textId="77777777" w:rsidR="0051016F" w:rsidRDefault="0051016F" w:rsidP="0051016F">
      <w:pPr>
        <w:rPr>
          <w:b/>
          <w:color w:val="0000FF"/>
          <w:sz w:val="22"/>
          <w:szCs w:val="22"/>
        </w:rPr>
      </w:pPr>
    </w:p>
    <w:p w14:paraId="483F1825" w14:textId="77777777" w:rsidR="0051016F" w:rsidRDefault="0051016F" w:rsidP="0051016F">
      <w:pPr>
        <w:rPr>
          <w:b/>
          <w:color w:val="0000FF"/>
          <w:sz w:val="22"/>
          <w:szCs w:val="22"/>
        </w:rPr>
      </w:pPr>
    </w:p>
    <w:p w14:paraId="378E16C3" w14:textId="77777777" w:rsidR="0051016F" w:rsidRDefault="0051016F" w:rsidP="0051016F">
      <w:pPr>
        <w:rPr>
          <w:b/>
          <w:color w:val="0000FF"/>
          <w:sz w:val="22"/>
          <w:szCs w:val="22"/>
        </w:rPr>
      </w:pPr>
    </w:p>
    <w:p w14:paraId="610C1014" w14:textId="77777777" w:rsidR="0051016F" w:rsidRDefault="0051016F" w:rsidP="0051016F">
      <w:pPr>
        <w:rPr>
          <w:b/>
          <w:color w:val="0000FF"/>
          <w:sz w:val="22"/>
          <w:szCs w:val="22"/>
        </w:rPr>
      </w:pPr>
    </w:p>
    <w:p w14:paraId="26D1B5EB" w14:textId="77777777" w:rsidR="0051016F" w:rsidRDefault="0051016F" w:rsidP="0051016F">
      <w:pPr>
        <w:rPr>
          <w:b/>
          <w:color w:val="0000FF"/>
          <w:sz w:val="22"/>
          <w:szCs w:val="22"/>
        </w:rPr>
      </w:pPr>
    </w:p>
    <w:p w14:paraId="563CCC5D" w14:textId="77777777" w:rsidR="0051016F" w:rsidRDefault="0051016F" w:rsidP="0051016F">
      <w:pPr>
        <w:rPr>
          <w:b/>
          <w:color w:val="0000FF"/>
          <w:sz w:val="22"/>
          <w:szCs w:val="22"/>
        </w:rPr>
      </w:pPr>
    </w:p>
    <w:p w14:paraId="7578FD60" w14:textId="77777777" w:rsidR="0051016F" w:rsidRDefault="0051016F" w:rsidP="0051016F">
      <w:pPr>
        <w:rPr>
          <w:b/>
          <w:color w:val="0000FF"/>
          <w:sz w:val="22"/>
          <w:szCs w:val="22"/>
        </w:rPr>
      </w:pPr>
    </w:p>
    <w:p w14:paraId="3D9D33CD" w14:textId="77777777" w:rsidR="0051016F" w:rsidRDefault="0051016F" w:rsidP="0051016F">
      <w:pPr>
        <w:rPr>
          <w:b/>
          <w:color w:val="0000FF"/>
          <w:sz w:val="22"/>
          <w:szCs w:val="22"/>
        </w:rPr>
      </w:pPr>
      <w:r>
        <w:rPr>
          <w:b/>
          <w:color w:val="0000FF"/>
          <w:sz w:val="22"/>
          <w:szCs w:val="22"/>
        </w:rPr>
        <w:br w:type="page"/>
      </w:r>
    </w:p>
    <w:p w14:paraId="52D916EA" w14:textId="77777777" w:rsidR="0051016F" w:rsidRDefault="0051016F" w:rsidP="0051016F">
      <w:pPr>
        <w:rPr>
          <w:b/>
          <w:color w:val="0000FF"/>
          <w:sz w:val="22"/>
          <w:szCs w:val="22"/>
        </w:rPr>
      </w:pPr>
    </w:p>
    <w:p w14:paraId="6D50E7DF" w14:textId="77777777" w:rsidR="0051016F" w:rsidRDefault="0051016F" w:rsidP="0051016F">
      <w:pPr>
        <w:rPr>
          <w:b/>
          <w:color w:val="0000FF"/>
          <w:sz w:val="22"/>
          <w:szCs w:val="22"/>
        </w:rPr>
      </w:pPr>
    </w:p>
    <w:p w14:paraId="53DC402F" w14:textId="77777777" w:rsidR="0051016F" w:rsidRPr="005D36D0" w:rsidRDefault="0051016F" w:rsidP="0051016F">
      <w:pPr>
        <w:outlineLvl w:val="0"/>
        <w:rPr>
          <w:sz w:val="28"/>
          <w:szCs w:val="28"/>
          <w:u w:val="single"/>
        </w:rPr>
      </w:pPr>
      <w:r w:rsidRPr="005D36D0">
        <w:rPr>
          <w:sz w:val="28"/>
          <w:szCs w:val="28"/>
          <w:u w:val="single"/>
        </w:rPr>
        <w:t>Exercice </w:t>
      </w:r>
      <w:r>
        <w:rPr>
          <w:sz w:val="28"/>
          <w:szCs w:val="28"/>
          <w:u w:val="single"/>
        </w:rPr>
        <w:t>2 : C</w:t>
      </w:r>
      <w:r w:rsidRPr="005D36D0">
        <w:rPr>
          <w:sz w:val="28"/>
          <w:szCs w:val="28"/>
          <w:u w:val="single"/>
        </w:rPr>
        <w:t xml:space="preserve">odage d’un déplacement de Blue-Bot: </w:t>
      </w:r>
    </w:p>
    <w:p w14:paraId="439733C0" w14:textId="77777777" w:rsidR="0051016F" w:rsidRDefault="0051016F" w:rsidP="0051016F">
      <w:pPr>
        <w:rPr>
          <w:b/>
          <w:color w:val="0000FF"/>
          <w:sz w:val="22"/>
          <w:szCs w:val="22"/>
        </w:rPr>
      </w:pPr>
    </w:p>
    <w:p w14:paraId="1AA91D13" w14:textId="77777777" w:rsidR="0051016F" w:rsidRDefault="0051016F" w:rsidP="0051016F">
      <w:pPr>
        <w:rPr>
          <w:b/>
          <w:color w:val="0000FF"/>
          <w:sz w:val="22"/>
          <w:szCs w:val="22"/>
        </w:rPr>
      </w:pPr>
    </w:p>
    <w:p w14:paraId="64CD30F3" w14:textId="77777777" w:rsidR="0051016F" w:rsidRDefault="0051016F" w:rsidP="0051016F"/>
    <w:tbl>
      <w:tblPr>
        <w:tblStyle w:val="Grille"/>
        <w:tblW w:w="0" w:type="auto"/>
        <w:jc w:val="center"/>
        <w:tblLayout w:type="fixed"/>
        <w:tblLook w:val="04A0" w:firstRow="1" w:lastRow="0" w:firstColumn="1" w:lastColumn="0" w:noHBand="0" w:noVBand="1"/>
      </w:tblPr>
      <w:tblGrid>
        <w:gridCol w:w="1700"/>
        <w:gridCol w:w="1701"/>
        <w:gridCol w:w="1701"/>
        <w:gridCol w:w="1701"/>
      </w:tblGrid>
      <w:tr w:rsidR="0051016F" w14:paraId="6E0AE2CF" w14:textId="77777777" w:rsidTr="0051016F">
        <w:trPr>
          <w:trHeight w:val="1758"/>
          <w:jc w:val="center"/>
        </w:trPr>
        <w:tc>
          <w:tcPr>
            <w:tcW w:w="1700" w:type="dxa"/>
          </w:tcPr>
          <w:p w14:paraId="2EDBCC52" w14:textId="77777777" w:rsidR="0051016F" w:rsidRDefault="0051016F" w:rsidP="0051016F"/>
          <w:p w14:paraId="413A2ACC" w14:textId="77777777" w:rsidR="0051016F" w:rsidRDefault="0051016F" w:rsidP="0051016F"/>
          <w:p w14:paraId="6F88B91C" w14:textId="77777777" w:rsidR="0051016F" w:rsidRDefault="0051016F" w:rsidP="0051016F"/>
          <w:p w14:paraId="6B3261AD" w14:textId="77777777" w:rsidR="0051016F" w:rsidRDefault="0051016F" w:rsidP="0051016F"/>
          <w:p w14:paraId="06DA2974" w14:textId="77777777" w:rsidR="0051016F" w:rsidRDefault="0051016F" w:rsidP="0051016F"/>
          <w:p w14:paraId="7A750780" w14:textId="77777777" w:rsidR="0051016F" w:rsidRDefault="0051016F" w:rsidP="0051016F"/>
        </w:tc>
        <w:tc>
          <w:tcPr>
            <w:tcW w:w="1701" w:type="dxa"/>
          </w:tcPr>
          <w:p w14:paraId="76ADBAD3" w14:textId="77777777" w:rsidR="0051016F" w:rsidRDefault="0051016F" w:rsidP="0051016F">
            <w:r>
              <w:rPr>
                <w:noProof/>
              </w:rPr>
              <mc:AlternateContent>
                <mc:Choice Requires="wps">
                  <w:drawing>
                    <wp:anchor distT="0" distB="0" distL="114300" distR="114300" simplePos="0" relativeHeight="251829248" behindDoc="0" locked="0" layoutInCell="1" allowOverlap="1" wp14:anchorId="50649FB9" wp14:editId="3F50499C">
                      <wp:simplePos x="0" y="0"/>
                      <wp:positionH relativeFrom="column">
                        <wp:posOffset>-653224</wp:posOffset>
                      </wp:positionH>
                      <wp:positionV relativeFrom="paragraph">
                        <wp:posOffset>533400</wp:posOffset>
                      </wp:positionV>
                      <wp:extent cx="3195763" cy="1773"/>
                      <wp:effectExtent l="0" t="0" r="30480" b="49530"/>
                      <wp:wrapNone/>
                      <wp:docPr id="31" name="Connecteur droit 31"/>
                      <wp:cNvGraphicFramePr/>
                      <a:graphic xmlns:a="http://schemas.openxmlformats.org/drawingml/2006/main">
                        <a:graphicData uri="http://schemas.microsoft.com/office/word/2010/wordprocessingShape">
                          <wps:wsp>
                            <wps:cNvCnPr/>
                            <wps:spPr>
                              <a:xfrm flipV="1">
                                <a:off x="0" y="0"/>
                                <a:ext cx="3195763" cy="177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1A0DA8" id="Connecteur droit 31" o:spid="_x0000_s1026" style="position:absolute;flip:y;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42pt" to="200.2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" strokecolor="#4579b8 [3044]" strokeweight="1.5pt"/>
                  </w:pict>
                </mc:Fallback>
              </mc:AlternateContent>
            </w:r>
          </w:p>
        </w:tc>
        <w:tc>
          <w:tcPr>
            <w:tcW w:w="1701" w:type="dxa"/>
          </w:tcPr>
          <w:p w14:paraId="01E51E47" w14:textId="77777777" w:rsidR="0051016F" w:rsidRDefault="0051016F" w:rsidP="0051016F">
            <w:r>
              <w:t xml:space="preserve">        </w:t>
            </w:r>
          </w:p>
        </w:tc>
        <w:tc>
          <w:tcPr>
            <w:tcW w:w="1701" w:type="dxa"/>
            <w:vAlign w:val="center"/>
          </w:tcPr>
          <w:p w14:paraId="4DC73361" w14:textId="77777777" w:rsidR="0051016F" w:rsidRDefault="0051016F" w:rsidP="0051016F">
            <w:r w:rsidRPr="002124D4">
              <w:rPr>
                <w:noProof/>
              </w:rPr>
              <w:drawing>
                <wp:inline distT="0" distB="0" distL="0" distR="0" wp14:anchorId="0624B181" wp14:editId="48BA4E72">
                  <wp:extent cx="891799" cy="822049"/>
                  <wp:effectExtent l="0" t="0" r="0" b="0"/>
                  <wp:docPr id="58" name="Image 58" descr="bstraction de fleurs de matériau peint à la main des fleurs, 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traction de fleurs de matériau peint à la main des fleurs, Le 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39271" cy="957986"/>
                          </a:xfrm>
                          <a:prstGeom prst="rect">
                            <a:avLst/>
                          </a:prstGeom>
                          <a:noFill/>
                          <a:ln>
                            <a:noFill/>
                          </a:ln>
                        </pic:spPr>
                      </pic:pic>
                    </a:graphicData>
                  </a:graphic>
                </wp:inline>
              </w:drawing>
            </w:r>
          </w:p>
        </w:tc>
      </w:tr>
      <w:tr w:rsidR="0051016F" w14:paraId="4C9C15AC" w14:textId="77777777" w:rsidTr="0051016F">
        <w:trPr>
          <w:trHeight w:val="1758"/>
          <w:jc w:val="center"/>
        </w:trPr>
        <w:tc>
          <w:tcPr>
            <w:tcW w:w="1700" w:type="dxa"/>
          </w:tcPr>
          <w:p w14:paraId="32AC167C" w14:textId="77777777" w:rsidR="0051016F" w:rsidRDefault="0051016F" w:rsidP="0051016F">
            <w:r>
              <w:rPr>
                <w:noProof/>
              </w:rPr>
              <mc:AlternateContent>
                <mc:Choice Requires="wps">
                  <w:drawing>
                    <wp:anchor distT="0" distB="0" distL="114300" distR="114300" simplePos="0" relativeHeight="251828224" behindDoc="0" locked="0" layoutInCell="1" allowOverlap="1" wp14:anchorId="2E60482D" wp14:editId="3EBDBB3E">
                      <wp:simplePos x="0" y="0"/>
                      <wp:positionH relativeFrom="column">
                        <wp:posOffset>417650</wp:posOffset>
                      </wp:positionH>
                      <wp:positionV relativeFrom="paragraph">
                        <wp:posOffset>-589280</wp:posOffset>
                      </wp:positionV>
                      <wp:extent cx="3990" cy="2280920"/>
                      <wp:effectExtent l="0" t="0" r="46990" b="30480"/>
                      <wp:wrapNone/>
                      <wp:docPr id="32" name="Connecteur droit 32"/>
                      <wp:cNvGraphicFramePr/>
                      <a:graphic xmlns:a="http://schemas.openxmlformats.org/drawingml/2006/main">
                        <a:graphicData uri="http://schemas.microsoft.com/office/word/2010/wordprocessingShape">
                          <wps:wsp>
                            <wps:cNvCnPr/>
                            <wps:spPr>
                              <a:xfrm flipV="1">
                                <a:off x="0" y="0"/>
                                <a:ext cx="3990" cy="228092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D43227" id="Connecteur droit 32"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46.4pt" to="33.2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" strokecolor="#4579b8 [3044]" strokeweight="1.5pt"/>
                  </w:pict>
                </mc:Fallback>
              </mc:AlternateContent>
            </w:r>
          </w:p>
          <w:p w14:paraId="0EE7737C" w14:textId="77777777" w:rsidR="0051016F" w:rsidRDefault="0051016F" w:rsidP="0051016F"/>
          <w:p w14:paraId="604606C1" w14:textId="77777777" w:rsidR="0051016F" w:rsidRDefault="0051016F" w:rsidP="0051016F"/>
          <w:p w14:paraId="797E087B" w14:textId="77777777" w:rsidR="0051016F" w:rsidRDefault="0051016F" w:rsidP="0051016F"/>
          <w:p w14:paraId="731845E0" w14:textId="77777777" w:rsidR="0051016F" w:rsidRDefault="0051016F" w:rsidP="0051016F"/>
          <w:p w14:paraId="053D917F" w14:textId="77777777" w:rsidR="0051016F" w:rsidRDefault="0051016F" w:rsidP="0051016F"/>
        </w:tc>
        <w:tc>
          <w:tcPr>
            <w:tcW w:w="1701" w:type="dxa"/>
          </w:tcPr>
          <w:p w14:paraId="26037700" w14:textId="77777777" w:rsidR="0051016F" w:rsidRDefault="0051016F" w:rsidP="0051016F"/>
        </w:tc>
        <w:tc>
          <w:tcPr>
            <w:tcW w:w="1701" w:type="dxa"/>
          </w:tcPr>
          <w:p w14:paraId="6DF907E0" w14:textId="77777777" w:rsidR="0051016F" w:rsidRDefault="0051016F" w:rsidP="0051016F"/>
        </w:tc>
        <w:tc>
          <w:tcPr>
            <w:tcW w:w="1701" w:type="dxa"/>
          </w:tcPr>
          <w:p w14:paraId="05B00428" w14:textId="77777777" w:rsidR="0051016F" w:rsidRDefault="0051016F" w:rsidP="0051016F"/>
        </w:tc>
      </w:tr>
      <w:tr w:rsidR="0051016F" w14:paraId="261BA354" w14:textId="77777777" w:rsidTr="0051016F">
        <w:trPr>
          <w:trHeight w:val="1758"/>
          <w:jc w:val="center"/>
        </w:trPr>
        <w:tc>
          <w:tcPr>
            <w:tcW w:w="1700" w:type="dxa"/>
            <w:shd w:val="clear" w:color="auto" w:fill="FBD4B4" w:themeFill="accent6" w:themeFillTint="66"/>
            <w:vAlign w:val="center"/>
          </w:tcPr>
          <w:p w14:paraId="1AF84898" w14:textId="77777777" w:rsidR="0051016F" w:rsidRDefault="0051016F" w:rsidP="0051016F">
            <w:r>
              <w:t xml:space="preserve"> </w:t>
            </w:r>
            <w:r w:rsidRPr="001B5B2C">
              <w:rPr>
                <w:noProof/>
              </w:rPr>
              <w:drawing>
                <wp:inline distT="0" distB="0" distL="0" distR="0" wp14:anchorId="0FC50BA6" wp14:editId="155C95C8">
                  <wp:extent cx="726452" cy="942725"/>
                  <wp:effectExtent l="0" t="0" r="1016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rot="10800000">
                            <a:off x="0" y="0"/>
                            <a:ext cx="825935" cy="1071825"/>
                          </a:xfrm>
                          <a:prstGeom prst="rect">
                            <a:avLst/>
                          </a:prstGeom>
                        </pic:spPr>
                      </pic:pic>
                    </a:graphicData>
                  </a:graphic>
                </wp:inline>
              </w:drawing>
            </w:r>
          </w:p>
        </w:tc>
        <w:tc>
          <w:tcPr>
            <w:tcW w:w="1701" w:type="dxa"/>
          </w:tcPr>
          <w:p w14:paraId="4205B248" w14:textId="77777777" w:rsidR="0051016F" w:rsidRDefault="0051016F" w:rsidP="0051016F"/>
        </w:tc>
        <w:tc>
          <w:tcPr>
            <w:tcW w:w="1701" w:type="dxa"/>
          </w:tcPr>
          <w:p w14:paraId="6F953D6F" w14:textId="77777777" w:rsidR="0051016F" w:rsidRDefault="0051016F" w:rsidP="0051016F"/>
        </w:tc>
        <w:tc>
          <w:tcPr>
            <w:tcW w:w="1701" w:type="dxa"/>
          </w:tcPr>
          <w:p w14:paraId="4B62BDE4" w14:textId="77777777" w:rsidR="0051016F" w:rsidRDefault="0051016F" w:rsidP="0051016F"/>
        </w:tc>
      </w:tr>
    </w:tbl>
    <w:p w14:paraId="0D559CA5" w14:textId="77777777" w:rsidR="0051016F" w:rsidRDefault="0051016F" w:rsidP="0051016F">
      <w:pPr>
        <w:rPr>
          <w:b/>
          <w:color w:val="0000FF"/>
          <w:sz w:val="22"/>
          <w:szCs w:val="22"/>
        </w:rPr>
      </w:pPr>
    </w:p>
    <w:p w14:paraId="2867123A" w14:textId="77777777" w:rsidR="0051016F" w:rsidRDefault="0051016F" w:rsidP="0051016F">
      <w:pPr>
        <w:rPr>
          <w:b/>
          <w:color w:val="0000FF"/>
          <w:sz w:val="22"/>
          <w:szCs w:val="22"/>
        </w:rPr>
      </w:pPr>
    </w:p>
    <w:p w14:paraId="1532FBF6" w14:textId="77777777" w:rsidR="0051016F" w:rsidRDefault="0051016F" w:rsidP="0051016F">
      <w:pPr>
        <w:rPr>
          <w:sz w:val="28"/>
          <w:szCs w:val="28"/>
        </w:rPr>
      </w:pPr>
      <w:r>
        <w:rPr>
          <w:noProof/>
        </w:rPr>
        <mc:AlternateContent>
          <mc:Choice Requires="wps">
            <w:drawing>
              <wp:anchor distT="0" distB="0" distL="114300" distR="114300" simplePos="0" relativeHeight="251830272" behindDoc="0" locked="0" layoutInCell="1" allowOverlap="1" wp14:anchorId="1BEACF28" wp14:editId="1A19FF89">
                <wp:simplePos x="0" y="0"/>
                <wp:positionH relativeFrom="column">
                  <wp:posOffset>2008505</wp:posOffset>
                </wp:positionH>
                <wp:positionV relativeFrom="paragraph">
                  <wp:posOffset>359410</wp:posOffset>
                </wp:positionV>
                <wp:extent cx="3199765" cy="681990"/>
                <wp:effectExtent l="0" t="0" r="0" b="3810"/>
                <wp:wrapSquare wrapText="bothSides"/>
                <wp:docPr id="33" name="Zone de texte 33"/>
                <wp:cNvGraphicFramePr/>
                <a:graphic xmlns:a="http://schemas.openxmlformats.org/drawingml/2006/main">
                  <a:graphicData uri="http://schemas.microsoft.com/office/word/2010/wordprocessingShape">
                    <wps:wsp>
                      <wps:cNvSpPr txBox="1"/>
                      <wps:spPr>
                        <a:xfrm>
                          <a:off x="0" y="0"/>
                          <a:ext cx="3199765" cy="681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6ADB4" w14:textId="77777777" w:rsidR="00282617" w:rsidRDefault="00282617" w:rsidP="0051016F">
                            <w:r w:rsidRPr="000657F6">
                              <w:rPr>
                                <w:noProof/>
                              </w:rPr>
                              <w:drawing>
                                <wp:inline distT="0" distB="0" distL="0" distR="0" wp14:anchorId="2D976C97" wp14:editId="252DB114">
                                  <wp:extent cx="520601" cy="552474"/>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5571" cy="589585"/>
                                          </a:xfrm>
                                          <a:prstGeom prst="rect">
                                            <a:avLst/>
                                          </a:prstGeom>
                                        </pic:spPr>
                                      </pic:pic>
                                    </a:graphicData>
                                  </a:graphic>
                                </wp:inline>
                              </w:drawing>
                            </w:r>
                            <w:r w:rsidRPr="000657F6">
                              <w:rPr>
                                <w:noProof/>
                              </w:rPr>
                              <w:drawing>
                                <wp:inline distT="0" distB="0" distL="0" distR="0" wp14:anchorId="64EF0609" wp14:editId="40C762D5">
                                  <wp:extent cx="536861" cy="569727"/>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5247" cy="621075"/>
                                          </a:xfrm>
                                          <a:prstGeom prst="rect">
                                            <a:avLst/>
                                          </a:prstGeom>
                                        </pic:spPr>
                                      </pic:pic>
                                    </a:graphicData>
                                  </a:graphic>
                                </wp:inline>
                              </w:drawing>
                            </w:r>
                            <w:r w:rsidRPr="000657F6">
                              <w:rPr>
                                <w:noProof/>
                              </w:rPr>
                              <w:drawing>
                                <wp:inline distT="0" distB="0" distL="0" distR="0" wp14:anchorId="3C275DDF" wp14:editId="4D48FB58">
                                  <wp:extent cx="580510" cy="580510"/>
                                  <wp:effectExtent l="0" t="0" r="381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5910" cy="665910"/>
                                          </a:xfrm>
                                          <a:prstGeom prst="rect">
                                            <a:avLst/>
                                          </a:prstGeom>
                                        </pic:spPr>
                                      </pic:pic>
                                    </a:graphicData>
                                  </a:graphic>
                                </wp:inline>
                              </w:drawing>
                            </w:r>
                            <w:r w:rsidRPr="000657F6">
                              <w:rPr>
                                <w:noProof/>
                              </w:rPr>
                              <w:drawing>
                                <wp:inline distT="0" distB="0" distL="0" distR="0" wp14:anchorId="03DF35D1" wp14:editId="2520340C">
                                  <wp:extent cx="594307" cy="571883"/>
                                  <wp:effectExtent l="0" t="0" r="0" b="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1932" cy="636957"/>
                                          </a:xfrm>
                                          <a:prstGeom prst="rect">
                                            <a:avLst/>
                                          </a:prstGeom>
                                        </pic:spPr>
                                      </pic:pic>
                                    </a:graphicData>
                                  </a:graphic>
                                </wp:inline>
                              </w:drawing>
                            </w:r>
                            <w:r w:rsidRPr="001B5B2C">
                              <w:rPr>
                                <w:noProof/>
                              </w:rPr>
                              <w:drawing>
                                <wp:inline distT="0" distB="0" distL="0" distR="0" wp14:anchorId="5F796EC6" wp14:editId="509B8788">
                                  <wp:extent cx="586692" cy="597763"/>
                                  <wp:effectExtent l="0" t="0" r="0" b="12065"/>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54596" cy="666948"/>
                                          </a:xfrm>
                                          <a:prstGeom prst="rect">
                                            <a:avLst/>
                                          </a:prstGeom>
                                        </pic:spPr>
                                      </pic:pic>
                                    </a:graphicData>
                                  </a:graphic>
                                </wp:inline>
                              </w:drawing>
                            </w:r>
                          </w:p>
                          <w:p w14:paraId="0292C436" w14:textId="77777777" w:rsidR="00282617" w:rsidRDefault="00282617" w:rsidP="0051016F"/>
                          <w:p w14:paraId="537DFBCC" w14:textId="77777777" w:rsidR="00282617" w:rsidRDefault="00282617" w:rsidP="0051016F"/>
                          <w:p w14:paraId="23319316" w14:textId="77777777" w:rsidR="00282617" w:rsidRDefault="00282617" w:rsidP="0051016F"/>
                          <w:p w14:paraId="3FE47288" w14:textId="77777777" w:rsidR="00282617" w:rsidRDefault="00282617" w:rsidP="00510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ACF28" id="Zone de texte 33" o:spid="_x0000_s1028" type="#_x0000_t202" style="position:absolute;margin-left:158.15pt;margin-top:28.3pt;width:251.95pt;height:53.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" filled="f" stroked="f">
                <v:textbox>
                  <w:txbxContent>
                    <w:p w14:paraId="6F96ADB4" w14:textId="77777777" w:rsidR="00282617" w:rsidRDefault="00282617" w:rsidP="0051016F">
                      <w:r w:rsidRPr="000657F6">
                        <w:rPr>
                          <w:noProof/>
                        </w:rPr>
                        <w:drawing>
                          <wp:inline distT="0" distB="0" distL="0" distR="0" wp14:anchorId="2D976C97" wp14:editId="252DB114">
                            <wp:extent cx="520601" cy="552474"/>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5571" cy="589585"/>
                                    </a:xfrm>
                                    <a:prstGeom prst="rect">
                                      <a:avLst/>
                                    </a:prstGeom>
                                  </pic:spPr>
                                </pic:pic>
                              </a:graphicData>
                            </a:graphic>
                          </wp:inline>
                        </w:drawing>
                      </w:r>
                      <w:r w:rsidRPr="000657F6">
                        <w:rPr>
                          <w:noProof/>
                        </w:rPr>
                        <w:drawing>
                          <wp:inline distT="0" distB="0" distL="0" distR="0" wp14:anchorId="64EF0609" wp14:editId="40C762D5">
                            <wp:extent cx="536861" cy="569727"/>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5247" cy="621075"/>
                                    </a:xfrm>
                                    <a:prstGeom prst="rect">
                                      <a:avLst/>
                                    </a:prstGeom>
                                  </pic:spPr>
                                </pic:pic>
                              </a:graphicData>
                            </a:graphic>
                          </wp:inline>
                        </w:drawing>
                      </w:r>
                      <w:r w:rsidRPr="000657F6">
                        <w:rPr>
                          <w:noProof/>
                        </w:rPr>
                        <w:drawing>
                          <wp:inline distT="0" distB="0" distL="0" distR="0" wp14:anchorId="3C275DDF" wp14:editId="4D48FB58">
                            <wp:extent cx="580510" cy="580510"/>
                            <wp:effectExtent l="0" t="0" r="381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5910" cy="665910"/>
                                    </a:xfrm>
                                    <a:prstGeom prst="rect">
                                      <a:avLst/>
                                    </a:prstGeom>
                                  </pic:spPr>
                                </pic:pic>
                              </a:graphicData>
                            </a:graphic>
                          </wp:inline>
                        </w:drawing>
                      </w:r>
                      <w:r w:rsidRPr="000657F6">
                        <w:rPr>
                          <w:noProof/>
                        </w:rPr>
                        <w:drawing>
                          <wp:inline distT="0" distB="0" distL="0" distR="0" wp14:anchorId="03DF35D1" wp14:editId="2520340C">
                            <wp:extent cx="594307" cy="571883"/>
                            <wp:effectExtent l="0" t="0" r="0" b="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61932" cy="636957"/>
                                    </a:xfrm>
                                    <a:prstGeom prst="rect">
                                      <a:avLst/>
                                    </a:prstGeom>
                                  </pic:spPr>
                                </pic:pic>
                              </a:graphicData>
                            </a:graphic>
                          </wp:inline>
                        </w:drawing>
                      </w:r>
                      <w:r w:rsidRPr="001B5B2C">
                        <w:rPr>
                          <w:noProof/>
                        </w:rPr>
                        <w:drawing>
                          <wp:inline distT="0" distB="0" distL="0" distR="0" wp14:anchorId="5F796EC6" wp14:editId="509B8788">
                            <wp:extent cx="586692" cy="597763"/>
                            <wp:effectExtent l="0" t="0" r="0" b="12065"/>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54596" cy="666948"/>
                                    </a:xfrm>
                                    <a:prstGeom prst="rect">
                                      <a:avLst/>
                                    </a:prstGeom>
                                  </pic:spPr>
                                </pic:pic>
                              </a:graphicData>
                            </a:graphic>
                          </wp:inline>
                        </w:drawing>
                      </w:r>
                    </w:p>
                    <w:p w14:paraId="0292C436" w14:textId="77777777" w:rsidR="00282617" w:rsidRDefault="00282617" w:rsidP="0051016F"/>
                    <w:p w14:paraId="537DFBCC" w14:textId="77777777" w:rsidR="00282617" w:rsidRDefault="00282617" w:rsidP="0051016F"/>
                    <w:p w14:paraId="23319316" w14:textId="77777777" w:rsidR="00282617" w:rsidRDefault="00282617" w:rsidP="0051016F"/>
                    <w:p w14:paraId="3FE47288" w14:textId="77777777" w:rsidR="00282617" w:rsidRDefault="00282617" w:rsidP="0051016F"/>
                  </w:txbxContent>
                </v:textbox>
                <w10:wrap type="square"/>
              </v:shape>
            </w:pict>
          </mc:Fallback>
        </mc:AlternateContent>
      </w:r>
      <w:r>
        <w:rPr>
          <w:sz w:val="28"/>
          <w:szCs w:val="28"/>
        </w:rPr>
        <w:t xml:space="preserve">Quel est le programme qui permet à </w:t>
      </w:r>
      <w:r w:rsidRPr="00CF3E87">
        <w:rPr>
          <w:sz w:val="28"/>
          <w:szCs w:val="28"/>
        </w:rPr>
        <w:t>Blue-Bot</w:t>
      </w:r>
      <w:r>
        <w:rPr>
          <w:sz w:val="28"/>
          <w:szCs w:val="28"/>
        </w:rPr>
        <w:t xml:space="preserve"> de suivre ce chemin</w:t>
      </w:r>
      <w:r w:rsidRPr="00CF3E87">
        <w:rPr>
          <w:sz w:val="28"/>
          <w:szCs w:val="28"/>
        </w:rPr>
        <w:t xml:space="preserve"> pour aller jusqu’à la fleur</w:t>
      </w:r>
      <w:r>
        <w:rPr>
          <w:sz w:val="28"/>
          <w:szCs w:val="28"/>
        </w:rPr>
        <w:t> ?</w:t>
      </w:r>
    </w:p>
    <w:p w14:paraId="5FF8CB61" w14:textId="77777777" w:rsidR="0051016F" w:rsidRDefault="0051016F" w:rsidP="0051016F">
      <w:pPr>
        <w:rPr>
          <w:sz w:val="28"/>
          <w:szCs w:val="28"/>
        </w:rPr>
      </w:pPr>
    </w:p>
    <w:p w14:paraId="669F3F39" w14:textId="77777777" w:rsidR="0051016F" w:rsidRDefault="0051016F" w:rsidP="0051016F">
      <w:pPr>
        <w:rPr>
          <w:sz w:val="28"/>
          <w:szCs w:val="28"/>
        </w:rPr>
      </w:pPr>
      <w:r>
        <w:rPr>
          <w:sz w:val="28"/>
          <w:szCs w:val="28"/>
        </w:rPr>
        <w:t>Ecris le programme :</w:t>
      </w:r>
    </w:p>
    <w:p w14:paraId="064958A2" w14:textId="77777777" w:rsidR="0051016F" w:rsidRPr="00CF3E87" w:rsidRDefault="0051016F" w:rsidP="0051016F">
      <w:pPr>
        <w:rPr>
          <w:sz w:val="28"/>
          <w:szCs w:val="28"/>
        </w:rPr>
      </w:pPr>
    </w:p>
    <w:p w14:paraId="46D9FA0B" w14:textId="77777777" w:rsidR="0051016F" w:rsidRDefault="0051016F" w:rsidP="0051016F"/>
    <w:tbl>
      <w:tblPr>
        <w:tblStyle w:val="Grille"/>
        <w:tblW w:w="0" w:type="auto"/>
        <w:tblLook w:val="04A0" w:firstRow="1" w:lastRow="0" w:firstColumn="1" w:lastColumn="0" w:noHBand="0" w:noVBand="1"/>
      </w:tblPr>
      <w:tblGrid>
        <w:gridCol w:w="905"/>
        <w:gridCol w:w="905"/>
        <w:gridCol w:w="905"/>
        <w:gridCol w:w="905"/>
        <w:gridCol w:w="906"/>
        <w:gridCol w:w="906"/>
        <w:gridCol w:w="906"/>
        <w:gridCol w:w="906"/>
        <w:gridCol w:w="906"/>
        <w:gridCol w:w="906"/>
      </w:tblGrid>
      <w:tr w:rsidR="0051016F" w14:paraId="1488CD7B" w14:textId="77777777" w:rsidTr="0051016F">
        <w:trPr>
          <w:trHeight w:val="1186"/>
        </w:trPr>
        <w:tc>
          <w:tcPr>
            <w:tcW w:w="905" w:type="dxa"/>
            <w:vAlign w:val="center"/>
          </w:tcPr>
          <w:p w14:paraId="335A64DE" w14:textId="77777777" w:rsidR="0051016F" w:rsidRDefault="0051016F" w:rsidP="0051016F">
            <w:r w:rsidRPr="001B5B2C">
              <w:rPr>
                <w:noProof/>
              </w:rPr>
              <w:drawing>
                <wp:inline distT="0" distB="0" distL="0" distR="0" wp14:anchorId="726CE19D" wp14:editId="561842BD">
                  <wp:extent cx="427255" cy="427255"/>
                  <wp:effectExtent l="0" t="0" r="5080" b="508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29157" cy="429157"/>
                          </a:xfrm>
                          <a:prstGeom prst="rect">
                            <a:avLst/>
                          </a:prstGeom>
                        </pic:spPr>
                      </pic:pic>
                    </a:graphicData>
                  </a:graphic>
                </wp:inline>
              </w:drawing>
            </w:r>
          </w:p>
        </w:tc>
        <w:tc>
          <w:tcPr>
            <w:tcW w:w="905" w:type="dxa"/>
          </w:tcPr>
          <w:p w14:paraId="2DDC6F91" w14:textId="77777777" w:rsidR="0051016F" w:rsidRDefault="0051016F" w:rsidP="0051016F"/>
        </w:tc>
        <w:tc>
          <w:tcPr>
            <w:tcW w:w="905" w:type="dxa"/>
          </w:tcPr>
          <w:p w14:paraId="7CB0DC1F" w14:textId="77777777" w:rsidR="0051016F" w:rsidRDefault="0051016F" w:rsidP="0051016F"/>
        </w:tc>
        <w:tc>
          <w:tcPr>
            <w:tcW w:w="905" w:type="dxa"/>
          </w:tcPr>
          <w:p w14:paraId="27F99849" w14:textId="77777777" w:rsidR="0051016F" w:rsidRDefault="0051016F" w:rsidP="0051016F"/>
        </w:tc>
        <w:tc>
          <w:tcPr>
            <w:tcW w:w="906" w:type="dxa"/>
          </w:tcPr>
          <w:p w14:paraId="2D53E849" w14:textId="77777777" w:rsidR="0051016F" w:rsidRDefault="0051016F" w:rsidP="0051016F"/>
        </w:tc>
        <w:tc>
          <w:tcPr>
            <w:tcW w:w="906" w:type="dxa"/>
          </w:tcPr>
          <w:p w14:paraId="0703021A" w14:textId="77777777" w:rsidR="0051016F" w:rsidRDefault="0051016F" w:rsidP="0051016F"/>
        </w:tc>
        <w:tc>
          <w:tcPr>
            <w:tcW w:w="906" w:type="dxa"/>
          </w:tcPr>
          <w:p w14:paraId="19746129" w14:textId="77777777" w:rsidR="0051016F" w:rsidRDefault="0051016F" w:rsidP="0051016F"/>
        </w:tc>
        <w:tc>
          <w:tcPr>
            <w:tcW w:w="906" w:type="dxa"/>
          </w:tcPr>
          <w:p w14:paraId="20C020D6" w14:textId="77777777" w:rsidR="0051016F" w:rsidRDefault="0051016F" w:rsidP="0051016F"/>
        </w:tc>
        <w:tc>
          <w:tcPr>
            <w:tcW w:w="906" w:type="dxa"/>
          </w:tcPr>
          <w:p w14:paraId="05B87B67" w14:textId="77777777" w:rsidR="0051016F" w:rsidRDefault="0051016F" w:rsidP="0051016F"/>
        </w:tc>
        <w:tc>
          <w:tcPr>
            <w:tcW w:w="906" w:type="dxa"/>
          </w:tcPr>
          <w:p w14:paraId="1162C0BD" w14:textId="77777777" w:rsidR="0051016F" w:rsidRDefault="0051016F" w:rsidP="0051016F"/>
        </w:tc>
      </w:tr>
    </w:tbl>
    <w:p w14:paraId="5F3FB1B6" w14:textId="77777777" w:rsidR="004D4E1B" w:rsidRPr="006428EC" w:rsidRDefault="00D922B5" w:rsidP="006428EC">
      <w:pPr>
        <w:widowControl w:val="0"/>
        <w:pBdr>
          <w:top w:val="single" w:sz="24" w:space="1" w:color="31849B" w:themeColor="accent5" w:themeShade="BF"/>
          <w:left w:val="single" w:sz="24" w:space="4" w:color="31849B" w:themeColor="accent5" w:themeShade="BF"/>
          <w:bottom w:val="single" w:sz="24" w:space="1" w:color="31849B" w:themeColor="accent5" w:themeShade="BF"/>
          <w:right w:val="single" w:sz="24" w:space="4" w:color="31849B" w:themeColor="accent5" w:themeShade="BF"/>
        </w:pBdr>
        <w:autoSpaceDE w:val="0"/>
        <w:autoSpaceDN w:val="0"/>
        <w:adjustRightInd w:val="0"/>
        <w:ind w:right="76"/>
        <w:jc w:val="center"/>
        <w:rPr>
          <w:b/>
          <w:color w:val="BA2D15"/>
          <w:position w:val="1"/>
        </w:rPr>
      </w:pPr>
      <w:r w:rsidRPr="00FD6962">
        <w:rPr>
          <w:b/>
          <w:sz w:val="22"/>
          <w:szCs w:val="22"/>
        </w:rPr>
        <w:br w:type="page"/>
      </w:r>
      <w:r w:rsidR="004D4E1B" w:rsidRPr="006428EC">
        <w:rPr>
          <w:b/>
          <w:color w:val="BA2D15"/>
          <w:position w:val="1"/>
          <w:sz w:val="24"/>
          <w:szCs w:val="24"/>
        </w:rPr>
        <w:lastRenderedPageBreak/>
        <w:t>Séance 5 :</w:t>
      </w:r>
      <w:r w:rsidR="004D4E1B" w:rsidRPr="006428EC">
        <w:rPr>
          <w:rFonts w:eastAsiaTheme="minorEastAsia"/>
          <w:b/>
          <w:noProof/>
          <w:color w:val="BA2D15"/>
        </w:rPr>
        <w:t xml:space="preserve"> </w:t>
      </w:r>
      <w:r w:rsidR="004D4E1B" w:rsidRPr="006428EC">
        <w:rPr>
          <w:b/>
          <w:color w:val="BA2D15"/>
          <w:sz w:val="24"/>
          <w:szCs w:val="24"/>
        </w:rPr>
        <w:t xml:space="preserve">Programmer </w:t>
      </w:r>
      <w:proofErr w:type="spellStart"/>
      <w:r w:rsidR="004D4E1B" w:rsidRPr="006428EC">
        <w:rPr>
          <w:b/>
          <w:color w:val="BA2D15"/>
          <w:sz w:val="24"/>
          <w:szCs w:val="24"/>
        </w:rPr>
        <w:t>BeeBot</w:t>
      </w:r>
      <w:proofErr w:type="spellEnd"/>
      <w:r w:rsidR="004D4E1B" w:rsidRPr="006428EC">
        <w:rPr>
          <w:b/>
          <w:color w:val="BA2D15"/>
          <w:sz w:val="24"/>
          <w:szCs w:val="24"/>
        </w:rPr>
        <w:t xml:space="preserve"> sur quadrillage, aller-retour ruche/fleur/ruche, à l’aide des cartes « instructions », quadrillage 3x6</w:t>
      </w:r>
    </w:p>
    <w:p w14:paraId="29917EA4" w14:textId="77777777" w:rsidR="00012749" w:rsidRPr="006428EC" w:rsidRDefault="00012749" w:rsidP="00012749">
      <w:pPr>
        <w:widowControl w:val="0"/>
        <w:autoSpaceDE w:val="0"/>
        <w:autoSpaceDN w:val="0"/>
        <w:adjustRightInd w:val="0"/>
        <w:ind w:right="76"/>
        <w:jc w:val="both"/>
        <w:rPr>
          <w:color w:val="BA2D15"/>
          <w:sz w:val="22"/>
          <w:szCs w:val="22"/>
        </w:rPr>
      </w:pPr>
    </w:p>
    <w:p w14:paraId="4DB42628" w14:textId="77777777" w:rsidR="00012749" w:rsidRPr="006428EC" w:rsidRDefault="00012749" w:rsidP="00012749">
      <w:pPr>
        <w:pStyle w:val="Paragraphedeliste"/>
        <w:widowControl w:val="0"/>
        <w:numPr>
          <w:ilvl w:val="0"/>
          <w:numId w:val="2"/>
        </w:numPr>
        <w:autoSpaceDE w:val="0"/>
        <w:autoSpaceDN w:val="0"/>
        <w:adjustRightInd w:val="0"/>
        <w:ind w:right="76"/>
        <w:jc w:val="both"/>
        <w:rPr>
          <w:color w:val="BA2D15"/>
          <w:sz w:val="22"/>
          <w:szCs w:val="22"/>
        </w:rPr>
      </w:pPr>
      <w:r w:rsidRPr="006428EC">
        <w:rPr>
          <w:color w:val="BA2D15"/>
          <w:sz w:val="22"/>
          <w:szCs w:val="22"/>
          <w:u w:val="single"/>
        </w:rPr>
        <w:t>Matériel :</w:t>
      </w:r>
    </w:p>
    <w:p w14:paraId="13289870" w14:textId="77777777" w:rsidR="009F0A5A" w:rsidRPr="009F0A5A" w:rsidRDefault="009F0A5A" w:rsidP="009F0A5A">
      <w:pPr>
        <w:widowControl w:val="0"/>
        <w:autoSpaceDE w:val="0"/>
        <w:autoSpaceDN w:val="0"/>
        <w:adjustRightInd w:val="0"/>
        <w:ind w:right="76"/>
        <w:jc w:val="both"/>
        <w:rPr>
          <w:color w:val="336B7B"/>
          <w:sz w:val="22"/>
          <w:szCs w:val="22"/>
        </w:rPr>
      </w:pPr>
    </w:p>
    <w:p w14:paraId="176CB43E" w14:textId="77777777" w:rsidR="00853425" w:rsidRPr="00853425" w:rsidRDefault="00012749" w:rsidP="00012749">
      <w:r w:rsidRPr="00012749">
        <w:rPr>
          <w:sz w:val="22"/>
          <w:szCs w:val="22"/>
        </w:rPr>
        <w:t>Même matériel que précédemment</w:t>
      </w:r>
      <w:r w:rsidR="00E64E2A">
        <w:rPr>
          <w:sz w:val="22"/>
          <w:szCs w:val="22"/>
        </w:rPr>
        <w:t xml:space="preserve"> </w:t>
      </w:r>
      <w:r w:rsidR="009F0A5A">
        <w:rPr>
          <w:sz w:val="22"/>
          <w:szCs w:val="22"/>
        </w:rPr>
        <w:t xml:space="preserve">+ cartes « instructions » </w:t>
      </w:r>
    </w:p>
    <w:p w14:paraId="404B60CD" w14:textId="77777777" w:rsidR="00853425" w:rsidRPr="00853425" w:rsidRDefault="00853425" w:rsidP="00853425"/>
    <w:p w14:paraId="26CD6DBE" w14:textId="77777777" w:rsidR="000D4285" w:rsidRDefault="00012749" w:rsidP="000D4285">
      <w:pPr>
        <w:rPr>
          <w:sz w:val="22"/>
          <w:szCs w:val="22"/>
        </w:rPr>
      </w:pPr>
      <w:r w:rsidRPr="006428EC">
        <w:rPr>
          <w:b/>
          <w:color w:val="31849B" w:themeColor="accent5" w:themeShade="BF"/>
          <w:sz w:val="22"/>
          <w:szCs w:val="22"/>
          <w:u w:val="single"/>
        </w:rPr>
        <w:t>Phase 1 :</w:t>
      </w:r>
      <w:r w:rsidRPr="0034563F">
        <w:rPr>
          <w:color w:val="F3BB00"/>
          <w:sz w:val="22"/>
          <w:szCs w:val="22"/>
        </w:rPr>
        <w:t xml:space="preserve"> </w:t>
      </w:r>
      <w:r w:rsidR="000D4285" w:rsidRPr="000D4285">
        <w:rPr>
          <w:b/>
          <w:sz w:val="22"/>
          <w:szCs w:val="22"/>
        </w:rPr>
        <w:t>Rappel</w:t>
      </w:r>
    </w:p>
    <w:p w14:paraId="31F7E0A0" w14:textId="77777777" w:rsidR="000D4285" w:rsidRPr="000D4285" w:rsidRDefault="000D4285" w:rsidP="000D4285">
      <w:pPr>
        <w:rPr>
          <w:sz w:val="22"/>
          <w:szCs w:val="22"/>
        </w:rPr>
      </w:pPr>
    </w:p>
    <w:p w14:paraId="0D71225C" w14:textId="77777777" w:rsidR="000D4285" w:rsidRPr="000D4285" w:rsidRDefault="000D4285" w:rsidP="000D4285">
      <w:pPr>
        <w:rPr>
          <w:sz w:val="22"/>
          <w:szCs w:val="22"/>
        </w:rPr>
      </w:pPr>
      <w:r w:rsidRPr="000D4285">
        <w:rPr>
          <w:sz w:val="22"/>
          <w:szCs w:val="22"/>
        </w:rPr>
        <w:t>L’</w:t>
      </w:r>
      <w:proofErr w:type="spellStart"/>
      <w:r w:rsidRPr="000D4285">
        <w:rPr>
          <w:sz w:val="22"/>
          <w:szCs w:val="22"/>
        </w:rPr>
        <w:t>enseignant.e</w:t>
      </w:r>
      <w:proofErr w:type="spellEnd"/>
      <w:r w:rsidRPr="000D4285">
        <w:rPr>
          <w:sz w:val="22"/>
          <w:szCs w:val="22"/>
        </w:rPr>
        <w:t xml:space="preserve"> reprend le travail initié en séance 4, avec programmation aller-retour ruche-fleur, de Beebot, sur quadrillage.</w:t>
      </w:r>
    </w:p>
    <w:p w14:paraId="483FDACB" w14:textId="77777777" w:rsidR="00012749" w:rsidRPr="00C2454C" w:rsidRDefault="000D4285" w:rsidP="00C2454C">
      <w:pPr>
        <w:rPr>
          <w:sz w:val="22"/>
          <w:szCs w:val="22"/>
        </w:rPr>
      </w:pPr>
      <w:r w:rsidRPr="000D4285">
        <w:rPr>
          <w:sz w:val="22"/>
          <w:szCs w:val="22"/>
        </w:rPr>
        <w:t>Le premier rappel se fait en ligne droite pour mettre les élèves en situation de réussite puis on complexifie.</w:t>
      </w:r>
      <w:r w:rsidR="00DC650D">
        <w:rPr>
          <w:sz w:val="22"/>
          <w:szCs w:val="22"/>
        </w:rPr>
        <w:br/>
      </w:r>
    </w:p>
    <w:p w14:paraId="54B98080" w14:textId="77777777" w:rsidR="00012749" w:rsidRPr="00DC650D" w:rsidRDefault="00DC650D" w:rsidP="00DC650D">
      <w:pPr>
        <w:rPr>
          <w:b/>
          <w:color w:val="0000FF"/>
          <w:sz w:val="22"/>
          <w:szCs w:val="22"/>
        </w:rPr>
      </w:pPr>
      <w:r w:rsidRPr="00DC650D">
        <w:rPr>
          <w:b/>
          <w:color w:val="0000FF"/>
          <w:sz w:val="22"/>
          <w:szCs w:val="22"/>
        </w:rPr>
        <w:t xml:space="preserve">Voir </w:t>
      </w:r>
      <w:hyperlink r:id="rId106" w:history="1">
        <w:r w:rsidR="0022134A" w:rsidRPr="009203B5">
          <w:rPr>
            <w:rStyle w:val="Lienhypertexte"/>
            <w:sz w:val="24"/>
            <w:szCs w:val="24"/>
          </w:rPr>
          <w:t>Vidéo 5.1</w:t>
        </w:r>
      </w:hyperlink>
    </w:p>
    <w:p w14:paraId="6B8397C6" w14:textId="77777777" w:rsidR="00DC650D" w:rsidRDefault="00DC650D" w:rsidP="00012749">
      <w:pPr>
        <w:ind w:left="426"/>
        <w:rPr>
          <w:b/>
          <w:color w:val="FF6600"/>
          <w:sz w:val="22"/>
          <w:szCs w:val="22"/>
          <w:u w:val="single"/>
        </w:rPr>
      </w:pPr>
    </w:p>
    <w:p w14:paraId="326268A3" w14:textId="77777777" w:rsidR="000D4285" w:rsidRDefault="00012749" w:rsidP="000D4285">
      <w:r w:rsidRPr="006428EC">
        <w:rPr>
          <w:b/>
          <w:color w:val="31849B" w:themeColor="accent5" w:themeShade="BF"/>
          <w:sz w:val="22"/>
          <w:szCs w:val="22"/>
          <w:u w:val="single"/>
        </w:rPr>
        <w:t>Phase 2 :</w:t>
      </w:r>
      <w:r w:rsidR="000D4285">
        <w:rPr>
          <w:b/>
          <w:color w:val="F3BB00"/>
          <w:sz w:val="22"/>
          <w:szCs w:val="22"/>
          <w:u w:val="single"/>
        </w:rPr>
        <w:t xml:space="preserve"> </w:t>
      </w:r>
      <w:r w:rsidR="000D4285" w:rsidRPr="000D4285">
        <w:rPr>
          <w:b/>
          <w:sz w:val="22"/>
          <w:szCs w:val="22"/>
        </w:rPr>
        <w:t>Utilisation systématique des cartes</w:t>
      </w:r>
    </w:p>
    <w:p w14:paraId="045509AA" w14:textId="77777777" w:rsidR="000D4285" w:rsidRDefault="000D4285" w:rsidP="000D4285"/>
    <w:p w14:paraId="4D606712" w14:textId="5F2B04AD" w:rsidR="000D4285" w:rsidRPr="000D4285" w:rsidRDefault="000D4285" w:rsidP="000D4285">
      <w:pPr>
        <w:rPr>
          <w:sz w:val="22"/>
          <w:szCs w:val="22"/>
        </w:rPr>
      </w:pPr>
      <w:r w:rsidRPr="000D4285">
        <w:rPr>
          <w:sz w:val="22"/>
          <w:szCs w:val="22"/>
        </w:rPr>
        <w:t>L’</w:t>
      </w:r>
      <w:proofErr w:type="spellStart"/>
      <w:r w:rsidRPr="000D4285">
        <w:rPr>
          <w:sz w:val="22"/>
          <w:szCs w:val="22"/>
        </w:rPr>
        <w:t>enseignant.e</w:t>
      </w:r>
      <w:proofErr w:type="spellEnd"/>
      <w:r w:rsidRPr="000D4285">
        <w:rPr>
          <w:sz w:val="22"/>
          <w:szCs w:val="22"/>
        </w:rPr>
        <w:t xml:space="preserve"> place la fleur dans une case au TBI</w:t>
      </w:r>
      <w:r w:rsidR="002406E3">
        <w:rPr>
          <w:sz w:val="22"/>
          <w:szCs w:val="22"/>
        </w:rPr>
        <w:t> ;</w:t>
      </w:r>
      <w:r w:rsidRPr="000D4285">
        <w:rPr>
          <w:sz w:val="22"/>
          <w:szCs w:val="22"/>
        </w:rPr>
        <w:t xml:space="preserve"> les élèves l’imitent sur leur quadrillage et codent les déplacements puis les programment. </w:t>
      </w:r>
    </w:p>
    <w:p w14:paraId="065EECBE" w14:textId="77777777" w:rsidR="000D4285" w:rsidRPr="000D4285" w:rsidRDefault="000D4285" w:rsidP="000D4285">
      <w:pPr>
        <w:rPr>
          <w:sz w:val="22"/>
          <w:szCs w:val="22"/>
        </w:rPr>
      </w:pPr>
      <w:r w:rsidRPr="000D4285">
        <w:rPr>
          <w:sz w:val="22"/>
          <w:szCs w:val="22"/>
        </w:rPr>
        <w:t xml:space="preserve">Les élèves procèdent à la validation en faisant des essais, ils corrigent leur codage avec les cartes. Ce faisant, ils découvrent qu’il peut y avoir différentes manières de résoudre le problème, ils intègrent la possibilité de multiplier les essais, du moment que Beebot revient sur la ruche. Le fait de pouvoir ajuster le </w:t>
      </w:r>
      <w:r w:rsidR="00763304">
        <w:rPr>
          <w:sz w:val="22"/>
          <w:szCs w:val="22"/>
        </w:rPr>
        <w:t>programme</w:t>
      </w:r>
      <w:r w:rsidRPr="000D4285">
        <w:rPr>
          <w:sz w:val="22"/>
          <w:szCs w:val="22"/>
        </w:rPr>
        <w:t xml:space="preserve"> en modifiant les cartes utilisées, permet de ne pas considérer l’erreur comme un échec mais plutôt comme une étape vers la résolution du problème.</w:t>
      </w:r>
    </w:p>
    <w:p w14:paraId="02ACE847" w14:textId="77777777" w:rsidR="000D4285" w:rsidRPr="000D4285" w:rsidRDefault="000D4285" w:rsidP="000D4285">
      <w:pPr>
        <w:rPr>
          <w:sz w:val="22"/>
          <w:szCs w:val="22"/>
        </w:rPr>
      </w:pPr>
    </w:p>
    <w:p w14:paraId="3E57A88F" w14:textId="77777777" w:rsidR="0022134A" w:rsidRPr="0022134A" w:rsidRDefault="000D4285" w:rsidP="0022134A">
      <w:pPr>
        <w:rPr>
          <w:sz w:val="24"/>
          <w:szCs w:val="24"/>
        </w:rPr>
      </w:pPr>
      <w:r w:rsidRPr="0022134A">
        <w:rPr>
          <w:b/>
          <w:color w:val="0000FF"/>
          <w:sz w:val="22"/>
          <w:szCs w:val="22"/>
        </w:rPr>
        <w:t xml:space="preserve">Voir </w:t>
      </w:r>
      <w:hyperlink r:id="rId107" w:history="1">
        <w:r w:rsidR="0022134A" w:rsidRPr="0022134A">
          <w:rPr>
            <w:rStyle w:val="Lienhypertexte"/>
            <w:sz w:val="24"/>
            <w:szCs w:val="24"/>
          </w:rPr>
          <w:t>Vidéo 5.2</w:t>
        </w:r>
      </w:hyperlink>
    </w:p>
    <w:p w14:paraId="43EA5BB4" w14:textId="77777777" w:rsidR="00693DF1" w:rsidRDefault="00693DF1" w:rsidP="000D4285">
      <w:pPr>
        <w:rPr>
          <w:b/>
          <w:color w:val="0000FF"/>
          <w:sz w:val="22"/>
          <w:szCs w:val="22"/>
        </w:rPr>
      </w:pPr>
    </w:p>
    <w:p w14:paraId="10CCEC7F" w14:textId="77777777" w:rsidR="000D4285" w:rsidRPr="000D4285" w:rsidRDefault="000D4285" w:rsidP="000D4285">
      <w:pPr>
        <w:rPr>
          <w:b/>
          <w:color w:val="0000FF"/>
          <w:sz w:val="22"/>
          <w:szCs w:val="22"/>
        </w:rPr>
      </w:pPr>
    </w:p>
    <w:p w14:paraId="20999164" w14:textId="77777777" w:rsidR="000D4285" w:rsidRDefault="000D4285" w:rsidP="000D4285">
      <w:pPr>
        <w:rPr>
          <w:b/>
          <w:sz w:val="22"/>
          <w:szCs w:val="22"/>
        </w:rPr>
      </w:pPr>
      <w:r>
        <w:rPr>
          <w:b/>
          <w:color w:val="FF6600"/>
          <w:sz w:val="22"/>
          <w:szCs w:val="22"/>
        </w:rPr>
        <w:t xml:space="preserve">    </w:t>
      </w:r>
      <w:r w:rsidR="00693DF1" w:rsidRPr="00746A05">
        <w:rPr>
          <w:b/>
          <w:color w:val="FF6600"/>
          <w:sz w:val="22"/>
          <w:szCs w:val="22"/>
        </w:rPr>
        <w:t xml:space="preserve"> </w:t>
      </w:r>
      <w:r w:rsidR="00404C2B" w:rsidRPr="006428EC">
        <w:rPr>
          <w:b/>
          <w:color w:val="31849B" w:themeColor="accent5" w:themeShade="BF"/>
          <w:sz w:val="22"/>
          <w:szCs w:val="22"/>
          <w:u w:val="single"/>
        </w:rPr>
        <w:t>Phase 3 :</w:t>
      </w:r>
      <w:r>
        <w:rPr>
          <w:b/>
          <w:color w:val="F3BB00"/>
          <w:sz w:val="22"/>
          <w:szCs w:val="22"/>
          <w:u w:val="single"/>
        </w:rPr>
        <w:t xml:space="preserve"> </w:t>
      </w:r>
      <w:r w:rsidRPr="000D4285">
        <w:rPr>
          <w:b/>
          <w:sz w:val="22"/>
          <w:szCs w:val="22"/>
        </w:rPr>
        <w:t>Défis</w:t>
      </w:r>
    </w:p>
    <w:p w14:paraId="3E6B6738" w14:textId="77777777" w:rsidR="00C2454C" w:rsidRDefault="00C2454C" w:rsidP="000D4285">
      <w:pPr>
        <w:rPr>
          <w:b/>
          <w:sz w:val="22"/>
          <w:szCs w:val="22"/>
        </w:rPr>
      </w:pPr>
    </w:p>
    <w:p w14:paraId="3963AA88" w14:textId="77777777" w:rsidR="00C2454C" w:rsidRPr="00C2454C" w:rsidRDefault="00C2454C" w:rsidP="00C2454C">
      <w:pPr>
        <w:rPr>
          <w:sz w:val="22"/>
          <w:szCs w:val="22"/>
        </w:rPr>
      </w:pPr>
      <w:r w:rsidRPr="00C2454C">
        <w:rPr>
          <w:sz w:val="22"/>
          <w:szCs w:val="22"/>
        </w:rPr>
        <w:t xml:space="preserve">On introduit grâce à la situation de défi la nécessité de rester efficace tout en devenant plus rapide dans le traitement du problème et de sa résolution. </w:t>
      </w:r>
    </w:p>
    <w:p w14:paraId="3F91FF6B" w14:textId="77777777" w:rsidR="00C2454C" w:rsidRDefault="00C2454C" w:rsidP="000D4285"/>
    <w:p w14:paraId="5F0087CE" w14:textId="77777777" w:rsidR="000D4285" w:rsidRDefault="000D4285" w:rsidP="000D4285"/>
    <w:p w14:paraId="3266E52B" w14:textId="77777777" w:rsidR="000D4285" w:rsidRPr="000D4285" w:rsidRDefault="00284376" w:rsidP="000D4285">
      <w:pPr>
        <w:rPr>
          <w:b/>
          <w:color w:val="0000FF"/>
          <w:sz w:val="22"/>
          <w:szCs w:val="22"/>
        </w:rPr>
      </w:pPr>
      <w:r>
        <w:rPr>
          <w:b/>
          <w:color w:val="0000FF"/>
          <w:sz w:val="22"/>
          <w:szCs w:val="22"/>
        </w:rPr>
        <w:t xml:space="preserve">Voir </w:t>
      </w:r>
      <w:hyperlink r:id="rId108" w:history="1">
        <w:r w:rsidR="0022134A" w:rsidRPr="000F0D84">
          <w:rPr>
            <w:rStyle w:val="Lienhypertexte"/>
            <w:sz w:val="24"/>
            <w:szCs w:val="24"/>
          </w:rPr>
          <w:t>Vidéo 5.3.1 </w:t>
        </w:r>
      </w:hyperlink>
    </w:p>
    <w:p w14:paraId="30727BB6" w14:textId="77777777" w:rsidR="000D4285" w:rsidRPr="000D4285" w:rsidRDefault="000D4285" w:rsidP="000D4285">
      <w:pPr>
        <w:rPr>
          <w:sz w:val="22"/>
          <w:szCs w:val="22"/>
        </w:rPr>
      </w:pPr>
    </w:p>
    <w:p w14:paraId="3300CDD5" w14:textId="77777777" w:rsidR="000D4285" w:rsidRPr="000D4285" w:rsidRDefault="000D4285" w:rsidP="000D4285">
      <w:pPr>
        <w:rPr>
          <w:sz w:val="22"/>
          <w:szCs w:val="22"/>
        </w:rPr>
      </w:pPr>
      <w:r w:rsidRPr="000D4285">
        <w:rPr>
          <w:sz w:val="22"/>
          <w:szCs w:val="22"/>
        </w:rPr>
        <w:t>Ces défis sont l’occasion de penser une organisation du travail de groupe pour être le plus efficace possible (partage des tâches, coopération, méthode</w:t>
      </w:r>
      <w:proofErr w:type="gramStart"/>
      <w:r w:rsidRPr="000D4285">
        <w:rPr>
          <w:sz w:val="22"/>
          <w:szCs w:val="22"/>
        </w:rPr>
        <w:t>, …)</w:t>
      </w:r>
      <w:proofErr w:type="gramEnd"/>
    </w:p>
    <w:p w14:paraId="40E5409E" w14:textId="77777777" w:rsidR="000D4285" w:rsidRPr="000D4285" w:rsidRDefault="000D4285" w:rsidP="000D4285">
      <w:pPr>
        <w:rPr>
          <w:sz w:val="22"/>
          <w:szCs w:val="22"/>
        </w:rPr>
      </w:pPr>
    </w:p>
    <w:p w14:paraId="35ECB7E1" w14:textId="77777777" w:rsidR="000D4285" w:rsidRDefault="00284376" w:rsidP="000D4285">
      <w:pPr>
        <w:rPr>
          <w:b/>
          <w:color w:val="0000FF"/>
          <w:sz w:val="22"/>
          <w:szCs w:val="22"/>
        </w:rPr>
      </w:pPr>
      <w:r>
        <w:rPr>
          <w:b/>
          <w:color w:val="0000FF"/>
          <w:sz w:val="22"/>
          <w:szCs w:val="22"/>
        </w:rPr>
        <w:t xml:space="preserve">Voir </w:t>
      </w:r>
      <w:hyperlink r:id="rId109" w:history="1">
        <w:r w:rsidR="0022134A" w:rsidRPr="00C86C3A">
          <w:rPr>
            <w:rStyle w:val="Lienhypertexte"/>
            <w:sz w:val="24"/>
            <w:szCs w:val="24"/>
          </w:rPr>
          <w:t xml:space="preserve">Vidéo 5.3.2 </w:t>
        </w:r>
      </w:hyperlink>
    </w:p>
    <w:p w14:paraId="5556FB58" w14:textId="77777777" w:rsidR="000D4285" w:rsidRDefault="000D4285" w:rsidP="000D4285">
      <w:pPr>
        <w:rPr>
          <w:b/>
          <w:color w:val="0000FF"/>
          <w:sz w:val="22"/>
          <w:szCs w:val="22"/>
        </w:rPr>
      </w:pPr>
    </w:p>
    <w:p w14:paraId="04F53930" w14:textId="77777777" w:rsidR="000D4285" w:rsidRDefault="000D4285" w:rsidP="000D4285">
      <w:pPr>
        <w:rPr>
          <w:b/>
          <w:color w:val="0000FF"/>
          <w:sz w:val="22"/>
          <w:szCs w:val="22"/>
        </w:rPr>
      </w:pPr>
    </w:p>
    <w:p w14:paraId="4E9F8E39" w14:textId="628636B4" w:rsidR="000D4285" w:rsidRPr="00ED529E" w:rsidRDefault="00ED529E" w:rsidP="000D4285">
      <w:pPr>
        <w:rPr>
          <w:b/>
          <w:color w:val="000000" w:themeColor="text1"/>
          <w:sz w:val="22"/>
          <w:szCs w:val="22"/>
        </w:rPr>
      </w:pPr>
      <w:r w:rsidRPr="00ED529E">
        <w:rPr>
          <w:b/>
          <w:color w:val="000000" w:themeColor="text1"/>
          <w:sz w:val="22"/>
          <w:szCs w:val="22"/>
        </w:rPr>
        <w:t xml:space="preserve">Pour aller plus loin : </w:t>
      </w:r>
    </w:p>
    <w:p w14:paraId="5A200BDA" w14:textId="771ED008" w:rsidR="000D4285" w:rsidRDefault="00ED529E" w:rsidP="00ED529E">
      <w:pPr>
        <w:pStyle w:val="Paragraphedeliste"/>
        <w:numPr>
          <w:ilvl w:val="0"/>
          <w:numId w:val="39"/>
        </w:numPr>
        <w:rPr>
          <w:color w:val="000000" w:themeColor="text1"/>
          <w:sz w:val="22"/>
          <w:szCs w:val="22"/>
        </w:rPr>
      </w:pPr>
      <w:r w:rsidRPr="00ED529E">
        <w:rPr>
          <w:color w:val="000000" w:themeColor="text1"/>
          <w:sz w:val="22"/>
          <w:szCs w:val="22"/>
        </w:rPr>
        <w:t>Organiser une liaison entre les classes de Grande section et Cours préparatoire</w:t>
      </w:r>
    </w:p>
    <w:p w14:paraId="741FC069" w14:textId="5C14308D" w:rsidR="00ED529E" w:rsidRDefault="00ED529E" w:rsidP="00ED529E">
      <w:pPr>
        <w:pStyle w:val="Paragraphedeliste"/>
        <w:numPr>
          <w:ilvl w:val="0"/>
          <w:numId w:val="39"/>
        </w:numPr>
        <w:rPr>
          <w:color w:val="000000" w:themeColor="text1"/>
          <w:sz w:val="22"/>
          <w:szCs w:val="22"/>
        </w:rPr>
      </w:pPr>
      <w:r>
        <w:rPr>
          <w:color w:val="000000" w:themeColor="text1"/>
          <w:sz w:val="22"/>
          <w:szCs w:val="22"/>
        </w:rPr>
        <w:t>Agrandir le quadrillage</w:t>
      </w:r>
    </w:p>
    <w:p w14:paraId="7AD03B38" w14:textId="43DE36E0" w:rsidR="00ED529E" w:rsidRDefault="00ED529E" w:rsidP="00ED529E">
      <w:pPr>
        <w:pStyle w:val="Paragraphedeliste"/>
        <w:numPr>
          <w:ilvl w:val="0"/>
          <w:numId w:val="39"/>
        </w:numPr>
        <w:rPr>
          <w:color w:val="000000" w:themeColor="text1"/>
          <w:sz w:val="22"/>
          <w:szCs w:val="22"/>
        </w:rPr>
      </w:pPr>
      <w:r>
        <w:rPr>
          <w:color w:val="000000" w:themeColor="text1"/>
          <w:sz w:val="22"/>
          <w:szCs w:val="22"/>
        </w:rPr>
        <w:t>Augmenter le nombre de fleurs à butiner, programmer des pauses sur les fleurs</w:t>
      </w:r>
    </w:p>
    <w:p w14:paraId="0D97722F" w14:textId="3EEC05EB" w:rsidR="00ED529E" w:rsidRDefault="00ED529E" w:rsidP="00ED529E">
      <w:pPr>
        <w:pStyle w:val="Paragraphedeliste"/>
        <w:numPr>
          <w:ilvl w:val="0"/>
          <w:numId w:val="39"/>
        </w:numPr>
        <w:rPr>
          <w:color w:val="000000" w:themeColor="text1"/>
          <w:sz w:val="22"/>
          <w:szCs w:val="22"/>
        </w:rPr>
      </w:pPr>
      <w:r>
        <w:rPr>
          <w:color w:val="000000" w:themeColor="text1"/>
          <w:sz w:val="22"/>
          <w:szCs w:val="22"/>
        </w:rPr>
        <w:t>Placer des cartes « piège » à éviter</w:t>
      </w:r>
    </w:p>
    <w:p w14:paraId="7FABDA57" w14:textId="7FF151E9" w:rsidR="00ED529E" w:rsidRPr="00ED529E" w:rsidRDefault="00ED529E" w:rsidP="00ED529E">
      <w:pPr>
        <w:pStyle w:val="Paragraphedeliste"/>
        <w:numPr>
          <w:ilvl w:val="0"/>
          <w:numId w:val="39"/>
        </w:numPr>
        <w:rPr>
          <w:color w:val="000000" w:themeColor="text1"/>
          <w:sz w:val="22"/>
          <w:szCs w:val="22"/>
        </w:rPr>
      </w:pPr>
      <w:r>
        <w:rPr>
          <w:color w:val="000000" w:themeColor="text1"/>
          <w:sz w:val="22"/>
          <w:szCs w:val="22"/>
        </w:rPr>
        <w:t>…</w:t>
      </w:r>
    </w:p>
    <w:p w14:paraId="1A73A0A9" w14:textId="77777777" w:rsidR="000D4285" w:rsidRDefault="000D4285" w:rsidP="000D4285">
      <w:pPr>
        <w:rPr>
          <w:b/>
          <w:color w:val="0000FF"/>
          <w:sz w:val="22"/>
          <w:szCs w:val="22"/>
        </w:rPr>
      </w:pPr>
    </w:p>
    <w:p w14:paraId="60E72D8A" w14:textId="77777777" w:rsidR="000D4285" w:rsidRDefault="000D4285" w:rsidP="000D4285">
      <w:pPr>
        <w:rPr>
          <w:b/>
          <w:color w:val="0000FF"/>
          <w:sz w:val="22"/>
          <w:szCs w:val="22"/>
        </w:rPr>
      </w:pPr>
    </w:p>
    <w:p w14:paraId="3EF9A399" w14:textId="77777777" w:rsidR="000D4285" w:rsidRDefault="000D4285" w:rsidP="000D4285">
      <w:pPr>
        <w:rPr>
          <w:b/>
          <w:color w:val="0000FF"/>
          <w:sz w:val="22"/>
          <w:szCs w:val="22"/>
        </w:rPr>
      </w:pPr>
    </w:p>
    <w:p w14:paraId="0A05F821" w14:textId="77777777" w:rsidR="000D4285" w:rsidRDefault="000D4285" w:rsidP="000D4285">
      <w:pPr>
        <w:rPr>
          <w:b/>
          <w:color w:val="0000FF"/>
          <w:sz w:val="22"/>
          <w:szCs w:val="22"/>
        </w:rPr>
      </w:pPr>
    </w:p>
    <w:p w14:paraId="76D60A93" w14:textId="606BF72A" w:rsidR="004219F5" w:rsidRPr="00994E54" w:rsidRDefault="00F21690" w:rsidP="006E1E9D">
      <w:pPr>
        <w:rPr>
          <w:b/>
          <w:color w:val="0000FF"/>
          <w:sz w:val="22"/>
          <w:szCs w:val="22"/>
        </w:rPr>
      </w:pPr>
      <w:r>
        <w:rPr>
          <w:b/>
          <w:noProof/>
          <w:color w:val="0000FF"/>
          <w:sz w:val="22"/>
          <w:szCs w:val="22"/>
        </w:rPr>
        <mc:AlternateContent>
          <mc:Choice Requires="wpg">
            <w:drawing>
              <wp:anchor distT="0" distB="0" distL="114300" distR="114300" simplePos="0" relativeHeight="251835392" behindDoc="0" locked="0" layoutInCell="1" allowOverlap="1" wp14:anchorId="7BC52C7D" wp14:editId="2CA5A706">
                <wp:simplePos x="0" y="0"/>
                <wp:positionH relativeFrom="column">
                  <wp:posOffset>47625</wp:posOffset>
                </wp:positionH>
                <wp:positionV relativeFrom="paragraph">
                  <wp:posOffset>133985</wp:posOffset>
                </wp:positionV>
                <wp:extent cx="5874385" cy="855980"/>
                <wp:effectExtent l="0" t="0" r="0" b="7620"/>
                <wp:wrapThrough wrapText="bothSides">
                  <wp:wrapPolygon edited="0">
                    <wp:start x="0" y="0"/>
                    <wp:lineTo x="0" y="21151"/>
                    <wp:lineTo x="2802" y="21151"/>
                    <wp:lineTo x="21481" y="20510"/>
                    <wp:lineTo x="21481" y="3205"/>
                    <wp:lineTo x="2802" y="0"/>
                    <wp:lineTo x="0" y="0"/>
                  </wp:wrapPolygon>
                </wp:wrapThrough>
                <wp:docPr id="601" name="Grouper 601"/>
                <wp:cNvGraphicFramePr/>
                <a:graphic xmlns:a="http://schemas.openxmlformats.org/drawingml/2006/main">
                  <a:graphicData uri="http://schemas.microsoft.com/office/word/2010/wordprocessingGroup">
                    <wpg:wgp>
                      <wpg:cNvGrpSpPr/>
                      <wpg:grpSpPr>
                        <a:xfrm>
                          <a:off x="0" y="0"/>
                          <a:ext cx="5874385" cy="855980"/>
                          <a:chOff x="0" y="0"/>
                          <a:chExt cx="5874385" cy="855980"/>
                        </a:xfrm>
                      </wpg:grpSpPr>
                      <wpg:grpSp>
                        <wpg:cNvPr id="578" name="Grouper 578"/>
                        <wpg:cNvGrpSpPr/>
                        <wpg:grpSpPr>
                          <a:xfrm>
                            <a:off x="0" y="0"/>
                            <a:ext cx="5874385" cy="855980"/>
                            <a:chOff x="0" y="19685"/>
                            <a:chExt cx="7300595" cy="1215390"/>
                          </a:xfrm>
                        </wpg:grpSpPr>
                        <pic:pic xmlns:pic="http://schemas.openxmlformats.org/drawingml/2006/picture">
                          <pic:nvPicPr>
                            <pic:cNvPr id="579" name="Image 579" descr="Macintosh HD:Users:eds24:Desktop:Année Scolaire 2015/2016:Logos:academie24.jp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19685"/>
                              <a:ext cx="921385" cy="1215390"/>
                            </a:xfrm>
                            <a:prstGeom prst="rect">
                              <a:avLst/>
                            </a:prstGeom>
                            <a:noFill/>
                            <a:ln>
                              <a:noFill/>
                            </a:ln>
                          </pic:spPr>
                        </pic:pic>
                        <pic:pic xmlns:pic="http://schemas.openxmlformats.org/drawingml/2006/picture">
                          <pic:nvPicPr>
                            <pic:cNvPr id="582" name="Image 582" descr="Macintosh HD:Users:eds24:Desktop:Année Scolaire 2015/2016:Logos:Logo-Maison-pour-la-Science_.jp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2711450" y="278765"/>
                              <a:ext cx="1243330" cy="885190"/>
                            </a:xfrm>
                            <a:prstGeom prst="rect">
                              <a:avLst/>
                            </a:prstGeom>
                            <a:noFill/>
                            <a:ln>
                              <a:noFill/>
                            </a:ln>
                          </pic:spPr>
                        </pic:pic>
                        <pic:pic xmlns:pic="http://schemas.openxmlformats.org/drawingml/2006/picture">
                          <pic:nvPicPr>
                            <pic:cNvPr id="583" name="Image 583" descr="Macintosh HD:Users:eds24:Desktop:Année Scolaire 2015/2016:Logos:Ville de Bergerac.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3954780" y="163830"/>
                              <a:ext cx="1000125" cy="1000125"/>
                            </a:xfrm>
                            <a:prstGeom prst="rect">
                              <a:avLst/>
                            </a:prstGeom>
                            <a:noFill/>
                            <a:ln>
                              <a:noFill/>
                            </a:ln>
                          </pic:spPr>
                        </pic:pic>
                        <pic:pic xmlns:pic="http://schemas.openxmlformats.org/drawingml/2006/picture">
                          <pic:nvPicPr>
                            <pic:cNvPr id="584" name="Image 584" descr="Macintosh HD:Users:eds24:Desktop:Année Scolaire 2015/2016:Logos:logo-reseau-canope .jp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4954905" y="467360"/>
                              <a:ext cx="1252220" cy="594995"/>
                            </a:xfrm>
                            <a:prstGeom prst="rect">
                              <a:avLst/>
                            </a:prstGeom>
                            <a:noFill/>
                            <a:ln>
                              <a:noFill/>
                            </a:ln>
                          </pic:spPr>
                        </pic:pic>
                        <pic:pic xmlns:pic="http://schemas.openxmlformats.org/drawingml/2006/picture">
                          <pic:nvPicPr>
                            <pic:cNvPr id="585" name="Image 585" descr="Macintosh HD:Users:eds24:Desktop:Année Scolaire 2015/2016:Logos:Logo-espe.jp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6246495" y="424815"/>
                              <a:ext cx="1054100" cy="706120"/>
                            </a:xfrm>
                            <a:prstGeom prst="rect">
                              <a:avLst/>
                            </a:prstGeom>
                            <a:noFill/>
                            <a:ln>
                              <a:noFill/>
                            </a:ln>
                          </pic:spPr>
                        </pic:pic>
                      </wpg:grpSp>
                      <pic:pic xmlns:pic="http://schemas.openxmlformats.org/drawingml/2006/picture">
                        <pic:nvPicPr>
                          <pic:cNvPr id="587" name="Image 587" descr="Macintosh HD:Users:eds24:Desktop:logos:Capture d’écran 2019-05-09 à 09.16.33.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750570" y="198120"/>
                            <a:ext cx="1346200" cy="52832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r 601" o:spid="_x0000_s1026" style="position:absolute;margin-left:3.75pt;margin-top:10.55pt;width:462.55pt;height:67.4pt;z-index:251835392" coordsize="5874385,85598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">
                <v:group id="Grouper 578" o:spid="_x0000_s1027" style="position:absolute;width:5874385;height:855980" coordorigin=",19685" coordsize="7300595,1215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O0k+wwAAANwAAAAPAAAAZHJzL2Rvd25yZXYueG1sRE9Na8JAEL0X/A/LCL3V&#10;TRRbiW5CkFp6kEJVEG9DdkxCsrMhu03iv+8eCj0+3vcum0wrBupdbVlBvIhAEBdW11wquJwPLxsQ&#10;ziNrbC2Tggc5yNLZ0w4TbUf+puHkSxFC2CWooPK+S6R0RUUG3cJ2xIG7296gD7Avpe5xDOGmlcso&#10;epUGaw4NFXa0r6hoTj9GwceIY76K34djc98/buf1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Y7ST7DAAAA3A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9" o:spid="_x0000_s1028" type="#_x0000_t75" alt="Macintosh HD:Users:eds24:Desktop:Année Scolaire 2015/2016:Logos:academie24.jpg" style="position:absolute;top:19685;width:921385;height:1215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10;MEnDAAAA3AAAAA8AAABkcnMvZG93bnJldi54bWxEj0FrwkAUhO+F/oflFbyUulGordGNiCh4rRa9&#10;PrIvyZLs27C7xvjvu4VCj8PMfMOsN6PtxEA+GMcKZtMMBHHptOFawff58PYJIkRkjZ1jUvCgAJvi&#10;+WmNuXZ3/qLhFGuRIBxyVNDE2OdShrIhi2HqeuLkVc5bjEn6WmqP9wS3nZxn2UJaNJwWGuxp11DZ&#10;nm5WgXnV1dBV0bd7vC7MORzn9cUpNXkZtysQkcb4H/5rH7WC948l/J5JR0AW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8kwScMAAADcAAAADwAAAAAAAAAAAAAAAACcAgAA&#10;ZHJzL2Rvd25yZXYueG1sUEsFBgAAAAAEAAQA9wAAAIwDAAAAAA==&#10;">
                    <v:imagedata r:id="rId110" o:title="academie24.jpg"/>
                    <v:path arrowok="t"/>
                  </v:shape>
                  <v:shape id="Image 582" o:spid="_x0000_s1029" type="#_x0000_t75" alt="Macintosh HD:Users:eds24:Desktop:Année Scolaire 2015/2016:Logos:Logo-Maison-pour-la-Science_.jpg" style="position:absolute;left:2711450;top:278765;width:1243330;height:885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F&#10;PenGAAAA3AAAAA8AAABkcnMvZG93bnJldi54bWxEj1trwkAUhN+F/oflFPqmm6ZEJXUVexEUfGi8&#10;vB+yp0na7Nk0u5r4711B6OMwM98ws0VvanGm1lWWFTyPIhDEudUVFwoO+9VwCsJ5ZI21ZVJwIQeL&#10;+cNghqm2HWd03vlCBAi7FBWU3jeplC4vyaAb2YY4eN+2NeiDbAupW+wC3NQyjqKxNFhxWCixofeS&#10;8t/dySj4y7qP+OvnpW6St2ibfG5Wk6U9KvX02C9fQXjq/X/43l5rBck0htuZcATk/Ao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kU96cYAAADcAAAADwAAAAAAAAAAAAAAAACc&#10;AgAAZHJzL2Rvd25yZXYueG1sUEsFBgAAAAAEAAQA9wAAAI8DAAAAAA==&#10;">
                    <v:imagedata r:id="rId111" o:title="Logo-Maison-pour-la-Science_.jpg"/>
                    <v:path arrowok="t"/>
                  </v:shape>
                  <v:shape id="Image 583" o:spid="_x0000_s1030" type="#_x0000_t75" alt="Macintosh HD:Users:eds24:Desktop:Année Scolaire 2015/2016:Logos:Ville de Bergerac.jpg" style="position:absolute;left:3954780;top:163830;width:1000125;height:1000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J&#10;imDEAAAA3AAAAA8AAABkcnMvZG93bnJldi54bWxEj0+LwjAUxO+C3yE8wZumrmyRahQRCkpZFv8c&#10;PD6aZ1tsXrpNtPXbbxYWPA4z8xtmtelNLZ7Uusqygtk0AkGcW11xoeByTicLEM4ja6wtk4IXOdis&#10;h4MVJtp2fKTnyRciQNglqKD0vkmkdHlJBt3UNsTBu9nWoA+yLaRusQtwU8uPKIqlwYrDQokN7UrK&#10;76eHUWAO1y7K4muV4leT3rMM9c93rNR41G+XIDz1/h3+b++1gs/FHP7OhCM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oJimDEAAAA3AAAAA8AAAAAAAAAAAAAAAAAnAIA&#10;AGRycy9kb3ducmV2LnhtbFBLBQYAAAAABAAEAPcAAACNAwAAAAA=&#10;">
                    <v:imagedata r:id="rId112" o:title="Ville de Bergerac.jpg"/>
                    <v:path arrowok="t"/>
                  </v:shape>
                  <v:shape id="Image 584" o:spid="_x0000_s1031" type="#_x0000_t75" alt="Macintosh HD:Users:eds24:Desktop:Année Scolaire 2015/2016:Logos:logo-reseau-canope .jpg" style="position:absolute;left:4954905;top:467360;width:1252220;height:594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l&#10;BUXFAAAA3AAAAA8AAABkcnMvZG93bnJldi54bWxEj0+LwjAUxO+C3yE8YW+auquL1EZZBEEPe/DP&#10;wb29Ns+22LyUJrb1228EweMwM79hknVvKtFS40rLCqaTCARxZnXJuYLzaTtegHAeWWNlmRQ8yMF6&#10;NRwkGGvb8YHao89FgLCLUUHhfR1L6bKCDLqJrYmDd7WNQR9kk0vdYBfgppKfUfQtDZYcFgqsaVNQ&#10;djvejYIqnX217tL5zaP8Te+X+d8+Ou+V+hj1P0sQnnr/Dr/aO61gvpjB80w4AnL1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JQVFxQAAANwAAAAPAAAAAAAAAAAAAAAAAJwC&#10;AABkcnMvZG93bnJldi54bWxQSwUGAAAAAAQABAD3AAAAjgMAAAAA&#10;">
                    <v:imagedata r:id="rId113" o:title="logo-reseau-canope .jpg"/>
                    <v:path arrowok="t"/>
                  </v:shape>
                  <v:shape id="Image 585" o:spid="_x0000_s1032" type="#_x0000_t75" alt="Macintosh HD:Users:eds24:Desktop:Année Scolaire 2015/2016:Logos:Logo-espe.jpg" style="position:absolute;left:6246495;top:424815;width:1054100;height:706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6&#10;l13DAAAA3AAAAA8AAABkcnMvZG93bnJldi54bWxEj9FKAzEURN8F/yFcwTebrRBpt01LWxDUJ932&#10;Ay6b283S5CZs0u7690YQfBxm5gyz3k7eiRsNqQ+sYT6rQBC3wfTcaTgdX58WIFJGNugCk4ZvSrDd&#10;3N+tsTZh5C+6NbkTBcKpRg0251hLmVpLHtMsROLincPgMRc5dNIMOBa4d/K5ql6kx57LgsVIB0vt&#10;pbl6DR9qj592uTslpRrnri6O5/eo9ePDtFuByDTl//Bf+81oUAsFv2fKEZC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qXXcMAAADcAAAADwAAAAAAAAAAAAAAAACcAgAA&#10;ZHJzL2Rvd25yZXYueG1sUEsFBgAAAAAEAAQA9wAAAIwDAAAAAA==&#10;">
                    <v:imagedata r:id="rId114" o:title="Logo-espe.jpg"/>
                    <v:path arrowok="t"/>
                  </v:shape>
                </v:group>
                <v:shape id="Image 587" o:spid="_x0000_s1033" type="#_x0000_t75" alt="Macintosh HD:Users:eds24:Desktop:logos:Capture d’écran 2019-05-09 à 09.16.33.png" style="position:absolute;left:750570;top:198120;width:1346200;height:528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r&#10;s7TEAAAA3AAAAA8AAABkcnMvZG93bnJldi54bWxEj9FqAjEURN8F/yFcoW+aWKjK1ijSIpSqUG0/&#10;4Lq5blY3N8sm1fXvjSD4OMzMGWY6b10lztSE0rOG4UCBIM69KbnQ8Pe77E9AhIhssPJMGq4UYD7r&#10;dqaYGX/hLZ13sRAJwiFDDTbGOpMy5JYchoGviZN38I3DmGRTSNPgJcFdJV+VGkmHJacFizV9WMpP&#10;u3+nIWxX64P6/Plul8q68f664cVxo/VLr128g4jUxmf40f4yGt4mY7ifSUdAzm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rs7TEAAAA3AAAAA8AAAAAAAAAAAAAAAAAnAIA&#10;AGRycy9kb3ducmV2LnhtbFBLBQYAAAAABAAEAPcAAACNAwAAAAA=&#10;">
                  <v:imagedata r:id="rId115" o:title="Capture d’écran 2019-05-09 à 09.16.33.png"/>
                  <v:path arrowok="t"/>
                </v:shape>
                <w10:wrap type="through"/>
              </v:group>
            </w:pict>
          </mc:Fallback>
        </mc:AlternateContent>
      </w:r>
    </w:p>
    <w:sectPr w:rsidR="004219F5" w:rsidRPr="00994E54" w:rsidSect="00C30245">
      <w:footerReference w:type="default" r:id="rId116"/>
      <w:pgSz w:w="11900" w:h="16840"/>
      <w:pgMar w:top="709" w:right="1417" w:bottom="56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80A90" w14:textId="77777777" w:rsidR="00FB38CA" w:rsidRDefault="00FB38CA" w:rsidP="00265E94">
      <w:r>
        <w:separator/>
      </w:r>
    </w:p>
  </w:endnote>
  <w:endnote w:type="continuationSeparator" w:id="0">
    <w:p w14:paraId="7DCA8A64" w14:textId="77777777" w:rsidR="00FB38CA" w:rsidRDefault="00FB38CA" w:rsidP="0026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E0534" w14:textId="77777777" w:rsidR="00282617" w:rsidRDefault="00282617" w:rsidP="00265E94">
    <w:pPr>
      <w:widowControl w:val="0"/>
      <w:tabs>
        <w:tab w:val="center" w:pos="5410"/>
      </w:tabs>
      <w:autoSpaceDE w:val="0"/>
      <w:autoSpaceDN w:val="0"/>
      <w:adjustRightInd w:val="0"/>
      <w:spacing w:line="200" w:lineRule="exact"/>
    </w:pPr>
    <w:r>
      <w:rPr>
        <w:noProof/>
      </w:rPr>
      <w:drawing>
        <wp:anchor distT="0" distB="0" distL="114300" distR="114300" simplePos="0" relativeHeight="251659264" behindDoc="0" locked="0" layoutInCell="1" allowOverlap="1" wp14:anchorId="751766DB" wp14:editId="1DD1D7F9">
          <wp:simplePos x="0" y="0"/>
          <wp:positionH relativeFrom="column">
            <wp:posOffset>-423545</wp:posOffset>
          </wp:positionH>
          <wp:positionV relativeFrom="paragraph">
            <wp:posOffset>170180</wp:posOffset>
          </wp:positionV>
          <wp:extent cx="550545" cy="194945"/>
          <wp:effectExtent l="0" t="0" r="8255" b="825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 cy="19494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Pr>
        <w:noProof/>
      </w:rPr>
      <mc:AlternateContent>
        <mc:Choice Requires="wps">
          <w:drawing>
            <wp:anchor distT="0" distB="0" distL="114300" distR="114300" simplePos="0" relativeHeight="251657216" behindDoc="1" locked="0" layoutInCell="0" allowOverlap="1" wp14:anchorId="16571B0A" wp14:editId="26B50F39">
              <wp:simplePos x="0" y="0"/>
              <wp:positionH relativeFrom="page">
                <wp:posOffset>421005</wp:posOffset>
              </wp:positionH>
              <wp:positionV relativeFrom="page">
                <wp:posOffset>10151110</wp:posOffset>
              </wp:positionV>
              <wp:extent cx="6701155" cy="217170"/>
              <wp:effectExtent l="0" t="0" r="4445"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1155" cy="217170"/>
                      </a:xfrm>
                      <a:prstGeom prst="rect">
                        <a:avLst/>
                      </a:prstGeom>
                      <a:solidFill>
                        <a:srgbClr val="E5E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131E03" id="Rectangle 1" o:spid="_x0000_s1026" style="position:absolute;margin-left:33.15pt;margin-top:799.3pt;width:527.65pt;height:17.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" o:allowincell="f" fillcolor="#e5e3f2" stroked="f">
              <v:path arrowok="t"/>
              <w10:wrap anchorx="page" anchory="page"/>
            </v:rect>
          </w:pict>
        </mc:Fallback>
      </mc:AlternateContent>
    </w:r>
    <w:r>
      <w:rPr>
        <w:noProof/>
      </w:rPr>
      <mc:AlternateContent>
        <mc:Choice Requires="wps">
          <w:drawing>
            <wp:anchor distT="0" distB="0" distL="114300" distR="114300" simplePos="0" relativeHeight="251658240" behindDoc="1" locked="0" layoutInCell="0" allowOverlap="1" wp14:anchorId="0B15C737" wp14:editId="5D8843B9">
              <wp:simplePos x="0" y="0"/>
              <wp:positionH relativeFrom="page">
                <wp:posOffset>6892290</wp:posOffset>
              </wp:positionH>
              <wp:positionV relativeFrom="page">
                <wp:posOffset>10185400</wp:posOffset>
              </wp:positionV>
              <wp:extent cx="189230" cy="152400"/>
              <wp:effectExtent l="0"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51EE" w14:textId="77777777" w:rsidR="00282617" w:rsidRDefault="00282617">
                          <w:pPr>
                            <w:widowControl w:val="0"/>
                            <w:autoSpaceDE w:val="0"/>
                            <w:autoSpaceDN w:val="0"/>
                            <w:adjustRightInd w:val="0"/>
                            <w:spacing w:line="226" w:lineRule="exact"/>
                            <w:ind w:left="40" w:right="-20"/>
                            <w:rPr>
                              <w:color w:val="000000"/>
                            </w:rPr>
                          </w:pPr>
                          <w:r>
                            <w:rPr>
                              <w:b/>
                              <w:bCs/>
                              <w:color w:val="4B499E"/>
                              <w:w w:val="108"/>
                            </w:rPr>
                            <w:fldChar w:fldCharType="begin"/>
                          </w:r>
                          <w:r>
                            <w:rPr>
                              <w:b/>
                              <w:bCs/>
                              <w:color w:val="4B499E"/>
                              <w:w w:val="108"/>
                            </w:rPr>
                            <w:instrText xml:space="preserve"> PAGE </w:instrText>
                          </w:r>
                          <w:r>
                            <w:rPr>
                              <w:b/>
                              <w:bCs/>
                              <w:color w:val="4B499E"/>
                              <w:w w:val="108"/>
                            </w:rPr>
                            <w:fldChar w:fldCharType="separate"/>
                          </w:r>
                          <w:r w:rsidR="00960CBB">
                            <w:rPr>
                              <w:b/>
                              <w:bCs/>
                              <w:noProof/>
                              <w:color w:val="4B499E"/>
                              <w:w w:val="108"/>
                            </w:rPr>
                            <w:t>10</w:t>
                          </w:r>
                          <w:r>
                            <w:rPr>
                              <w:b/>
                              <w:bCs/>
                              <w:color w:val="4B499E"/>
                              <w:w w:val="10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15C737" id="_x0000_t202" coordsize="21600,21600" o:spt="202" path="m,l,21600r21600,l21600,xe">
              <v:stroke joinstyle="miter"/>
              <v:path gradientshapeok="t" o:connecttype="rect"/>
            </v:shapetype>
            <v:shape id="Text Box 3" o:spid="_x0000_s1029" type="#_x0000_t202" style="position:absolute;margin-left:542.7pt;margin-top:802pt;width:14.9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" o:allowincell="f" filled="f" stroked="f">
              <v:textbox inset="0,0,0,0">
                <w:txbxContent>
                  <w:p w14:paraId="79AB51EE" w14:textId="77777777" w:rsidR="00282617" w:rsidRDefault="00282617">
                    <w:pPr>
                      <w:widowControl w:val="0"/>
                      <w:autoSpaceDE w:val="0"/>
                      <w:autoSpaceDN w:val="0"/>
                      <w:adjustRightInd w:val="0"/>
                      <w:spacing w:line="226" w:lineRule="exact"/>
                      <w:ind w:left="40" w:right="-20"/>
                      <w:rPr>
                        <w:color w:val="000000"/>
                      </w:rPr>
                    </w:pPr>
                    <w:r>
                      <w:rPr>
                        <w:b/>
                        <w:bCs/>
                        <w:color w:val="4B499E"/>
                        <w:w w:val="108"/>
                      </w:rPr>
                      <w:fldChar w:fldCharType="begin"/>
                    </w:r>
                    <w:r>
                      <w:rPr>
                        <w:b/>
                        <w:bCs/>
                        <w:color w:val="4B499E"/>
                        <w:w w:val="108"/>
                      </w:rPr>
                      <w:instrText xml:space="preserve"> PAGE </w:instrText>
                    </w:r>
                    <w:r>
                      <w:rPr>
                        <w:b/>
                        <w:bCs/>
                        <w:color w:val="4B499E"/>
                        <w:w w:val="108"/>
                      </w:rPr>
                      <w:fldChar w:fldCharType="separate"/>
                    </w:r>
                    <w:r w:rsidR="002F0DEA">
                      <w:rPr>
                        <w:b/>
                        <w:bCs/>
                        <w:noProof/>
                        <w:color w:val="4B499E"/>
                        <w:w w:val="108"/>
                      </w:rPr>
                      <w:t>3</w:t>
                    </w:r>
                    <w:r>
                      <w:rPr>
                        <w:b/>
                        <w:bCs/>
                        <w:color w:val="4B499E"/>
                        <w:w w:val="10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83360" w14:textId="77777777" w:rsidR="00FB38CA" w:rsidRDefault="00FB38CA" w:rsidP="00265E94">
      <w:r>
        <w:separator/>
      </w:r>
    </w:p>
  </w:footnote>
  <w:footnote w:type="continuationSeparator" w:id="0">
    <w:p w14:paraId="4F3493A8" w14:textId="77777777" w:rsidR="00FB38CA" w:rsidRDefault="00FB38CA" w:rsidP="00265E9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335BA2"/>
    <w:multiLevelType w:val="hybridMultilevel"/>
    <w:tmpl w:val="28386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421DB0"/>
    <w:multiLevelType w:val="hybridMultilevel"/>
    <w:tmpl w:val="2870A460"/>
    <w:lvl w:ilvl="0" w:tplc="040C0001">
      <w:start w:val="1"/>
      <w:numFmt w:val="bullet"/>
      <w:lvlText w:val=""/>
      <w:lvlJc w:val="left"/>
      <w:pPr>
        <w:ind w:left="796" w:hanging="360"/>
      </w:pPr>
      <w:rPr>
        <w:rFonts w:ascii="Symbol" w:hAnsi="Symbol" w:hint="default"/>
      </w:rPr>
    </w:lvl>
    <w:lvl w:ilvl="1" w:tplc="040C0003" w:tentative="1">
      <w:start w:val="1"/>
      <w:numFmt w:val="bullet"/>
      <w:lvlText w:val="o"/>
      <w:lvlJc w:val="left"/>
      <w:pPr>
        <w:ind w:left="1516" w:hanging="360"/>
      </w:pPr>
      <w:rPr>
        <w:rFonts w:ascii="Courier New" w:hAnsi="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5">
    <w:nsid w:val="0A174E00"/>
    <w:multiLevelType w:val="hybridMultilevel"/>
    <w:tmpl w:val="57A0298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0D0D57D1"/>
    <w:multiLevelType w:val="hybridMultilevel"/>
    <w:tmpl w:val="9E745FF4"/>
    <w:lvl w:ilvl="0" w:tplc="7C72A04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8B53F4"/>
    <w:multiLevelType w:val="hybridMultilevel"/>
    <w:tmpl w:val="871A5B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0C047BF"/>
    <w:multiLevelType w:val="hybridMultilevel"/>
    <w:tmpl w:val="FA16A5C2"/>
    <w:lvl w:ilvl="0" w:tplc="5986DD64">
      <w:start w:val="2"/>
      <w:numFmt w:val="bullet"/>
      <w:lvlText w:val="-"/>
      <w:lvlJc w:val="left"/>
      <w:pPr>
        <w:ind w:left="1287" w:hanging="360"/>
      </w:pPr>
      <w:rPr>
        <w:rFonts w:ascii="Calibri" w:eastAsia="Calibri" w:hAnsi="Calibri" w:cs="Times New Roman"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161E2A2C"/>
    <w:multiLevelType w:val="hybridMultilevel"/>
    <w:tmpl w:val="F870659A"/>
    <w:lvl w:ilvl="0" w:tplc="040C000F">
      <w:start w:val="1"/>
      <w:numFmt w:val="decimal"/>
      <w:lvlText w:val="%1."/>
      <w:lvlJc w:val="left"/>
      <w:pPr>
        <w:ind w:left="360" w:hanging="360"/>
      </w:pPr>
    </w:lvl>
    <w:lvl w:ilvl="1" w:tplc="040C0019" w:tentative="1">
      <w:start w:val="1"/>
      <w:numFmt w:val="lowerLetter"/>
      <w:lvlText w:val="%2."/>
      <w:lvlJc w:val="left"/>
      <w:pPr>
        <w:ind w:left="1298" w:hanging="360"/>
      </w:pPr>
      <w:rPr>
        <w:rFonts w:cs="Times New Roman"/>
      </w:rPr>
    </w:lvl>
    <w:lvl w:ilvl="2" w:tplc="040C001B" w:tentative="1">
      <w:start w:val="1"/>
      <w:numFmt w:val="lowerRoman"/>
      <w:lvlText w:val="%3."/>
      <w:lvlJc w:val="right"/>
      <w:pPr>
        <w:ind w:left="2018" w:hanging="180"/>
      </w:pPr>
      <w:rPr>
        <w:rFonts w:cs="Times New Roman"/>
      </w:rPr>
    </w:lvl>
    <w:lvl w:ilvl="3" w:tplc="040C000F" w:tentative="1">
      <w:start w:val="1"/>
      <w:numFmt w:val="decimal"/>
      <w:lvlText w:val="%4."/>
      <w:lvlJc w:val="left"/>
      <w:pPr>
        <w:ind w:left="2738" w:hanging="360"/>
      </w:pPr>
      <w:rPr>
        <w:rFonts w:cs="Times New Roman"/>
      </w:rPr>
    </w:lvl>
    <w:lvl w:ilvl="4" w:tplc="040C0019" w:tentative="1">
      <w:start w:val="1"/>
      <w:numFmt w:val="lowerLetter"/>
      <w:lvlText w:val="%5."/>
      <w:lvlJc w:val="left"/>
      <w:pPr>
        <w:ind w:left="3458" w:hanging="360"/>
      </w:pPr>
      <w:rPr>
        <w:rFonts w:cs="Times New Roman"/>
      </w:rPr>
    </w:lvl>
    <w:lvl w:ilvl="5" w:tplc="040C001B" w:tentative="1">
      <w:start w:val="1"/>
      <w:numFmt w:val="lowerRoman"/>
      <w:lvlText w:val="%6."/>
      <w:lvlJc w:val="right"/>
      <w:pPr>
        <w:ind w:left="4178" w:hanging="180"/>
      </w:pPr>
      <w:rPr>
        <w:rFonts w:cs="Times New Roman"/>
      </w:rPr>
    </w:lvl>
    <w:lvl w:ilvl="6" w:tplc="040C000F" w:tentative="1">
      <w:start w:val="1"/>
      <w:numFmt w:val="decimal"/>
      <w:lvlText w:val="%7."/>
      <w:lvlJc w:val="left"/>
      <w:pPr>
        <w:ind w:left="4898" w:hanging="360"/>
      </w:pPr>
      <w:rPr>
        <w:rFonts w:cs="Times New Roman"/>
      </w:rPr>
    </w:lvl>
    <w:lvl w:ilvl="7" w:tplc="040C0019" w:tentative="1">
      <w:start w:val="1"/>
      <w:numFmt w:val="lowerLetter"/>
      <w:lvlText w:val="%8."/>
      <w:lvlJc w:val="left"/>
      <w:pPr>
        <w:ind w:left="5618" w:hanging="360"/>
      </w:pPr>
      <w:rPr>
        <w:rFonts w:cs="Times New Roman"/>
      </w:rPr>
    </w:lvl>
    <w:lvl w:ilvl="8" w:tplc="040C001B" w:tentative="1">
      <w:start w:val="1"/>
      <w:numFmt w:val="lowerRoman"/>
      <w:lvlText w:val="%9."/>
      <w:lvlJc w:val="right"/>
      <w:pPr>
        <w:ind w:left="6338" w:hanging="180"/>
      </w:pPr>
      <w:rPr>
        <w:rFonts w:cs="Times New Roman"/>
      </w:rPr>
    </w:lvl>
  </w:abstractNum>
  <w:abstractNum w:abstractNumId="10">
    <w:nsid w:val="170C572D"/>
    <w:multiLevelType w:val="hybridMultilevel"/>
    <w:tmpl w:val="28603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FA0F08"/>
    <w:multiLevelType w:val="hybridMultilevel"/>
    <w:tmpl w:val="B660320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nsid w:val="1B124954"/>
    <w:multiLevelType w:val="hybridMultilevel"/>
    <w:tmpl w:val="C966CE06"/>
    <w:lvl w:ilvl="0" w:tplc="040C0001">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13">
    <w:nsid w:val="1BA4224F"/>
    <w:multiLevelType w:val="hybridMultilevel"/>
    <w:tmpl w:val="3A46F946"/>
    <w:lvl w:ilvl="0" w:tplc="AE78BAC2">
      <w:start w:val="1"/>
      <w:numFmt w:val="decimal"/>
      <w:lvlText w:val="%1."/>
      <w:lvlJc w:val="left"/>
      <w:pPr>
        <w:ind w:left="720" w:hanging="360"/>
      </w:pPr>
      <w:rPr>
        <w:color w:val="FF660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2E8906E5"/>
    <w:multiLevelType w:val="hybridMultilevel"/>
    <w:tmpl w:val="8E864442"/>
    <w:lvl w:ilvl="0" w:tplc="22300A5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BD5992"/>
    <w:multiLevelType w:val="hybridMultilevel"/>
    <w:tmpl w:val="D3061E90"/>
    <w:lvl w:ilvl="0" w:tplc="CAAE310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A5214D"/>
    <w:multiLevelType w:val="hybridMultilevel"/>
    <w:tmpl w:val="2526AC50"/>
    <w:lvl w:ilvl="0" w:tplc="DAD81AEC">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39E7255D"/>
    <w:multiLevelType w:val="hybridMultilevel"/>
    <w:tmpl w:val="9EAC93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DE133B5"/>
    <w:multiLevelType w:val="hybridMultilevel"/>
    <w:tmpl w:val="0CC40196"/>
    <w:lvl w:ilvl="0" w:tplc="040C0001">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19">
    <w:nsid w:val="3F0D236F"/>
    <w:multiLevelType w:val="multilevel"/>
    <w:tmpl w:val="13F64690"/>
    <w:lvl w:ilvl="0">
      <w:start w:val="1"/>
      <w:numFmt w:val="bullet"/>
      <w:lvlText w:val=""/>
      <w:lvlJc w:val="left"/>
      <w:pPr>
        <w:ind w:left="720" w:hanging="360"/>
      </w:pPr>
      <w:rPr>
        <w:rFonts w:ascii="Symbol" w:hAnsi="Symbol" w:hint="default"/>
        <w:color w:val="FA9E0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1B15DD2"/>
    <w:multiLevelType w:val="hybridMultilevel"/>
    <w:tmpl w:val="3A46F946"/>
    <w:lvl w:ilvl="0" w:tplc="AE78BAC2">
      <w:start w:val="1"/>
      <w:numFmt w:val="decimal"/>
      <w:lvlText w:val="%1."/>
      <w:lvlJc w:val="left"/>
      <w:pPr>
        <w:ind w:left="720" w:hanging="360"/>
      </w:pPr>
      <w:rPr>
        <w:color w:val="FF660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nsid w:val="45FD30F0"/>
    <w:multiLevelType w:val="hybridMultilevel"/>
    <w:tmpl w:val="10B2F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9C12EB8"/>
    <w:multiLevelType w:val="hybridMultilevel"/>
    <w:tmpl w:val="8C2E5896"/>
    <w:lvl w:ilvl="0" w:tplc="0BE6F36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2602F5"/>
    <w:multiLevelType w:val="hybridMultilevel"/>
    <w:tmpl w:val="19E6138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4E3C23D3"/>
    <w:multiLevelType w:val="hybridMultilevel"/>
    <w:tmpl w:val="8A266318"/>
    <w:lvl w:ilvl="0" w:tplc="EBB2B888">
      <w:start w:val="1"/>
      <w:numFmt w:val="decimal"/>
      <w:lvlText w:val="%1."/>
      <w:lvlJc w:val="left"/>
      <w:pPr>
        <w:ind w:left="927" w:hanging="360"/>
      </w:pPr>
      <w:rPr>
        <w:rFonts w:cs="Times New Roman" w:hint="default"/>
        <w:b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5">
    <w:nsid w:val="51142B9F"/>
    <w:multiLevelType w:val="hybridMultilevel"/>
    <w:tmpl w:val="7012D77E"/>
    <w:lvl w:ilvl="0" w:tplc="C526E13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1D759BE"/>
    <w:multiLevelType w:val="hybridMultilevel"/>
    <w:tmpl w:val="5F4E8632"/>
    <w:lvl w:ilvl="0" w:tplc="078CD99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2AA050E"/>
    <w:multiLevelType w:val="hybridMultilevel"/>
    <w:tmpl w:val="442EE8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767F15"/>
    <w:multiLevelType w:val="hybridMultilevel"/>
    <w:tmpl w:val="2C3C55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5E274ED"/>
    <w:multiLevelType w:val="hybridMultilevel"/>
    <w:tmpl w:val="EDA2E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095426"/>
    <w:multiLevelType w:val="hybridMultilevel"/>
    <w:tmpl w:val="B44A1E72"/>
    <w:lvl w:ilvl="0" w:tplc="E0A22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81A7786"/>
    <w:multiLevelType w:val="hybridMultilevel"/>
    <w:tmpl w:val="22C2B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914790B"/>
    <w:multiLevelType w:val="hybridMultilevel"/>
    <w:tmpl w:val="001EC2BE"/>
    <w:lvl w:ilvl="0" w:tplc="50321F3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6CB826F7"/>
    <w:multiLevelType w:val="hybridMultilevel"/>
    <w:tmpl w:val="7714A9A2"/>
    <w:lvl w:ilvl="0" w:tplc="BED0A4B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D6E6B69"/>
    <w:multiLevelType w:val="hybridMultilevel"/>
    <w:tmpl w:val="4A82A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204530B"/>
    <w:multiLevelType w:val="hybridMultilevel"/>
    <w:tmpl w:val="FF96C388"/>
    <w:lvl w:ilvl="0" w:tplc="43348FAA">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3124D74"/>
    <w:multiLevelType w:val="hybridMultilevel"/>
    <w:tmpl w:val="5A782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59523F9"/>
    <w:multiLevelType w:val="hybridMultilevel"/>
    <w:tmpl w:val="04688496"/>
    <w:lvl w:ilvl="0" w:tplc="C95EB082">
      <w:start w:val="1"/>
      <w:numFmt w:val="decimal"/>
      <w:lvlText w:val="%1."/>
      <w:lvlJc w:val="left"/>
      <w:pPr>
        <w:ind w:left="644" w:hanging="360"/>
      </w:pPr>
      <w:rPr>
        <w:rFonts w:cs="Times New Roman" w:hint="default"/>
      </w:rPr>
    </w:lvl>
    <w:lvl w:ilvl="1" w:tplc="040C000F">
      <w:start w:val="1"/>
      <w:numFmt w:val="decimal"/>
      <w:lvlText w:val="%2."/>
      <w:lvlJc w:val="left"/>
      <w:pPr>
        <w:tabs>
          <w:tab w:val="num" w:pos="1440"/>
        </w:tabs>
        <w:ind w:left="1440" w:hanging="360"/>
      </w:pPr>
      <w:rPr>
        <w:rFonts w:cs="Times New Roman"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8">
    <w:nsid w:val="7C7901F9"/>
    <w:multiLevelType w:val="hybridMultilevel"/>
    <w:tmpl w:val="246A803C"/>
    <w:lvl w:ilvl="0" w:tplc="FDBCDCF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14"/>
  </w:num>
  <w:num w:numId="4">
    <w:abstractNumId w:val="27"/>
  </w:num>
  <w:num w:numId="5">
    <w:abstractNumId w:val="20"/>
  </w:num>
  <w:num w:numId="6">
    <w:abstractNumId w:val="13"/>
  </w:num>
  <w:num w:numId="7">
    <w:abstractNumId w:val="24"/>
  </w:num>
  <w:num w:numId="8">
    <w:abstractNumId w:val="23"/>
  </w:num>
  <w:num w:numId="9">
    <w:abstractNumId w:val="7"/>
  </w:num>
  <w:num w:numId="10">
    <w:abstractNumId w:val="37"/>
  </w:num>
  <w:num w:numId="11">
    <w:abstractNumId w:val="9"/>
  </w:num>
  <w:num w:numId="12">
    <w:abstractNumId w:val="5"/>
  </w:num>
  <w:num w:numId="13">
    <w:abstractNumId w:val="8"/>
  </w:num>
  <w:num w:numId="14">
    <w:abstractNumId w:val="15"/>
  </w:num>
  <w:num w:numId="15">
    <w:abstractNumId w:val="36"/>
  </w:num>
  <w:num w:numId="16">
    <w:abstractNumId w:val="12"/>
  </w:num>
  <w:num w:numId="17">
    <w:abstractNumId w:val="34"/>
  </w:num>
  <w:num w:numId="18">
    <w:abstractNumId w:val="21"/>
  </w:num>
  <w:num w:numId="19">
    <w:abstractNumId w:val="38"/>
  </w:num>
  <w:num w:numId="20">
    <w:abstractNumId w:val="29"/>
  </w:num>
  <w:num w:numId="21">
    <w:abstractNumId w:val="18"/>
  </w:num>
  <w:num w:numId="22">
    <w:abstractNumId w:val="31"/>
  </w:num>
  <w:num w:numId="23">
    <w:abstractNumId w:val="30"/>
  </w:num>
  <w:num w:numId="24">
    <w:abstractNumId w:val="35"/>
  </w:num>
  <w:num w:numId="25">
    <w:abstractNumId w:val="26"/>
  </w:num>
  <w:num w:numId="26">
    <w:abstractNumId w:val="25"/>
  </w:num>
  <w:num w:numId="27">
    <w:abstractNumId w:val="3"/>
  </w:num>
  <w:num w:numId="28">
    <w:abstractNumId w:val="0"/>
  </w:num>
  <w:num w:numId="29">
    <w:abstractNumId w:val="1"/>
  </w:num>
  <w:num w:numId="30">
    <w:abstractNumId w:val="2"/>
  </w:num>
  <w:num w:numId="31">
    <w:abstractNumId w:val="11"/>
  </w:num>
  <w:num w:numId="32">
    <w:abstractNumId w:val="10"/>
  </w:num>
  <w:num w:numId="33">
    <w:abstractNumId w:val="28"/>
  </w:num>
  <w:num w:numId="34">
    <w:abstractNumId w:val="32"/>
  </w:num>
  <w:num w:numId="35">
    <w:abstractNumId w:val="17"/>
  </w:num>
  <w:num w:numId="36">
    <w:abstractNumId w:val="16"/>
  </w:num>
  <w:num w:numId="37">
    <w:abstractNumId w:val="19"/>
  </w:num>
  <w:num w:numId="38">
    <w:abstractNumId w:val="6"/>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E94"/>
    <w:rsid w:val="00012749"/>
    <w:rsid w:val="000268D0"/>
    <w:rsid w:val="000329B0"/>
    <w:rsid w:val="00032A03"/>
    <w:rsid w:val="000371AF"/>
    <w:rsid w:val="00044B28"/>
    <w:rsid w:val="00055A32"/>
    <w:rsid w:val="000600E8"/>
    <w:rsid w:val="00070D05"/>
    <w:rsid w:val="0007531E"/>
    <w:rsid w:val="000758FB"/>
    <w:rsid w:val="000940CF"/>
    <w:rsid w:val="000951C3"/>
    <w:rsid w:val="000A3000"/>
    <w:rsid w:val="000B0D01"/>
    <w:rsid w:val="000B3D39"/>
    <w:rsid w:val="000D4285"/>
    <w:rsid w:val="000D5677"/>
    <w:rsid w:val="000D6D14"/>
    <w:rsid w:val="000E1C07"/>
    <w:rsid w:val="000E3A44"/>
    <w:rsid w:val="000F0D84"/>
    <w:rsid w:val="000F70B4"/>
    <w:rsid w:val="001022EA"/>
    <w:rsid w:val="00102308"/>
    <w:rsid w:val="0010740A"/>
    <w:rsid w:val="00115DB9"/>
    <w:rsid w:val="00117A2F"/>
    <w:rsid w:val="001224DB"/>
    <w:rsid w:val="00124371"/>
    <w:rsid w:val="00124A94"/>
    <w:rsid w:val="00127A5F"/>
    <w:rsid w:val="00137087"/>
    <w:rsid w:val="00151F9E"/>
    <w:rsid w:val="00182F5F"/>
    <w:rsid w:val="00184D16"/>
    <w:rsid w:val="00184F28"/>
    <w:rsid w:val="00187934"/>
    <w:rsid w:val="001A3231"/>
    <w:rsid w:val="001B2B75"/>
    <w:rsid w:val="001D176F"/>
    <w:rsid w:val="001D31A8"/>
    <w:rsid w:val="001E4C99"/>
    <w:rsid w:val="001F1077"/>
    <w:rsid w:val="001F2C12"/>
    <w:rsid w:val="001F467C"/>
    <w:rsid w:val="00202C7E"/>
    <w:rsid w:val="0022134A"/>
    <w:rsid w:val="0022781A"/>
    <w:rsid w:val="00227E31"/>
    <w:rsid w:val="00231CE6"/>
    <w:rsid w:val="002406E3"/>
    <w:rsid w:val="00242CF1"/>
    <w:rsid w:val="002438DB"/>
    <w:rsid w:val="00265E94"/>
    <w:rsid w:val="00265F84"/>
    <w:rsid w:val="00282617"/>
    <w:rsid w:val="00284376"/>
    <w:rsid w:val="002A2717"/>
    <w:rsid w:val="002B1230"/>
    <w:rsid w:val="002B352C"/>
    <w:rsid w:val="002E6BA9"/>
    <w:rsid w:val="002F0DEA"/>
    <w:rsid w:val="002F2D3C"/>
    <w:rsid w:val="002F33A9"/>
    <w:rsid w:val="00302AE9"/>
    <w:rsid w:val="00303C4A"/>
    <w:rsid w:val="00306127"/>
    <w:rsid w:val="0030682B"/>
    <w:rsid w:val="0034563F"/>
    <w:rsid w:val="00346A6C"/>
    <w:rsid w:val="003515A4"/>
    <w:rsid w:val="0036497B"/>
    <w:rsid w:val="00383DE4"/>
    <w:rsid w:val="00390F8F"/>
    <w:rsid w:val="003939FC"/>
    <w:rsid w:val="00396E8E"/>
    <w:rsid w:val="003A0E0D"/>
    <w:rsid w:val="003C345B"/>
    <w:rsid w:val="003C3DCE"/>
    <w:rsid w:val="003C6FF0"/>
    <w:rsid w:val="003D0C95"/>
    <w:rsid w:val="003D1C3C"/>
    <w:rsid w:val="003D2EC6"/>
    <w:rsid w:val="003D5498"/>
    <w:rsid w:val="003D6E18"/>
    <w:rsid w:val="003E2E5E"/>
    <w:rsid w:val="003E4328"/>
    <w:rsid w:val="003E6CEA"/>
    <w:rsid w:val="003F4EE8"/>
    <w:rsid w:val="003F7ACF"/>
    <w:rsid w:val="004039E3"/>
    <w:rsid w:val="00404C2B"/>
    <w:rsid w:val="0040607E"/>
    <w:rsid w:val="0041780C"/>
    <w:rsid w:val="004219F5"/>
    <w:rsid w:val="00450FFD"/>
    <w:rsid w:val="00460CF8"/>
    <w:rsid w:val="00464152"/>
    <w:rsid w:val="00465534"/>
    <w:rsid w:val="00466066"/>
    <w:rsid w:val="00467F0D"/>
    <w:rsid w:val="004740C1"/>
    <w:rsid w:val="00493404"/>
    <w:rsid w:val="004A5569"/>
    <w:rsid w:val="004B573A"/>
    <w:rsid w:val="004B718C"/>
    <w:rsid w:val="004C2DAD"/>
    <w:rsid w:val="004C5BE8"/>
    <w:rsid w:val="004D4E1B"/>
    <w:rsid w:val="004D63B1"/>
    <w:rsid w:val="004E19FE"/>
    <w:rsid w:val="004E3666"/>
    <w:rsid w:val="004F027B"/>
    <w:rsid w:val="004F14D6"/>
    <w:rsid w:val="00502F8C"/>
    <w:rsid w:val="0050325D"/>
    <w:rsid w:val="0051016F"/>
    <w:rsid w:val="00515B57"/>
    <w:rsid w:val="00534896"/>
    <w:rsid w:val="005470AB"/>
    <w:rsid w:val="00572A37"/>
    <w:rsid w:val="00572C93"/>
    <w:rsid w:val="00592DB5"/>
    <w:rsid w:val="0059501B"/>
    <w:rsid w:val="005A68FD"/>
    <w:rsid w:val="005B1162"/>
    <w:rsid w:val="005D6036"/>
    <w:rsid w:val="005D6998"/>
    <w:rsid w:val="005F06F8"/>
    <w:rsid w:val="005F7481"/>
    <w:rsid w:val="00602A28"/>
    <w:rsid w:val="00603E0D"/>
    <w:rsid w:val="00616A75"/>
    <w:rsid w:val="006202E3"/>
    <w:rsid w:val="00624517"/>
    <w:rsid w:val="00626D43"/>
    <w:rsid w:val="006428EC"/>
    <w:rsid w:val="00644612"/>
    <w:rsid w:val="006512C6"/>
    <w:rsid w:val="00673D0B"/>
    <w:rsid w:val="00674FDA"/>
    <w:rsid w:val="0067524F"/>
    <w:rsid w:val="0068036B"/>
    <w:rsid w:val="00686861"/>
    <w:rsid w:val="00690ECA"/>
    <w:rsid w:val="00691D62"/>
    <w:rsid w:val="0069282C"/>
    <w:rsid w:val="006937E8"/>
    <w:rsid w:val="00693CAC"/>
    <w:rsid w:val="00693DF1"/>
    <w:rsid w:val="006A7515"/>
    <w:rsid w:val="006A7FFA"/>
    <w:rsid w:val="006B09B6"/>
    <w:rsid w:val="006B72F9"/>
    <w:rsid w:val="006B7C99"/>
    <w:rsid w:val="006C12B7"/>
    <w:rsid w:val="006C1D57"/>
    <w:rsid w:val="006D21CF"/>
    <w:rsid w:val="006D5865"/>
    <w:rsid w:val="006E1E9D"/>
    <w:rsid w:val="00703AD5"/>
    <w:rsid w:val="00704E6B"/>
    <w:rsid w:val="00704EFA"/>
    <w:rsid w:val="00712712"/>
    <w:rsid w:val="00717C1A"/>
    <w:rsid w:val="00727B55"/>
    <w:rsid w:val="00734314"/>
    <w:rsid w:val="00736090"/>
    <w:rsid w:val="00746A05"/>
    <w:rsid w:val="0075137F"/>
    <w:rsid w:val="007576BB"/>
    <w:rsid w:val="00763304"/>
    <w:rsid w:val="00767045"/>
    <w:rsid w:val="00771DB4"/>
    <w:rsid w:val="00777B2E"/>
    <w:rsid w:val="00784220"/>
    <w:rsid w:val="00785276"/>
    <w:rsid w:val="007961A1"/>
    <w:rsid w:val="007A03C8"/>
    <w:rsid w:val="007A5BF1"/>
    <w:rsid w:val="007C6949"/>
    <w:rsid w:val="007E28E2"/>
    <w:rsid w:val="007E68E3"/>
    <w:rsid w:val="007F0307"/>
    <w:rsid w:val="007F2A64"/>
    <w:rsid w:val="007F5A97"/>
    <w:rsid w:val="007F732A"/>
    <w:rsid w:val="00812364"/>
    <w:rsid w:val="0081313D"/>
    <w:rsid w:val="0081417D"/>
    <w:rsid w:val="00831C4F"/>
    <w:rsid w:val="00834C01"/>
    <w:rsid w:val="00834C16"/>
    <w:rsid w:val="00852125"/>
    <w:rsid w:val="00853425"/>
    <w:rsid w:val="008718AD"/>
    <w:rsid w:val="00887512"/>
    <w:rsid w:val="0089123E"/>
    <w:rsid w:val="00891C9A"/>
    <w:rsid w:val="008936E9"/>
    <w:rsid w:val="008B29D4"/>
    <w:rsid w:val="008E27E0"/>
    <w:rsid w:val="008E5618"/>
    <w:rsid w:val="008E6718"/>
    <w:rsid w:val="008F28BB"/>
    <w:rsid w:val="00910F86"/>
    <w:rsid w:val="009203B5"/>
    <w:rsid w:val="009211AD"/>
    <w:rsid w:val="00922453"/>
    <w:rsid w:val="009246F4"/>
    <w:rsid w:val="0095249B"/>
    <w:rsid w:val="00960CBB"/>
    <w:rsid w:val="0096591F"/>
    <w:rsid w:val="00980B10"/>
    <w:rsid w:val="00984F05"/>
    <w:rsid w:val="00986865"/>
    <w:rsid w:val="00994E54"/>
    <w:rsid w:val="009958EF"/>
    <w:rsid w:val="009A33F3"/>
    <w:rsid w:val="009A71C4"/>
    <w:rsid w:val="009B1B2A"/>
    <w:rsid w:val="009B67A3"/>
    <w:rsid w:val="009C19D2"/>
    <w:rsid w:val="009E0F60"/>
    <w:rsid w:val="009E4C3F"/>
    <w:rsid w:val="009E5751"/>
    <w:rsid w:val="009F05D8"/>
    <w:rsid w:val="009F0A5A"/>
    <w:rsid w:val="009F3C12"/>
    <w:rsid w:val="009F782F"/>
    <w:rsid w:val="00A055A4"/>
    <w:rsid w:val="00A072CD"/>
    <w:rsid w:val="00A116A2"/>
    <w:rsid w:val="00A1392F"/>
    <w:rsid w:val="00A15064"/>
    <w:rsid w:val="00A20C98"/>
    <w:rsid w:val="00A23290"/>
    <w:rsid w:val="00A27918"/>
    <w:rsid w:val="00A3142D"/>
    <w:rsid w:val="00A32FC5"/>
    <w:rsid w:val="00A352A8"/>
    <w:rsid w:val="00A41BE1"/>
    <w:rsid w:val="00A41D39"/>
    <w:rsid w:val="00A41DB9"/>
    <w:rsid w:val="00A56DF6"/>
    <w:rsid w:val="00A80884"/>
    <w:rsid w:val="00A90877"/>
    <w:rsid w:val="00A91D4B"/>
    <w:rsid w:val="00AB3266"/>
    <w:rsid w:val="00AC01F4"/>
    <w:rsid w:val="00AE3546"/>
    <w:rsid w:val="00AE399D"/>
    <w:rsid w:val="00AF1DC1"/>
    <w:rsid w:val="00AF7FE1"/>
    <w:rsid w:val="00B07D7F"/>
    <w:rsid w:val="00B10668"/>
    <w:rsid w:val="00B279D1"/>
    <w:rsid w:val="00B359B9"/>
    <w:rsid w:val="00B4360D"/>
    <w:rsid w:val="00B7506F"/>
    <w:rsid w:val="00B805EE"/>
    <w:rsid w:val="00B845F1"/>
    <w:rsid w:val="00B9146E"/>
    <w:rsid w:val="00B9364B"/>
    <w:rsid w:val="00BB5B76"/>
    <w:rsid w:val="00BC33CC"/>
    <w:rsid w:val="00BF46DD"/>
    <w:rsid w:val="00C11ECE"/>
    <w:rsid w:val="00C15A35"/>
    <w:rsid w:val="00C17AA5"/>
    <w:rsid w:val="00C2454C"/>
    <w:rsid w:val="00C245BC"/>
    <w:rsid w:val="00C30245"/>
    <w:rsid w:val="00C36CD2"/>
    <w:rsid w:val="00C41AB9"/>
    <w:rsid w:val="00C570EF"/>
    <w:rsid w:val="00C60EB0"/>
    <w:rsid w:val="00C61BA6"/>
    <w:rsid w:val="00C66ED4"/>
    <w:rsid w:val="00C71CED"/>
    <w:rsid w:val="00C81548"/>
    <w:rsid w:val="00C8621F"/>
    <w:rsid w:val="00C86C3A"/>
    <w:rsid w:val="00C9128F"/>
    <w:rsid w:val="00C97ADB"/>
    <w:rsid w:val="00C97D27"/>
    <w:rsid w:val="00CA3EEA"/>
    <w:rsid w:val="00CB5BCF"/>
    <w:rsid w:val="00CC0307"/>
    <w:rsid w:val="00CC4B20"/>
    <w:rsid w:val="00CC73A3"/>
    <w:rsid w:val="00CD3277"/>
    <w:rsid w:val="00CD47D7"/>
    <w:rsid w:val="00D051A7"/>
    <w:rsid w:val="00D1192B"/>
    <w:rsid w:val="00D3291C"/>
    <w:rsid w:val="00D47EC1"/>
    <w:rsid w:val="00D5059E"/>
    <w:rsid w:val="00D65922"/>
    <w:rsid w:val="00D71E0F"/>
    <w:rsid w:val="00D756EC"/>
    <w:rsid w:val="00D75981"/>
    <w:rsid w:val="00D75F4E"/>
    <w:rsid w:val="00D77E09"/>
    <w:rsid w:val="00D84D92"/>
    <w:rsid w:val="00D922B5"/>
    <w:rsid w:val="00D9481C"/>
    <w:rsid w:val="00DA3C42"/>
    <w:rsid w:val="00DC0E10"/>
    <w:rsid w:val="00DC2B50"/>
    <w:rsid w:val="00DC650D"/>
    <w:rsid w:val="00DD3B0B"/>
    <w:rsid w:val="00DD410E"/>
    <w:rsid w:val="00DD6F25"/>
    <w:rsid w:val="00DE5124"/>
    <w:rsid w:val="00DF202B"/>
    <w:rsid w:val="00DF4978"/>
    <w:rsid w:val="00E0589B"/>
    <w:rsid w:val="00E12038"/>
    <w:rsid w:val="00E20166"/>
    <w:rsid w:val="00E46BB3"/>
    <w:rsid w:val="00E5063B"/>
    <w:rsid w:val="00E64E2A"/>
    <w:rsid w:val="00E65194"/>
    <w:rsid w:val="00E805A9"/>
    <w:rsid w:val="00E83BC6"/>
    <w:rsid w:val="00E9255E"/>
    <w:rsid w:val="00E94C3F"/>
    <w:rsid w:val="00EA4388"/>
    <w:rsid w:val="00EA58E9"/>
    <w:rsid w:val="00EA5D1E"/>
    <w:rsid w:val="00EA64D8"/>
    <w:rsid w:val="00EA7400"/>
    <w:rsid w:val="00EB4628"/>
    <w:rsid w:val="00EB52E3"/>
    <w:rsid w:val="00EB69AF"/>
    <w:rsid w:val="00EC1CF6"/>
    <w:rsid w:val="00EC7E82"/>
    <w:rsid w:val="00ED529E"/>
    <w:rsid w:val="00ED77CD"/>
    <w:rsid w:val="00EE4AEC"/>
    <w:rsid w:val="00EF556B"/>
    <w:rsid w:val="00EF5718"/>
    <w:rsid w:val="00F04EF4"/>
    <w:rsid w:val="00F062B1"/>
    <w:rsid w:val="00F16C15"/>
    <w:rsid w:val="00F21690"/>
    <w:rsid w:val="00F378FE"/>
    <w:rsid w:val="00F44D81"/>
    <w:rsid w:val="00F47C2A"/>
    <w:rsid w:val="00F50F79"/>
    <w:rsid w:val="00F56171"/>
    <w:rsid w:val="00F867EE"/>
    <w:rsid w:val="00F906E9"/>
    <w:rsid w:val="00F9445F"/>
    <w:rsid w:val="00FA6844"/>
    <w:rsid w:val="00FB38CA"/>
    <w:rsid w:val="00FC1D65"/>
    <w:rsid w:val="00FD6962"/>
    <w:rsid w:val="00FF633C"/>
    <w:rsid w:val="00FF662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5C12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42D"/>
    <w:rPr>
      <w:rFonts w:ascii="Times New Roman" w:eastAsia="Times New Roman" w:hAnsi="Times New Roman" w:cs="Times New Roman"/>
      <w:sz w:val="20"/>
      <w:szCs w:val="20"/>
    </w:rPr>
  </w:style>
  <w:style w:type="paragraph" w:styleId="Titre1">
    <w:name w:val="heading 1"/>
    <w:basedOn w:val="Normal"/>
    <w:next w:val="Normal"/>
    <w:link w:val="Titre1Car"/>
    <w:qFormat/>
    <w:rsid w:val="00812364"/>
    <w:pPr>
      <w:keepNext/>
      <w:jc w:val="center"/>
      <w:outlineLvl w:val="0"/>
    </w:pPr>
    <w:rPr>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65E9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65E94"/>
    <w:rPr>
      <w:rFonts w:ascii="Lucida Grande" w:eastAsia="Times New Roman" w:hAnsi="Lucida Grande" w:cs="Lucida Grande"/>
      <w:sz w:val="18"/>
      <w:szCs w:val="18"/>
    </w:rPr>
  </w:style>
  <w:style w:type="paragraph" w:styleId="En-tte">
    <w:name w:val="header"/>
    <w:basedOn w:val="Normal"/>
    <w:link w:val="En-tteCar"/>
    <w:uiPriority w:val="99"/>
    <w:unhideWhenUsed/>
    <w:rsid w:val="00265E94"/>
    <w:pPr>
      <w:tabs>
        <w:tab w:val="center" w:pos="4536"/>
        <w:tab w:val="right" w:pos="9072"/>
      </w:tabs>
    </w:pPr>
  </w:style>
  <w:style w:type="character" w:customStyle="1" w:styleId="En-tteCar">
    <w:name w:val="En-tête Car"/>
    <w:basedOn w:val="Policepardfaut"/>
    <w:link w:val="En-tte"/>
    <w:uiPriority w:val="99"/>
    <w:rsid w:val="00265E94"/>
    <w:rPr>
      <w:rFonts w:ascii="Times New Roman" w:eastAsia="Times New Roman" w:hAnsi="Times New Roman" w:cs="Times New Roman"/>
      <w:sz w:val="20"/>
      <w:szCs w:val="20"/>
    </w:rPr>
  </w:style>
  <w:style w:type="paragraph" w:styleId="Pieddepage">
    <w:name w:val="footer"/>
    <w:basedOn w:val="Normal"/>
    <w:link w:val="PieddepageCar"/>
    <w:unhideWhenUsed/>
    <w:rsid w:val="00265E94"/>
    <w:pPr>
      <w:tabs>
        <w:tab w:val="center" w:pos="4536"/>
        <w:tab w:val="right" w:pos="9072"/>
      </w:tabs>
    </w:pPr>
  </w:style>
  <w:style w:type="character" w:customStyle="1" w:styleId="PieddepageCar">
    <w:name w:val="Pied de page Car"/>
    <w:basedOn w:val="Policepardfaut"/>
    <w:link w:val="Pieddepage"/>
    <w:rsid w:val="00265E94"/>
    <w:rPr>
      <w:rFonts w:ascii="Times New Roman" w:eastAsia="Times New Roman" w:hAnsi="Times New Roman" w:cs="Times New Roman"/>
      <w:sz w:val="20"/>
      <w:szCs w:val="20"/>
    </w:rPr>
  </w:style>
  <w:style w:type="character" w:styleId="Lienhypertexte">
    <w:name w:val="Hyperlink"/>
    <w:basedOn w:val="Policepardfaut"/>
    <w:uiPriority w:val="99"/>
    <w:unhideWhenUsed/>
    <w:rsid w:val="00055A32"/>
    <w:rPr>
      <w:color w:val="0000FF" w:themeColor="hyperlink"/>
      <w:u w:val="single"/>
    </w:rPr>
  </w:style>
  <w:style w:type="character" w:styleId="Lienhypertextesuivi">
    <w:name w:val="FollowedHyperlink"/>
    <w:basedOn w:val="Policepardfaut"/>
    <w:uiPriority w:val="99"/>
    <w:semiHidden/>
    <w:unhideWhenUsed/>
    <w:rsid w:val="00182F5F"/>
    <w:rPr>
      <w:color w:val="800080" w:themeColor="followedHyperlink"/>
      <w:u w:val="single"/>
    </w:rPr>
  </w:style>
  <w:style w:type="paragraph" w:styleId="Paragraphedeliste">
    <w:name w:val="List Paragraph"/>
    <w:basedOn w:val="Normal"/>
    <w:uiPriority w:val="34"/>
    <w:qFormat/>
    <w:rsid w:val="001022EA"/>
    <w:pPr>
      <w:ind w:left="720"/>
      <w:contextualSpacing/>
    </w:pPr>
  </w:style>
  <w:style w:type="table" w:styleId="Grille">
    <w:name w:val="Table Grid"/>
    <w:basedOn w:val="TableauNormal"/>
    <w:uiPriority w:val="39"/>
    <w:rsid w:val="000A30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812364"/>
    <w:rPr>
      <w:rFonts w:ascii="Times New Roman" w:eastAsia="Times New Roman" w:hAnsi="Times New Roman" w:cs="Times New Roman"/>
      <w:sz w:val="32"/>
      <w:szCs w:val="20"/>
    </w:rPr>
  </w:style>
  <w:style w:type="paragraph" w:customStyle="1" w:styleId="titre-ss-rub">
    <w:name w:val="titre-ss-rub"/>
    <w:basedOn w:val="Normal"/>
    <w:rsid w:val="00E64E2A"/>
    <w:pPr>
      <w:spacing w:before="100" w:beforeAutospacing="1" w:after="100" w:afterAutospacing="1"/>
    </w:pPr>
    <w:rPr>
      <w:sz w:val="24"/>
      <w:szCs w:val="24"/>
    </w:rPr>
  </w:style>
  <w:style w:type="paragraph" w:customStyle="1" w:styleId="texte">
    <w:name w:val="texte"/>
    <w:basedOn w:val="Normal"/>
    <w:rsid w:val="00E64E2A"/>
    <w:pPr>
      <w:spacing w:before="100" w:beforeAutospacing="1" w:after="100" w:afterAutospacing="1"/>
    </w:pPr>
    <w:rPr>
      <w:sz w:val="24"/>
      <w:szCs w:val="24"/>
    </w:rPr>
  </w:style>
  <w:style w:type="paragraph" w:styleId="Commentaire">
    <w:name w:val="annotation text"/>
    <w:basedOn w:val="Normal"/>
    <w:link w:val="CommentaireCar"/>
    <w:uiPriority w:val="99"/>
    <w:semiHidden/>
    <w:unhideWhenUsed/>
    <w:rsid w:val="000951C3"/>
    <w:rPr>
      <w:rFonts w:asciiTheme="minorHAnsi" w:eastAsiaTheme="minorEastAsia" w:hAnsiTheme="minorHAnsi" w:cstheme="minorBidi"/>
      <w:sz w:val="24"/>
      <w:szCs w:val="24"/>
    </w:rPr>
  </w:style>
  <w:style w:type="character" w:customStyle="1" w:styleId="CommentaireCar">
    <w:name w:val="Commentaire Car"/>
    <w:basedOn w:val="Policepardfaut"/>
    <w:link w:val="Commentaire"/>
    <w:uiPriority w:val="99"/>
    <w:semiHidden/>
    <w:rsid w:val="000951C3"/>
  </w:style>
  <w:style w:type="paragraph" w:customStyle="1" w:styleId="Cartable">
    <w:name w:val="Cartable"/>
    <w:basedOn w:val="Normal"/>
    <w:qFormat/>
    <w:rsid w:val="004B573A"/>
    <w:pPr>
      <w:spacing w:after="200" w:line="480" w:lineRule="auto"/>
      <w:jc w:val="both"/>
    </w:pPr>
    <w:rPr>
      <w:rFonts w:ascii="Arial" w:eastAsia="Calibri" w:hAnsi="Arial" w:cs="Arial"/>
      <w:sz w:val="40"/>
      <w:szCs w:val="22"/>
      <w:lang w:eastAsia="en-US"/>
    </w:rPr>
  </w:style>
  <w:style w:type="table" w:styleId="Tramemoyenne1-Accent1">
    <w:name w:val="Medium Shading 1 Accent 1"/>
    <w:basedOn w:val="TableauNormal"/>
    <w:uiPriority w:val="63"/>
    <w:rsid w:val="004B573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42D"/>
    <w:rPr>
      <w:rFonts w:ascii="Times New Roman" w:eastAsia="Times New Roman" w:hAnsi="Times New Roman" w:cs="Times New Roman"/>
      <w:sz w:val="20"/>
      <w:szCs w:val="20"/>
    </w:rPr>
  </w:style>
  <w:style w:type="paragraph" w:styleId="Titre1">
    <w:name w:val="heading 1"/>
    <w:basedOn w:val="Normal"/>
    <w:next w:val="Normal"/>
    <w:link w:val="Titre1Car"/>
    <w:qFormat/>
    <w:rsid w:val="00812364"/>
    <w:pPr>
      <w:keepNext/>
      <w:jc w:val="center"/>
      <w:outlineLvl w:val="0"/>
    </w:pPr>
    <w:rPr>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65E9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65E94"/>
    <w:rPr>
      <w:rFonts w:ascii="Lucida Grande" w:eastAsia="Times New Roman" w:hAnsi="Lucida Grande" w:cs="Lucida Grande"/>
      <w:sz w:val="18"/>
      <w:szCs w:val="18"/>
    </w:rPr>
  </w:style>
  <w:style w:type="paragraph" w:styleId="En-tte">
    <w:name w:val="header"/>
    <w:basedOn w:val="Normal"/>
    <w:link w:val="En-tteCar"/>
    <w:uiPriority w:val="99"/>
    <w:unhideWhenUsed/>
    <w:rsid w:val="00265E94"/>
    <w:pPr>
      <w:tabs>
        <w:tab w:val="center" w:pos="4536"/>
        <w:tab w:val="right" w:pos="9072"/>
      </w:tabs>
    </w:pPr>
  </w:style>
  <w:style w:type="character" w:customStyle="1" w:styleId="En-tteCar">
    <w:name w:val="En-tête Car"/>
    <w:basedOn w:val="Policepardfaut"/>
    <w:link w:val="En-tte"/>
    <w:uiPriority w:val="99"/>
    <w:rsid w:val="00265E94"/>
    <w:rPr>
      <w:rFonts w:ascii="Times New Roman" w:eastAsia="Times New Roman" w:hAnsi="Times New Roman" w:cs="Times New Roman"/>
      <w:sz w:val="20"/>
      <w:szCs w:val="20"/>
    </w:rPr>
  </w:style>
  <w:style w:type="paragraph" w:styleId="Pieddepage">
    <w:name w:val="footer"/>
    <w:basedOn w:val="Normal"/>
    <w:link w:val="PieddepageCar"/>
    <w:unhideWhenUsed/>
    <w:rsid w:val="00265E94"/>
    <w:pPr>
      <w:tabs>
        <w:tab w:val="center" w:pos="4536"/>
        <w:tab w:val="right" w:pos="9072"/>
      </w:tabs>
    </w:pPr>
  </w:style>
  <w:style w:type="character" w:customStyle="1" w:styleId="PieddepageCar">
    <w:name w:val="Pied de page Car"/>
    <w:basedOn w:val="Policepardfaut"/>
    <w:link w:val="Pieddepage"/>
    <w:rsid w:val="00265E94"/>
    <w:rPr>
      <w:rFonts w:ascii="Times New Roman" w:eastAsia="Times New Roman" w:hAnsi="Times New Roman" w:cs="Times New Roman"/>
      <w:sz w:val="20"/>
      <w:szCs w:val="20"/>
    </w:rPr>
  </w:style>
  <w:style w:type="character" w:styleId="Lienhypertexte">
    <w:name w:val="Hyperlink"/>
    <w:basedOn w:val="Policepardfaut"/>
    <w:uiPriority w:val="99"/>
    <w:unhideWhenUsed/>
    <w:rsid w:val="00055A32"/>
    <w:rPr>
      <w:color w:val="0000FF" w:themeColor="hyperlink"/>
      <w:u w:val="single"/>
    </w:rPr>
  </w:style>
  <w:style w:type="character" w:styleId="Lienhypertextesuivi">
    <w:name w:val="FollowedHyperlink"/>
    <w:basedOn w:val="Policepardfaut"/>
    <w:uiPriority w:val="99"/>
    <w:semiHidden/>
    <w:unhideWhenUsed/>
    <w:rsid w:val="00182F5F"/>
    <w:rPr>
      <w:color w:val="800080" w:themeColor="followedHyperlink"/>
      <w:u w:val="single"/>
    </w:rPr>
  </w:style>
  <w:style w:type="paragraph" w:styleId="Paragraphedeliste">
    <w:name w:val="List Paragraph"/>
    <w:basedOn w:val="Normal"/>
    <w:uiPriority w:val="34"/>
    <w:qFormat/>
    <w:rsid w:val="001022EA"/>
    <w:pPr>
      <w:ind w:left="720"/>
      <w:contextualSpacing/>
    </w:pPr>
  </w:style>
  <w:style w:type="table" w:styleId="Grille">
    <w:name w:val="Table Grid"/>
    <w:basedOn w:val="TableauNormal"/>
    <w:uiPriority w:val="39"/>
    <w:rsid w:val="000A30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812364"/>
    <w:rPr>
      <w:rFonts w:ascii="Times New Roman" w:eastAsia="Times New Roman" w:hAnsi="Times New Roman" w:cs="Times New Roman"/>
      <w:sz w:val="32"/>
      <w:szCs w:val="20"/>
    </w:rPr>
  </w:style>
  <w:style w:type="paragraph" w:customStyle="1" w:styleId="titre-ss-rub">
    <w:name w:val="titre-ss-rub"/>
    <w:basedOn w:val="Normal"/>
    <w:rsid w:val="00E64E2A"/>
    <w:pPr>
      <w:spacing w:before="100" w:beforeAutospacing="1" w:after="100" w:afterAutospacing="1"/>
    </w:pPr>
    <w:rPr>
      <w:sz w:val="24"/>
      <w:szCs w:val="24"/>
    </w:rPr>
  </w:style>
  <w:style w:type="paragraph" w:customStyle="1" w:styleId="texte">
    <w:name w:val="texte"/>
    <w:basedOn w:val="Normal"/>
    <w:rsid w:val="00E64E2A"/>
    <w:pPr>
      <w:spacing w:before="100" w:beforeAutospacing="1" w:after="100" w:afterAutospacing="1"/>
    </w:pPr>
    <w:rPr>
      <w:sz w:val="24"/>
      <w:szCs w:val="24"/>
    </w:rPr>
  </w:style>
  <w:style w:type="paragraph" w:styleId="Commentaire">
    <w:name w:val="annotation text"/>
    <w:basedOn w:val="Normal"/>
    <w:link w:val="CommentaireCar"/>
    <w:uiPriority w:val="99"/>
    <w:semiHidden/>
    <w:unhideWhenUsed/>
    <w:rsid w:val="000951C3"/>
    <w:rPr>
      <w:rFonts w:asciiTheme="minorHAnsi" w:eastAsiaTheme="minorEastAsia" w:hAnsiTheme="minorHAnsi" w:cstheme="minorBidi"/>
      <w:sz w:val="24"/>
      <w:szCs w:val="24"/>
    </w:rPr>
  </w:style>
  <w:style w:type="character" w:customStyle="1" w:styleId="CommentaireCar">
    <w:name w:val="Commentaire Car"/>
    <w:basedOn w:val="Policepardfaut"/>
    <w:link w:val="Commentaire"/>
    <w:uiPriority w:val="99"/>
    <w:semiHidden/>
    <w:rsid w:val="000951C3"/>
  </w:style>
  <w:style w:type="paragraph" w:customStyle="1" w:styleId="Cartable">
    <w:name w:val="Cartable"/>
    <w:basedOn w:val="Normal"/>
    <w:qFormat/>
    <w:rsid w:val="004B573A"/>
    <w:pPr>
      <w:spacing w:after="200" w:line="480" w:lineRule="auto"/>
      <w:jc w:val="both"/>
    </w:pPr>
    <w:rPr>
      <w:rFonts w:ascii="Arial" w:eastAsia="Calibri" w:hAnsi="Arial" w:cs="Arial"/>
      <w:sz w:val="40"/>
      <w:szCs w:val="22"/>
      <w:lang w:eastAsia="en-US"/>
    </w:rPr>
  </w:style>
  <w:style w:type="table" w:styleId="Tramemoyenne1-Accent1">
    <w:name w:val="Medium Shading 1 Accent 1"/>
    <w:basedOn w:val="TableauNormal"/>
    <w:uiPriority w:val="63"/>
    <w:rsid w:val="004B573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91288">
      <w:bodyDiv w:val="1"/>
      <w:marLeft w:val="0"/>
      <w:marRight w:val="0"/>
      <w:marTop w:val="0"/>
      <w:marBottom w:val="0"/>
      <w:divBdr>
        <w:top w:val="none" w:sz="0" w:space="0" w:color="auto"/>
        <w:left w:val="none" w:sz="0" w:space="0" w:color="auto"/>
        <w:bottom w:val="none" w:sz="0" w:space="0" w:color="auto"/>
        <w:right w:val="none" w:sz="0" w:space="0" w:color="auto"/>
      </w:divBdr>
    </w:div>
    <w:div w:id="431558755">
      <w:bodyDiv w:val="1"/>
      <w:marLeft w:val="0"/>
      <w:marRight w:val="0"/>
      <w:marTop w:val="0"/>
      <w:marBottom w:val="0"/>
      <w:divBdr>
        <w:top w:val="none" w:sz="0" w:space="0" w:color="auto"/>
        <w:left w:val="none" w:sz="0" w:space="0" w:color="auto"/>
        <w:bottom w:val="none" w:sz="0" w:space="0" w:color="auto"/>
        <w:right w:val="none" w:sz="0" w:space="0" w:color="auto"/>
      </w:divBdr>
    </w:div>
    <w:div w:id="438960787">
      <w:bodyDiv w:val="1"/>
      <w:marLeft w:val="0"/>
      <w:marRight w:val="0"/>
      <w:marTop w:val="0"/>
      <w:marBottom w:val="0"/>
      <w:divBdr>
        <w:top w:val="none" w:sz="0" w:space="0" w:color="auto"/>
        <w:left w:val="none" w:sz="0" w:space="0" w:color="auto"/>
        <w:bottom w:val="none" w:sz="0" w:space="0" w:color="auto"/>
        <w:right w:val="none" w:sz="0" w:space="0" w:color="auto"/>
      </w:divBdr>
    </w:div>
    <w:div w:id="497116347">
      <w:bodyDiv w:val="1"/>
      <w:marLeft w:val="0"/>
      <w:marRight w:val="0"/>
      <w:marTop w:val="0"/>
      <w:marBottom w:val="0"/>
      <w:divBdr>
        <w:top w:val="none" w:sz="0" w:space="0" w:color="auto"/>
        <w:left w:val="none" w:sz="0" w:space="0" w:color="auto"/>
        <w:bottom w:val="none" w:sz="0" w:space="0" w:color="auto"/>
        <w:right w:val="none" w:sz="0" w:space="0" w:color="auto"/>
      </w:divBdr>
    </w:div>
    <w:div w:id="540481921">
      <w:bodyDiv w:val="1"/>
      <w:marLeft w:val="0"/>
      <w:marRight w:val="0"/>
      <w:marTop w:val="0"/>
      <w:marBottom w:val="0"/>
      <w:divBdr>
        <w:top w:val="none" w:sz="0" w:space="0" w:color="auto"/>
        <w:left w:val="none" w:sz="0" w:space="0" w:color="auto"/>
        <w:bottom w:val="none" w:sz="0" w:space="0" w:color="auto"/>
        <w:right w:val="none" w:sz="0" w:space="0" w:color="auto"/>
      </w:divBdr>
    </w:div>
    <w:div w:id="596600820">
      <w:bodyDiv w:val="1"/>
      <w:marLeft w:val="0"/>
      <w:marRight w:val="0"/>
      <w:marTop w:val="0"/>
      <w:marBottom w:val="0"/>
      <w:divBdr>
        <w:top w:val="none" w:sz="0" w:space="0" w:color="auto"/>
        <w:left w:val="none" w:sz="0" w:space="0" w:color="auto"/>
        <w:bottom w:val="none" w:sz="0" w:space="0" w:color="auto"/>
        <w:right w:val="none" w:sz="0" w:space="0" w:color="auto"/>
      </w:divBdr>
    </w:div>
    <w:div w:id="684595310">
      <w:bodyDiv w:val="1"/>
      <w:marLeft w:val="0"/>
      <w:marRight w:val="0"/>
      <w:marTop w:val="0"/>
      <w:marBottom w:val="0"/>
      <w:divBdr>
        <w:top w:val="none" w:sz="0" w:space="0" w:color="auto"/>
        <w:left w:val="none" w:sz="0" w:space="0" w:color="auto"/>
        <w:bottom w:val="none" w:sz="0" w:space="0" w:color="auto"/>
        <w:right w:val="none" w:sz="0" w:space="0" w:color="auto"/>
      </w:divBdr>
    </w:div>
    <w:div w:id="700983273">
      <w:bodyDiv w:val="1"/>
      <w:marLeft w:val="0"/>
      <w:marRight w:val="0"/>
      <w:marTop w:val="0"/>
      <w:marBottom w:val="0"/>
      <w:divBdr>
        <w:top w:val="none" w:sz="0" w:space="0" w:color="auto"/>
        <w:left w:val="none" w:sz="0" w:space="0" w:color="auto"/>
        <w:bottom w:val="none" w:sz="0" w:space="0" w:color="auto"/>
        <w:right w:val="none" w:sz="0" w:space="0" w:color="auto"/>
      </w:divBdr>
    </w:div>
    <w:div w:id="765660637">
      <w:bodyDiv w:val="1"/>
      <w:marLeft w:val="0"/>
      <w:marRight w:val="0"/>
      <w:marTop w:val="0"/>
      <w:marBottom w:val="0"/>
      <w:divBdr>
        <w:top w:val="none" w:sz="0" w:space="0" w:color="auto"/>
        <w:left w:val="none" w:sz="0" w:space="0" w:color="auto"/>
        <w:bottom w:val="none" w:sz="0" w:space="0" w:color="auto"/>
        <w:right w:val="none" w:sz="0" w:space="0" w:color="auto"/>
      </w:divBdr>
    </w:div>
    <w:div w:id="812910424">
      <w:bodyDiv w:val="1"/>
      <w:marLeft w:val="0"/>
      <w:marRight w:val="0"/>
      <w:marTop w:val="0"/>
      <w:marBottom w:val="0"/>
      <w:divBdr>
        <w:top w:val="none" w:sz="0" w:space="0" w:color="auto"/>
        <w:left w:val="none" w:sz="0" w:space="0" w:color="auto"/>
        <w:bottom w:val="none" w:sz="0" w:space="0" w:color="auto"/>
        <w:right w:val="none" w:sz="0" w:space="0" w:color="auto"/>
      </w:divBdr>
    </w:div>
    <w:div w:id="1010911851">
      <w:bodyDiv w:val="1"/>
      <w:marLeft w:val="0"/>
      <w:marRight w:val="0"/>
      <w:marTop w:val="0"/>
      <w:marBottom w:val="0"/>
      <w:divBdr>
        <w:top w:val="none" w:sz="0" w:space="0" w:color="auto"/>
        <w:left w:val="none" w:sz="0" w:space="0" w:color="auto"/>
        <w:bottom w:val="none" w:sz="0" w:space="0" w:color="auto"/>
        <w:right w:val="none" w:sz="0" w:space="0" w:color="auto"/>
      </w:divBdr>
    </w:div>
    <w:div w:id="1018578427">
      <w:bodyDiv w:val="1"/>
      <w:marLeft w:val="0"/>
      <w:marRight w:val="0"/>
      <w:marTop w:val="0"/>
      <w:marBottom w:val="0"/>
      <w:divBdr>
        <w:top w:val="none" w:sz="0" w:space="0" w:color="auto"/>
        <w:left w:val="none" w:sz="0" w:space="0" w:color="auto"/>
        <w:bottom w:val="none" w:sz="0" w:space="0" w:color="auto"/>
        <w:right w:val="none" w:sz="0" w:space="0" w:color="auto"/>
      </w:divBdr>
    </w:div>
    <w:div w:id="1020544457">
      <w:bodyDiv w:val="1"/>
      <w:marLeft w:val="0"/>
      <w:marRight w:val="0"/>
      <w:marTop w:val="0"/>
      <w:marBottom w:val="0"/>
      <w:divBdr>
        <w:top w:val="none" w:sz="0" w:space="0" w:color="auto"/>
        <w:left w:val="none" w:sz="0" w:space="0" w:color="auto"/>
        <w:bottom w:val="none" w:sz="0" w:space="0" w:color="auto"/>
        <w:right w:val="none" w:sz="0" w:space="0" w:color="auto"/>
      </w:divBdr>
    </w:div>
    <w:div w:id="1065419990">
      <w:bodyDiv w:val="1"/>
      <w:marLeft w:val="0"/>
      <w:marRight w:val="0"/>
      <w:marTop w:val="0"/>
      <w:marBottom w:val="0"/>
      <w:divBdr>
        <w:top w:val="none" w:sz="0" w:space="0" w:color="auto"/>
        <w:left w:val="none" w:sz="0" w:space="0" w:color="auto"/>
        <w:bottom w:val="none" w:sz="0" w:space="0" w:color="auto"/>
        <w:right w:val="none" w:sz="0" w:space="0" w:color="auto"/>
      </w:divBdr>
    </w:div>
    <w:div w:id="1096362040">
      <w:bodyDiv w:val="1"/>
      <w:marLeft w:val="0"/>
      <w:marRight w:val="0"/>
      <w:marTop w:val="0"/>
      <w:marBottom w:val="0"/>
      <w:divBdr>
        <w:top w:val="none" w:sz="0" w:space="0" w:color="auto"/>
        <w:left w:val="none" w:sz="0" w:space="0" w:color="auto"/>
        <w:bottom w:val="none" w:sz="0" w:space="0" w:color="auto"/>
        <w:right w:val="none" w:sz="0" w:space="0" w:color="auto"/>
      </w:divBdr>
    </w:div>
    <w:div w:id="1319849528">
      <w:bodyDiv w:val="1"/>
      <w:marLeft w:val="0"/>
      <w:marRight w:val="0"/>
      <w:marTop w:val="0"/>
      <w:marBottom w:val="0"/>
      <w:divBdr>
        <w:top w:val="none" w:sz="0" w:space="0" w:color="auto"/>
        <w:left w:val="none" w:sz="0" w:space="0" w:color="auto"/>
        <w:bottom w:val="none" w:sz="0" w:space="0" w:color="auto"/>
        <w:right w:val="none" w:sz="0" w:space="0" w:color="auto"/>
      </w:divBdr>
    </w:div>
    <w:div w:id="1351419360">
      <w:bodyDiv w:val="1"/>
      <w:marLeft w:val="0"/>
      <w:marRight w:val="0"/>
      <w:marTop w:val="0"/>
      <w:marBottom w:val="0"/>
      <w:divBdr>
        <w:top w:val="none" w:sz="0" w:space="0" w:color="auto"/>
        <w:left w:val="none" w:sz="0" w:space="0" w:color="auto"/>
        <w:bottom w:val="none" w:sz="0" w:space="0" w:color="auto"/>
        <w:right w:val="none" w:sz="0" w:space="0" w:color="auto"/>
      </w:divBdr>
    </w:div>
    <w:div w:id="1595552567">
      <w:bodyDiv w:val="1"/>
      <w:marLeft w:val="0"/>
      <w:marRight w:val="0"/>
      <w:marTop w:val="0"/>
      <w:marBottom w:val="0"/>
      <w:divBdr>
        <w:top w:val="none" w:sz="0" w:space="0" w:color="auto"/>
        <w:left w:val="none" w:sz="0" w:space="0" w:color="auto"/>
        <w:bottom w:val="none" w:sz="0" w:space="0" w:color="auto"/>
        <w:right w:val="none" w:sz="0" w:space="0" w:color="auto"/>
      </w:divBdr>
    </w:div>
    <w:div w:id="1641836247">
      <w:bodyDiv w:val="1"/>
      <w:marLeft w:val="0"/>
      <w:marRight w:val="0"/>
      <w:marTop w:val="0"/>
      <w:marBottom w:val="0"/>
      <w:divBdr>
        <w:top w:val="none" w:sz="0" w:space="0" w:color="auto"/>
        <w:left w:val="none" w:sz="0" w:space="0" w:color="auto"/>
        <w:bottom w:val="none" w:sz="0" w:space="0" w:color="auto"/>
        <w:right w:val="none" w:sz="0" w:space="0" w:color="auto"/>
      </w:divBdr>
    </w:div>
    <w:div w:id="1889416870">
      <w:bodyDiv w:val="1"/>
      <w:marLeft w:val="0"/>
      <w:marRight w:val="0"/>
      <w:marTop w:val="0"/>
      <w:marBottom w:val="0"/>
      <w:divBdr>
        <w:top w:val="none" w:sz="0" w:space="0" w:color="auto"/>
        <w:left w:val="none" w:sz="0" w:space="0" w:color="auto"/>
        <w:bottom w:val="none" w:sz="0" w:space="0" w:color="auto"/>
        <w:right w:val="none" w:sz="0" w:space="0" w:color="auto"/>
      </w:divBdr>
    </w:div>
    <w:div w:id="1962225496">
      <w:bodyDiv w:val="1"/>
      <w:marLeft w:val="0"/>
      <w:marRight w:val="0"/>
      <w:marTop w:val="0"/>
      <w:marBottom w:val="0"/>
      <w:divBdr>
        <w:top w:val="none" w:sz="0" w:space="0" w:color="auto"/>
        <w:left w:val="none" w:sz="0" w:space="0" w:color="auto"/>
        <w:bottom w:val="none" w:sz="0" w:space="0" w:color="auto"/>
        <w:right w:val="none" w:sz="0" w:space="0" w:color="auto"/>
      </w:divBdr>
    </w:div>
    <w:div w:id="2017538904">
      <w:bodyDiv w:val="1"/>
      <w:marLeft w:val="0"/>
      <w:marRight w:val="0"/>
      <w:marTop w:val="0"/>
      <w:marBottom w:val="0"/>
      <w:divBdr>
        <w:top w:val="none" w:sz="0" w:space="0" w:color="auto"/>
        <w:left w:val="none" w:sz="0" w:space="0" w:color="auto"/>
        <w:bottom w:val="none" w:sz="0" w:space="0" w:color="auto"/>
        <w:right w:val="none" w:sz="0" w:space="0" w:color="auto"/>
      </w:divBdr>
    </w:div>
    <w:div w:id="2089451332">
      <w:bodyDiv w:val="1"/>
      <w:marLeft w:val="0"/>
      <w:marRight w:val="0"/>
      <w:marTop w:val="0"/>
      <w:marBottom w:val="0"/>
      <w:divBdr>
        <w:top w:val="none" w:sz="0" w:space="0" w:color="auto"/>
        <w:left w:val="none" w:sz="0" w:space="0" w:color="auto"/>
        <w:bottom w:val="none" w:sz="0" w:space="0" w:color="auto"/>
        <w:right w:val="none" w:sz="0" w:space="0" w:color="auto"/>
      </w:divBdr>
    </w:div>
    <w:div w:id="21210293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26.tiff"/><Relationship Id="rId102" Type="http://schemas.openxmlformats.org/officeDocument/2006/relationships/image" Target="media/image230.tiff"/><Relationship Id="rId103" Type="http://schemas.openxmlformats.org/officeDocument/2006/relationships/image" Target="media/image240.tiff"/><Relationship Id="rId104" Type="http://schemas.openxmlformats.org/officeDocument/2006/relationships/image" Target="media/image250.tiff"/><Relationship Id="rId105" Type="http://schemas.openxmlformats.org/officeDocument/2006/relationships/image" Target="media/image260.tiff"/><Relationship Id="rId106" Type="http://schemas.openxmlformats.org/officeDocument/2006/relationships/hyperlink" Target="https://www.youtube.com/watch?v=t3Sto6pQtLw" TargetMode="External"/><Relationship Id="rId107" Type="http://schemas.openxmlformats.org/officeDocument/2006/relationships/hyperlink" Target="https://www.youtube.com/watch?v=leB2JI-XDL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8" Type="http://schemas.openxmlformats.org/officeDocument/2006/relationships/hyperlink" Target="https://www.youtube.com/watch?v=wmhKlJFyDY0" TargetMode="External"/><Relationship Id="rId109" Type="http://schemas.openxmlformats.org/officeDocument/2006/relationships/hyperlink" Target="https://www.youtube.com/watch?v=eg1R9ltiVQA"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0" Type="http://schemas.openxmlformats.org/officeDocument/2006/relationships/hyperlink" Target="https://www.youtube.com/watch?v=v7W_bryG8uk" TargetMode="External"/><Relationship Id="rId31" Type="http://schemas.openxmlformats.org/officeDocument/2006/relationships/hyperlink" Target="https://www.youtube.com/watch?v=uBcU2daBf48" TargetMode="External"/><Relationship Id="rId32" Type="http://schemas.openxmlformats.org/officeDocument/2006/relationships/hyperlink" Target="https://www.youtube.com/watch?v=5QkstJp1WAY" TargetMode="External"/><Relationship Id="rId33" Type="http://schemas.openxmlformats.org/officeDocument/2006/relationships/hyperlink" Target="https://www.youtube.com/watch?v=ryLIRWVkHRU" TargetMode="External"/><Relationship Id="rId34" Type="http://schemas.openxmlformats.org/officeDocument/2006/relationships/hyperlink" Target="https://www.youtube.com/watch?v=t4rffzlV2Bk" TargetMode="External"/><Relationship Id="rId35" Type="http://schemas.openxmlformats.org/officeDocument/2006/relationships/hyperlink" Target="https://www.youtube.com/watch?v=bcWAy4QAoAA" TargetMode="External"/><Relationship Id="rId36" Type="http://schemas.openxmlformats.org/officeDocument/2006/relationships/hyperlink" Target="https://www.youtube.com/watch?v=HkcNK8cYbZw" TargetMode="External"/><Relationship Id="rId37" Type="http://schemas.openxmlformats.org/officeDocument/2006/relationships/hyperlink" Target="https://www.youtube.com/watch?v=dQi0zlROE6w" TargetMode="External"/><Relationship Id="rId38" Type="http://schemas.openxmlformats.org/officeDocument/2006/relationships/hyperlink" Target="http://www.youtube.com/watch?v=j-OIYrj3Na4" TargetMode="External"/><Relationship Id="rId39" Type="http://schemas.openxmlformats.org/officeDocument/2006/relationships/hyperlink" Target="https://www.youtube.com/watch?v=3Iyy2Aa8kuQ" TargetMode="External"/><Relationship Id="rId50" Type="http://schemas.openxmlformats.org/officeDocument/2006/relationships/hyperlink" Target="https://www.youtube.com/watch?v=VTXeZLQx_f0" TargetMode="External"/><Relationship Id="rId51" Type="http://schemas.openxmlformats.org/officeDocument/2006/relationships/hyperlink" Target="https://www.youtube.com/watch?v=TYd_2fZC6v8" TargetMode="External"/><Relationship Id="rId52" Type="http://schemas.openxmlformats.org/officeDocument/2006/relationships/hyperlink" Target="https://www.youtube.com/watch?v=v7W_bryG8uk" TargetMode="External"/><Relationship Id="rId53" Type="http://schemas.openxmlformats.org/officeDocument/2006/relationships/hyperlink" Target="https://www.youtube.com/watch?v=uBcU2daBf48" TargetMode="External"/><Relationship Id="rId54" Type="http://schemas.openxmlformats.org/officeDocument/2006/relationships/hyperlink" Target="https://www.youtube.com/watch?v=5QkstJp1WAY" TargetMode="External"/><Relationship Id="rId55" Type="http://schemas.openxmlformats.org/officeDocument/2006/relationships/hyperlink" Target="https://www.youtube.com/watch?v=ryLIRWVkHRU" TargetMode="External"/><Relationship Id="rId56" Type="http://schemas.openxmlformats.org/officeDocument/2006/relationships/hyperlink" Target="https://www.youtube.com/watch?v=t4rffzlV2Bk" TargetMode="External"/><Relationship Id="rId57" Type="http://schemas.openxmlformats.org/officeDocument/2006/relationships/hyperlink" Target="https://www.youtube.com/watch?v=bcWAy4QAoAA" TargetMode="External"/><Relationship Id="rId58" Type="http://schemas.openxmlformats.org/officeDocument/2006/relationships/hyperlink" Target="https://www.youtube.com/watch?v=HkcNK8cYbZw" TargetMode="External"/><Relationship Id="rId59" Type="http://schemas.openxmlformats.org/officeDocument/2006/relationships/hyperlink" Target="https://www.youtube.com/watch?v=dQi0zlROE6w" TargetMode="External"/><Relationship Id="rId70" Type="http://schemas.openxmlformats.org/officeDocument/2006/relationships/hyperlink" Target="https://www.youtube.com/watch?v=c0PzeA73FYI" TargetMode="External"/><Relationship Id="rId71" Type="http://schemas.openxmlformats.org/officeDocument/2006/relationships/hyperlink" Target="https://www.youtube.com/watch?v=38m2KJjwato" TargetMode="External"/><Relationship Id="rId72" Type="http://schemas.openxmlformats.org/officeDocument/2006/relationships/hyperlink" Target="https://www.youtube.com/watch?v=VTXeZLQx_f0" TargetMode="External"/><Relationship Id="rId73" Type="http://schemas.openxmlformats.org/officeDocument/2006/relationships/image" Target="media/image11.png"/><Relationship Id="rId74" Type="http://schemas.openxmlformats.org/officeDocument/2006/relationships/image" Target="media/image13.png"/><Relationship Id="rId75" Type="http://schemas.openxmlformats.org/officeDocument/2006/relationships/hyperlink" Target="https://www.youtube.com/watch?v=TYd_2fZC6v8" TargetMode="External"/><Relationship Id="rId76" Type="http://schemas.openxmlformats.org/officeDocument/2006/relationships/image" Target="media/image14.png"/><Relationship Id="rId77" Type="http://schemas.openxmlformats.org/officeDocument/2006/relationships/hyperlink" Target="https://www.youtube.com/watch?v=v7W_bryG8uk" TargetMode="External"/><Relationship Id="rId78" Type="http://schemas.openxmlformats.org/officeDocument/2006/relationships/image" Target="media/image15.png"/><Relationship Id="rId79" Type="http://schemas.openxmlformats.org/officeDocument/2006/relationships/hyperlink" Target="https://www.youtube.com/watch?v=uBcU2daBf48" TargetMode="External"/><Relationship Id="rId110" Type="http://schemas.openxmlformats.org/officeDocument/2006/relationships/image" Target="media/image27.jpeg"/><Relationship Id="rId90" Type="http://schemas.openxmlformats.org/officeDocument/2006/relationships/hyperlink" Target="https://www.youtube.com/watch?v=3Iyy2Aa8kuQ" TargetMode="External"/><Relationship Id="rId91" Type="http://schemas.openxmlformats.org/officeDocument/2006/relationships/hyperlink" Target="https://www.youtube.com/watch?v=Q5fURkNgZQE" TargetMode="External"/><Relationship Id="rId92" Type="http://schemas.openxmlformats.org/officeDocument/2006/relationships/hyperlink" Target="https://www.youtube.com/watch?v=_3RwNR_kImU" TargetMode="External"/><Relationship Id="rId93" Type="http://schemas.openxmlformats.org/officeDocument/2006/relationships/image" Target="media/image19.png"/><Relationship Id="rId94" Type="http://schemas.openxmlformats.org/officeDocument/2006/relationships/hyperlink" Target="https://www.youtube.com/watch?v=ZZj7qmzxda4" TargetMode="External"/><Relationship Id="rId95" Type="http://schemas.openxmlformats.org/officeDocument/2006/relationships/image" Target="media/image20.jpeg"/><Relationship Id="rId96" Type="http://schemas.openxmlformats.org/officeDocument/2006/relationships/image" Target="media/image21.tiff"/><Relationship Id="rId97" Type="http://schemas.openxmlformats.org/officeDocument/2006/relationships/image" Target="media/image22.tiff"/><Relationship Id="rId98" Type="http://schemas.openxmlformats.org/officeDocument/2006/relationships/image" Target="media/image23.tiff"/><Relationship Id="rId99" Type="http://schemas.openxmlformats.org/officeDocument/2006/relationships/image" Target="media/image24.tiff"/><Relationship Id="rId111" Type="http://schemas.openxmlformats.org/officeDocument/2006/relationships/image" Target="media/image28.jpeg"/><Relationship Id="rId112" Type="http://schemas.openxmlformats.org/officeDocument/2006/relationships/image" Target="media/image29.jpeg"/><Relationship Id="rId113" Type="http://schemas.openxmlformats.org/officeDocument/2006/relationships/image" Target="media/image30.jpeg"/><Relationship Id="rId114" Type="http://schemas.openxmlformats.org/officeDocument/2006/relationships/image" Target="media/image31.jpeg"/><Relationship Id="rId115" Type="http://schemas.openxmlformats.org/officeDocument/2006/relationships/image" Target="media/image32.png"/><Relationship Id="rId116" Type="http://schemas.openxmlformats.org/officeDocument/2006/relationships/footer" Target="footer1.xml"/><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hyperlink" Target="https://www.youtube.com/watch?v=H0Wr7MqA4IU" TargetMode="External"/><Relationship Id="rId26" Type="http://schemas.openxmlformats.org/officeDocument/2006/relationships/hyperlink" Target="https://www.youtube.com/watch?v=c0PzeA73FYI" TargetMode="External"/><Relationship Id="rId27" Type="http://schemas.openxmlformats.org/officeDocument/2006/relationships/hyperlink" Target="https://www.youtube.com/watch?v=38m2KJjwato" TargetMode="External"/><Relationship Id="rId28" Type="http://schemas.openxmlformats.org/officeDocument/2006/relationships/hyperlink" Target="https://www.youtube.com/watch?v=VTXeZLQx_f0" TargetMode="External"/><Relationship Id="rId29" Type="http://schemas.openxmlformats.org/officeDocument/2006/relationships/hyperlink" Target="https://www.youtube.com/watch?v=TYd_2fZC6v8" TargetMode="External"/><Relationship Id="rId40" Type="http://schemas.openxmlformats.org/officeDocument/2006/relationships/hyperlink" Target="https://www.youtube.com/watch?v=Q5fURkNgZQE" TargetMode="External"/><Relationship Id="rId41" Type="http://schemas.openxmlformats.org/officeDocument/2006/relationships/hyperlink" Target="https://www.youtube.com/watch?v=_3RwNR_kImU" TargetMode="External"/><Relationship Id="rId42" Type="http://schemas.openxmlformats.org/officeDocument/2006/relationships/hyperlink" Target="https://www.youtube.com/watch?v=ZZj7qmzxda4" TargetMode="External"/><Relationship Id="rId43" Type="http://schemas.openxmlformats.org/officeDocument/2006/relationships/hyperlink" Target="https://www.youtube.com/watch?v=t3Sto6pQtLw" TargetMode="External"/><Relationship Id="rId44" Type="http://schemas.openxmlformats.org/officeDocument/2006/relationships/hyperlink" Target="https://www.youtube.com/watch?v=leB2JI-XDLM" TargetMode="External"/><Relationship Id="rId45" Type="http://schemas.openxmlformats.org/officeDocument/2006/relationships/hyperlink" Target="https://www.youtube.com/watch?v=wmhKlJFyDY0" TargetMode="External"/><Relationship Id="rId46" Type="http://schemas.openxmlformats.org/officeDocument/2006/relationships/hyperlink" Target="https://www.youtube.com/watch?v=eg1R9ltiVQA" TargetMode="External"/><Relationship Id="rId47" Type="http://schemas.openxmlformats.org/officeDocument/2006/relationships/hyperlink" Target="https://www.youtube.com/watch?v=H0Wr7MqA4IU" TargetMode="External"/><Relationship Id="rId48" Type="http://schemas.openxmlformats.org/officeDocument/2006/relationships/hyperlink" Target="https://www.youtube.com/watch?v=c0PzeA73FYI" TargetMode="External"/><Relationship Id="rId49" Type="http://schemas.openxmlformats.org/officeDocument/2006/relationships/hyperlink" Target="https://www.youtube.com/watch?v=38m2KJjwato" TargetMode="External"/><Relationship Id="rId60" Type="http://schemas.openxmlformats.org/officeDocument/2006/relationships/hyperlink" Target="http://www.youtube.com/watch?v=j-OIYrj3Na4" TargetMode="External"/><Relationship Id="rId61" Type="http://schemas.openxmlformats.org/officeDocument/2006/relationships/hyperlink" Target="https://www.youtube.com/watch?v=3Iyy2Aa8kuQ" TargetMode="External"/><Relationship Id="rId62" Type="http://schemas.openxmlformats.org/officeDocument/2006/relationships/hyperlink" Target="https://www.youtube.com/watch?v=Q5fURkNgZQE" TargetMode="External"/><Relationship Id="rId63" Type="http://schemas.openxmlformats.org/officeDocument/2006/relationships/hyperlink" Target="https://www.youtube.com/watch?v=_3RwNR_kImU" TargetMode="External"/><Relationship Id="rId64" Type="http://schemas.openxmlformats.org/officeDocument/2006/relationships/hyperlink" Target="https://www.youtube.com/watch?v=ZZj7qmzxda4" TargetMode="External"/><Relationship Id="rId65" Type="http://schemas.openxmlformats.org/officeDocument/2006/relationships/hyperlink" Target="https://www.youtube.com/watch?v=t3Sto6pQtLw" TargetMode="External"/><Relationship Id="rId66" Type="http://schemas.openxmlformats.org/officeDocument/2006/relationships/hyperlink" Target="https://www.youtube.com/watch?v=leB2JI-XDLM" TargetMode="External"/><Relationship Id="rId67" Type="http://schemas.openxmlformats.org/officeDocument/2006/relationships/hyperlink" Target="https://www.youtube.com/watch?v=wmhKlJFyDY0" TargetMode="External"/><Relationship Id="rId68" Type="http://schemas.openxmlformats.org/officeDocument/2006/relationships/hyperlink" Target="https://www.youtube.com/watch?v=eg1R9ltiVQA" TargetMode="External"/><Relationship Id="rId69" Type="http://schemas.openxmlformats.org/officeDocument/2006/relationships/hyperlink" Target="https://www.youtube.com/watch?v=H0Wr7MqA4IU" TargetMode="External"/><Relationship Id="rId100" Type="http://schemas.openxmlformats.org/officeDocument/2006/relationships/image" Target="media/image25.tiff"/><Relationship Id="rId80" Type="http://schemas.openxmlformats.org/officeDocument/2006/relationships/image" Target="media/image16.jpeg"/><Relationship Id="rId81" Type="http://schemas.openxmlformats.org/officeDocument/2006/relationships/image" Target="media/image17.jpeg"/><Relationship Id="rId82" Type="http://schemas.openxmlformats.org/officeDocument/2006/relationships/hyperlink" Target="https://www.youtube.com/watch?v=5QkstJp1WAY" TargetMode="External"/><Relationship Id="rId83" Type="http://schemas.openxmlformats.org/officeDocument/2006/relationships/hyperlink" Target="https://www.youtube.com/watch?v=ryLIRWVkHRU" TargetMode="External"/><Relationship Id="rId84" Type="http://schemas.openxmlformats.org/officeDocument/2006/relationships/hyperlink" Target="https://www.youtube.com/watch?v=t4rffzlV2Bk" TargetMode="External"/><Relationship Id="rId85" Type="http://schemas.openxmlformats.org/officeDocument/2006/relationships/hyperlink" Target="https://www.youtube.com/watch?v=bcWAy4QAoAA" TargetMode="External"/><Relationship Id="rId86" Type="http://schemas.openxmlformats.org/officeDocument/2006/relationships/hyperlink" Target="https://www.youtube.com/watch?v=HkcNK8cYbZw" TargetMode="External"/><Relationship Id="rId87" Type="http://schemas.openxmlformats.org/officeDocument/2006/relationships/hyperlink" Target="https://www.youtube.com/watch?v=dQi0zlROE6w" TargetMode="External"/><Relationship Id="rId88" Type="http://schemas.openxmlformats.org/officeDocument/2006/relationships/hyperlink" Target="http://www.youtube.com/watch?v=j-OIYrj3Na4" TargetMode="External"/><Relationship Id="rId89"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C330F-282A-5A41-9F5F-E634B8F2B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2921</Words>
  <Characters>16068</Characters>
  <Application>Microsoft Macintosh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gagnac</dc:creator>
  <cp:keywords/>
  <dc:description/>
  <cp:lastModifiedBy>EDS24 Ecole des sciences</cp:lastModifiedBy>
  <cp:revision>4</cp:revision>
  <cp:lastPrinted>2018-06-28T12:13:00Z</cp:lastPrinted>
  <dcterms:created xsi:type="dcterms:W3CDTF">2019-05-14T06:41:00Z</dcterms:created>
  <dcterms:modified xsi:type="dcterms:W3CDTF">2023-01-13T15:50:00Z</dcterms:modified>
</cp:coreProperties>
</file>