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25791DF9" w14:textId="77777777" w:rsidR="003A4DD4" w:rsidRPr="0004344F" w:rsidRDefault="00362F97" w:rsidP="003A4DD4">
      <w:pPr>
        <w:rPr>
          <w:rFonts w:ascii="Arial" w:hAnsi="Arial" w:cs="Arial"/>
          <w:sz w:val="30"/>
        </w:rPr>
      </w:pPr>
      <w:r>
        <w:rPr>
          <w:rFonts w:ascii="Arial" w:hAnsi="Arial" w:cs="Arial"/>
          <w:noProof/>
          <w:sz w:val="30"/>
        </w:rPr>
        <w:drawing>
          <wp:inline distT="0" distB="0" distL="0" distR="0" wp14:anchorId="2FB46A38" wp14:editId="375BC055">
            <wp:extent cx="1197429" cy="1577700"/>
            <wp:effectExtent l="0" t="0" r="0" b="0"/>
            <wp:docPr id="9" name="Image 9" descr="Disque dur:Users:cptice:Documents:CPD au PNE:Logos:33_gironde-tran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sque dur:Users:cptice:Documents:CPD au PNE:Logos:33_gironde-trans.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97940" cy="1578373"/>
                    </a:xfrm>
                    <a:prstGeom prst="rect">
                      <a:avLst/>
                    </a:prstGeom>
                    <a:noFill/>
                    <a:ln>
                      <a:noFill/>
                    </a:ln>
                  </pic:spPr>
                </pic:pic>
              </a:graphicData>
            </a:graphic>
          </wp:inline>
        </w:drawing>
      </w:r>
    </w:p>
    <w:p w14:paraId="327FAD74" w14:textId="77777777" w:rsidR="003A4DD4" w:rsidRPr="0004344F" w:rsidRDefault="003A4DD4" w:rsidP="003A4DD4">
      <w:pPr>
        <w:tabs>
          <w:tab w:val="center" w:pos="4465"/>
          <w:tab w:val="left" w:pos="6691"/>
        </w:tabs>
        <w:ind w:left="-284" w:right="-142"/>
        <w:rPr>
          <w:rFonts w:ascii="Arial" w:hAnsi="Arial" w:cs="Arial"/>
          <w:sz w:val="30"/>
        </w:rPr>
      </w:pPr>
    </w:p>
    <w:p w14:paraId="672E065E" w14:textId="77777777" w:rsidR="001365D2" w:rsidRPr="00372140" w:rsidRDefault="00B97A18" w:rsidP="001D3E53">
      <w:pPr>
        <w:widowControl w:val="0"/>
        <w:tabs>
          <w:tab w:val="left" w:pos="559"/>
          <w:tab w:val="left" w:pos="1119"/>
          <w:tab w:val="left" w:pos="1680"/>
          <w:tab w:val="left" w:pos="2240"/>
          <w:tab w:val="left" w:pos="2800"/>
          <w:tab w:val="left" w:pos="3360"/>
          <w:tab w:val="left" w:pos="3920"/>
          <w:tab w:val="left" w:pos="4480"/>
          <w:tab w:val="left" w:pos="5040"/>
          <w:tab w:val="left" w:pos="5599"/>
          <w:tab w:val="left" w:pos="6159"/>
          <w:tab w:val="left" w:pos="6720"/>
        </w:tabs>
        <w:autoSpaceDE w:val="0"/>
        <w:autoSpaceDN w:val="0"/>
        <w:adjustRightInd w:val="0"/>
        <w:spacing w:line="360" w:lineRule="auto"/>
        <w:jc w:val="center"/>
        <w:rPr>
          <w:rFonts w:ascii="Arial" w:hAnsi="Arial" w:cs="Arial"/>
          <w:b/>
          <w:bCs/>
          <w:color w:val="6994A3"/>
          <w:w w:val="111"/>
          <w:position w:val="-1"/>
          <w:sz w:val="44"/>
          <w:szCs w:val="44"/>
        </w:rPr>
      </w:pPr>
      <w:r>
        <w:rPr>
          <w:rFonts w:ascii="Arial" w:hAnsi="Arial" w:cs="Arial"/>
          <w:b/>
          <w:bCs/>
          <w:color w:val="6994A3"/>
          <w:w w:val="111"/>
          <w:position w:val="-1"/>
          <w:sz w:val="44"/>
          <w:szCs w:val="44"/>
        </w:rPr>
        <w:t>Sé</w:t>
      </w:r>
      <w:r w:rsidR="001365D2" w:rsidRPr="00372140">
        <w:rPr>
          <w:rFonts w:ascii="Arial" w:hAnsi="Arial" w:cs="Arial"/>
          <w:b/>
          <w:bCs/>
          <w:color w:val="6994A3"/>
          <w:w w:val="111"/>
          <w:position w:val="-1"/>
          <w:sz w:val="44"/>
          <w:szCs w:val="44"/>
        </w:rPr>
        <w:t>quence INIROBOT scolaire</w:t>
      </w:r>
    </w:p>
    <w:p w14:paraId="6BB72C12" w14:textId="77777777" w:rsidR="001365D2" w:rsidRPr="00372140" w:rsidRDefault="001365D2" w:rsidP="001D3E53">
      <w:pPr>
        <w:widowControl w:val="0"/>
        <w:tabs>
          <w:tab w:val="left" w:pos="559"/>
          <w:tab w:val="left" w:pos="1119"/>
          <w:tab w:val="left" w:pos="1680"/>
          <w:tab w:val="left" w:pos="2240"/>
          <w:tab w:val="left" w:pos="2800"/>
          <w:tab w:val="left" w:pos="3360"/>
          <w:tab w:val="left" w:pos="3920"/>
          <w:tab w:val="left" w:pos="4480"/>
          <w:tab w:val="left" w:pos="5040"/>
          <w:tab w:val="left" w:pos="5599"/>
          <w:tab w:val="left" w:pos="6159"/>
          <w:tab w:val="left" w:pos="6720"/>
        </w:tabs>
        <w:autoSpaceDE w:val="0"/>
        <w:autoSpaceDN w:val="0"/>
        <w:adjustRightInd w:val="0"/>
        <w:spacing w:line="360" w:lineRule="auto"/>
        <w:jc w:val="center"/>
        <w:rPr>
          <w:rFonts w:ascii="Arial" w:hAnsi="Arial" w:cs="Arial"/>
          <w:b/>
          <w:bCs/>
          <w:color w:val="6994A3"/>
          <w:w w:val="111"/>
          <w:position w:val="-1"/>
          <w:sz w:val="44"/>
          <w:szCs w:val="44"/>
        </w:rPr>
      </w:pPr>
      <w:r w:rsidRPr="00372140">
        <w:rPr>
          <w:rFonts w:ascii="Arial" w:hAnsi="Arial" w:cs="Arial"/>
          <w:b/>
          <w:bCs/>
          <w:color w:val="6994A3"/>
          <w:w w:val="111"/>
          <w:position w:val="-1"/>
          <w:sz w:val="44"/>
          <w:szCs w:val="44"/>
        </w:rPr>
        <w:t>« Langages et robotique »</w:t>
      </w:r>
    </w:p>
    <w:p w14:paraId="6D22AC44" w14:textId="77777777" w:rsidR="003A4DD4" w:rsidRPr="0004344F" w:rsidRDefault="003A4DD4" w:rsidP="003A4DD4">
      <w:pPr>
        <w:tabs>
          <w:tab w:val="center" w:pos="4465"/>
          <w:tab w:val="left" w:pos="6691"/>
        </w:tabs>
        <w:ind w:left="-284" w:right="-142"/>
        <w:jc w:val="center"/>
        <w:rPr>
          <w:rFonts w:ascii="Arial" w:hAnsi="Arial" w:cs="Arial"/>
          <w:sz w:val="30"/>
        </w:rPr>
      </w:pPr>
    </w:p>
    <w:p w14:paraId="6637A51C" w14:textId="77777777" w:rsidR="009226B8" w:rsidRDefault="00DE0165" w:rsidP="00C728ED">
      <w:pPr>
        <w:widowControl w:val="0"/>
        <w:tabs>
          <w:tab w:val="left" w:pos="559"/>
          <w:tab w:val="left" w:pos="1119"/>
          <w:tab w:val="left" w:pos="1680"/>
          <w:tab w:val="left" w:pos="2240"/>
          <w:tab w:val="left" w:pos="2800"/>
          <w:tab w:val="left" w:pos="3360"/>
          <w:tab w:val="left" w:pos="3920"/>
          <w:tab w:val="left" w:pos="4480"/>
          <w:tab w:val="left" w:pos="5040"/>
          <w:tab w:val="left" w:pos="5599"/>
          <w:tab w:val="left" w:pos="6159"/>
          <w:tab w:val="left" w:pos="6720"/>
        </w:tabs>
        <w:autoSpaceDE w:val="0"/>
        <w:autoSpaceDN w:val="0"/>
        <w:adjustRightInd w:val="0"/>
        <w:spacing w:line="360" w:lineRule="auto"/>
        <w:jc w:val="center"/>
        <w:rPr>
          <w:rFonts w:ascii="Arial" w:hAnsi="Arial" w:cs="Arial"/>
          <w:b/>
          <w:color w:val="6994A3"/>
          <w:sz w:val="28"/>
          <w:szCs w:val="28"/>
        </w:rPr>
      </w:pPr>
      <w:r>
        <w:rPr>
          <w:rFonts w:ascii="Arial" w:hAnsi="Arial" w:cs="Arial"/>
          <w:b/>
          <w:noProof/>
          <w:color w:val="6994A3"/>
          <w:sz w:val="28"/>
          <w:szCs w:val="28"/>
        </w:rPr>
        <w:drawing>
          <wp:inline distT="0" distB="0" distL="0" distR="0" wp14:anchorId="55EE5C7D" wp14:editId="345EF88F">
            <wp:extent cx="5778500" cy="3244850"/>
            <wp:effectExtent l="0" t="0" r="12700" b="6350"/>
            <wp:docPr id="1" name="Image 1" descr="thymio_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ymio_communicatio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78500" cy="3244850"/>
                    </a:xfrm>
                    <a:prstGeom prst="rect">
                      <a:avLst/>
                    </a:prstGeom>
                    <a:noFill/>
                    <a:ln>
                      <a:noFill/>
                    </a:ln>
                  </pic:spPr>
                </pic:pic>
              </a:graphicData>
            </a:graphic>
          </wp:inline>
        </w:drawing>
      </w:r>
    </w:p>
    <w:p w14:paraId="7FC61F79" w14:textId="77777777" w:rsidR="00376889" w:rsidRDefault="00376889" w:rsidP="009226B8">
      <w:pPr>
        <w:pStyle w:val="Pieddepage"/>
        <w:ind w:right="360"/>
        <w:rPr>
          <w:rFonts w:ascii="Arial" w:hAnsi="Arial" w:cs="Arial"/>
          <w:sz w:val="28"/>
          <w:szCs w:val="28"/>
        </w:rPr>
      </w:pPr>
    </w:p>
    <w:p w14:paraId="6EB27245" w14:textId="77777777" w:rsidR="00F31D20" w:rsidRDefault="00376889" w:rsidP="00376889">
      <w:pPr>
        <w:pStyle w:val="Pieddepage"/>
        <w:ind w:right="360"/>
        <w:jc w:val="center"/>
        <w:rPr>
          <w:rFonts w:ascii="Arial" w:hAnsi="Arial" w:cs="Arial"/>
          <w:sz w:val="32"/>
          <w:szCs w:val="32"/>
        </w:rPr>
      </w:pPr>
      <w:r w:rsidRPr="00F31D20">
        <w:rPr>
          <w:rFonts w:ascii="Arial" w:hAnsi="Arial" w:cs="Arial"/>
          <w:sz w:val="32"/>
          <w:szCs w:val="32"/>
        </w:rPr>
        <w:t>Auteurs :</w:t>
      </w:r>
      <w:r w:rsidRPr="00376889">
        <w:rPr>
          <w:rFonts w:ascii="Arial" w:hAnsi="Arial" w:cs="Arial"/>
          <w:sz w:val="32"/>
          <w:szCs w:val="32"/>
        </w:rPr>
        <w:t xml:space="preserve"> </w:t>
      </w:r>
      <w:r w:rsidRPr="00F31D20">
        <w:rPr>
          <w:rFonts w:ascii="Arial" w:hAnsi="Arial" w:cs="Arial"/>
          <w:b/>
          <w:sz w:val="32"/>
          <w:szCs w:val="32"/>
        </w:rPr>
        <w:t xml:space="preserve">Julien </w:t>
      </w:r>
      <w:proofErr w:type="spellStart"/>
      <w:r w:rsidRPr="00F31D20">
        <w:rPr>
          <w:rFonts w:ascii="Arial" w:hAnsi="Arial" w:cs="Arial"/>
          <w:b/>
          <w:sz w:val="32"/>
          <w:szCs w:val="32"/>
        </w:rPr>
        <w:t>Sagné</w:t>
      </w:r>
      <w:proofErr w:type="spellEnd"/>
      <w:r w:rsidRPr="00F31D20">
        <w:rPr>
          <w:rFonts w:ascii="Arial" w:hAnsi="Arial" w:cs="Arial"/>
          <w:b/>
          <w:sz w:val="32"/>
          <w:szCs w:val="32"/>
        </w:rPr>
        <w:t xml:space="preserve">, Emmanuel Page, Christophe </w:t>
      </w:r>
      <w:proofErr w:type="spellStart"/>
      <w:r w:rsidRPr="00F31D20">
        <w:rPr>
          <w:rFonts w:ascii="Arial" w:hAnsi="Arial" w:cs="Arial"/>
          <w:b/>
          <w:sz w:val="32"/>
          <w:szCs w:val="32"/>
        </w:rPr>
        <w:t>Lefrais</w:t>
      </w:r>
      <w:proofErr w:type="spellEnd"/>
      <w:r w:rsidRPr="00376889">
        <w:rPr>
          <w:rFonts w:ascii="Arial" w:hAnsi="Arial" w:cs="Arial"/>
          <w:sz w:val="32"/>
          <w:szCs w:val="32"/>
        </w:rPr>
        <w:t xml:space="preserve"> </w:t>
      </w:r>
    </w:p>
    <w:p w14:paraId="4ED6B115" w14:textId="77777777" w:rsidR="00F31D20" w:rsidRDefault="00D655C8" w:rsidP="00376889">
      <w:pPr>
        <w:pStyle w:val="Pieddepage"/>
        <w:ind w:right="360"/>
        <w:jc w:val="center"/>
        <w:rPr>
          <w:rFonts w:ascii="Arial" w:hAnsi="Arial" w:cs="Arial"/>
          <w:sz w:val="32"/>
          <w:szCs w:val="32"/>
        </w:rPr>
      </w:pPr>
      <w:r>
        <w:rPr>
          <w:rFonts w:ascii="Arial" w:hAnsi="Arial" w:cs="Arial"/>
          <w:sz w:val="32"/>
          <w:szCs w:val="32"/>
        </w:rPr>
        <w:t>C</w:t>
      </w:r>
      <w:r w:rsidR="00376889" w:rsidRPr="00376889">
        <w:rPr>
          <w:rFonts w:ascii="Arial" w:hAnsi="Arial" w:cs="Arial"/>
          <w:sz w:val="32"/>
          <w:szCs w:val="32"/>
        </w:rPr>
        <w:t xml:space="preserve">onseillers pédagogiques </w:t>
      </w:r>
      <w:r w:rsidR="007D3332">
        <w:rPr>
          <w:rFonts w:ascii="Arial" w:hAnsi="Arial" w:cs="Arial"/>
          <w:sz w:val="32"/>
          <w:szCs w:val="32"/>
        </w:rPr>
        <w:t xml:space="preserve">DSDEN de la </w:t>
      </w:r>
      <w:r w:rsidR="00362F97">
        <w:rPr>
          <w:rFonts w:ascii="Arial" w:hAnsi="Arial" w:cs="Arial"/>
          <w:sz w:val="32"/>
          <w:szCs w:val="32"/>
        </w:rPr>
        <w:t xml:space="preserve">Gironde </w:t>
      </w:r>
    </w:p>
    <w:p w14:paraId="1D5461C0" w14:textId="77777777" w:rsidR="00376889" w:rsidRDefault="00362F97" w:rsidP="00376889">
      <w:pPr>
        <w:pStyle w:val="Pieddepage"/>
        <w:ind w:right="360"/>
        <w:jc w:val="center"/>
        <w:rPr>
          <w:rFonts w:ascii="Arial" w:hAnsi="Arial" w:cs="Arial"/>
          <w:sz w:val="32"/>
          <w:szCs w:val="32"/>
        </w:rPr>
      </w:pPr>
      <w:r>
        <w:rPr>
          <w:rFonts w:ascii="Arial" w:hAnsi="Arial" w:cs="Arial"/>
          <w:sz w:val="32"/>
          <w:szCs w:val="32"/>
        </w:rPr>
        <w:t>octobre</w:t>
      </w:r>
      <w:r w:rsidR="00F31D20">
        <w:rPr>
          <w:rFonts w:ascii="Arial" w:hAnsi="Arial" w:cs="Arial"/>
          <w:sz w:val="32"/>
          <w:szCs w:val="32"/>
        </w:rPr>
        <w:t xml:space="preserve"> </w:t>
      </w:r>
      <w:r w:rsidR="00376889" w:rsidRPr="00376889">
        <w:rPr>
          <w:rFonts w:ascii="Arial" w:hAnsi="Arial" w:cs="Arial"/>
          <w:sz w:val="32"/>
          <w:szCs w:val="32"/>
        </w:rPr>
        <w:t>2016</w:t>
      </w:r>
    </w:p>
    <w:p w14:paraId="4936C489" w14:textId="77777777" w:rsidR="00362F97" w:rsidRDefault="00362F97" w:rsidP="009226B8">
      <w:pPr>
        <w:pStyle w:val="Pieddepage"/>
        <w:ind w:right="360"/>
        <w:rPr>
          <w:rFonts w:ascii="Arial" w:hAnsi="Arial" w:cs="Arial"/>
        </w:rPr>
      </w:pPr>
    </w:p>
    <w:p w14:paraId="551EA80A" w14:textId="77777777" w:rsidR="00362F97" w:rsidRPr="00362F97" w:rsidRDefault="00362F97" w:rsidP="00362F97">
      <w:pPr>
        <w:pStyle w:val="Pieddepage"/>
        <w:ind w:right="360"/>
        <w:jc w:val="center"/>
        <w:rPr>
          <w:rFonts w:ascii="Arial" w:hAnsi="Arial" w:cs="Arial"/>
          <w:sz w:val="24"/>
          <w:szCs w:val="24"/>
        </w:rPr>
      </w:pPr>
      <w:r w:rsidRPr="00362F97">
        <w:rPr>
          <w:rFonts w:ascii="Arial" w:hAnsi="Arial" w:cs="Arial"/>
          <w:sz w:val="24"/>
          <w:szCs w:val="24"/>
        </w:rPr>
        <w:t>En collaboration avec</w:t>
      </w:r>
      <w:r w:rsidR="00A60CCC">
        <w:rPr>
          <w:rFonts w:ascii="Arial" w:hAnsi="Arial" w:cs="Arial"/>
          <w:sz w:val="24"/>
          <w:szCs w:val="24"/>
        </w:rPr>
        <w:t xml:space="preserve"> </w:t>
      </w:r>
      <w:r w:rsidR="00B75C28">
        <w:rPr>
          <w:rFonts w:ascii="Arial" w:hAnsi="Arial" w:cs="Arial"/>
          <w:sz w:val="24"/>
          <w:szCs w:val="24"/>
        </w:rPr>
        <w:t xml:space="preserve">  </w:t>
      </w:r>
      <w:r>
        <w:rPr>
          <w:rFonts w:ascii="Arial" w:hAnsi="Arial" w:cs="Arial"/>
          <w:noProof/>
        </w:rPr>
        <w:drawing>
          <wp:inline distT="0" distB="0" distL="0" distR="0" wp14:anchorId="3A7254ED" wp14:editId="4F30CCCE">
            <wp:extent cx="1147445" cy="299085"/>
            <wp:effectExtent l="0" t="0" r="0" b="5715"/>
            <wp:docPr id="11" name="Image 11" descr="Disque dur:Users:cptice:Documents:CPD au PNE:Logos:INRIA_CORPO_SANS_SIGNATURE_RV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que dur:Users:cptice:Documents:CPD au PNE:Logos:INRIA_CORPO_SANS_SIGNATURE_RVB.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47445" cy="299085"/>
                    </a:xfrm>
                    <a:prstGeom prst="rect">
                      <a:avLst/>
                    </a:prstGeom>
                    <a:noFill/>
                    <a:ln>
                      <a:noFill/>
                    </a:ln>
                    <a:extLst>
                      <a:ext uri="{FAA26D3D-D897-4be2-8F04-BA451C77F1D7}">
                        <ma14:placeholderFlag xmlns:ma14="http://schemas.microsoft.com/office/mac/drawingml/2011/main"/>
                      </a:ext>
                    </a:extLst>
                  </pic:spPr>
                </pic:pic>
              </a:graphicData>
            </a:graphic>
          </wp:inline>
        </w:drawing>
      </w:r>
    </w:p>
    <w:p w14:paraId="14217388" w14:textId="77777777" w:rsidR="003A528A" w:rsidRDefault="003A528A" w:rsidP="009226B8">
      <w:pPr>
        <w:pStyle w:val="Pieddepage"/>
        <w:ind w:right="360"/>
        <w:rPr>
          <w:rFonts w:ascii="Arial" w:hAnsi="Arial" w:cs="Arial"/>
        </w:rPr>
      </w:pPr>
    </w:p>
    <w:p w14:paraId="6259F176" w14:textId="77777777" w:rsidR="00B75C28" w:rsidRDefault="00B75C28" w:rsidP="009226B8">
      <w:pPr>
        <w:pStyle w:val="Pieddepage"/>
        <w:ind w:right="360"/>
        <w:rPr>
          <w:rFonts w:ascii="Arial" w:hAnsi="Arial" w:cs="Arial"/>
        </w:rPr>
      </w:pPr>
    </w:p>
    <w:p w14:paraId="2F911987" w14:textId="77777777" w:rsidR="00376889" w:rsidRPr="00362F97" w:rsidRDefault="003A528A" w:rsidP="009226B8">
      <w:pPr>
        <w:pStyle w:val="Pieddepage"/>
        <w:ind w:right="360"/>
        <w:rPr>
          <w:rFonts w:ascii="Arial" w:hAnsi="Arial" w:cs="Arial"/>
        </w:rPr>
      </w:pPr>
      <w:r w:rsidRPr="003A528A">
        <w:rPr>
          <w:rFonts w:ascii="Arial" w:hAnsi="Arial" w:cs="Arial"/>
        </w:rPr>
        <w:t xml:space="preserve">Remerciements à Stéphanie </w:t>
      </w:r>
      <w:proofErr w:type="spellStart"/>
      <w:r w:rsidRPr="003A528A">
        <w:rPr>
          <w:rFonts w:ascii="Arial" w:hAnsi="Arial" w:cs="Arial"/>
        </w:rPr>
        <w:t>Méhats</w:t>
      </w:r>
      <w:proofErr w:type="spellEnd"/>
      <w:r w:rsidRPr="003A528A">
        <w:rPr>
          <w:rFonts w:ascii="Arial" w:hAnsi="Arial" w:cs="Arial"/>
        </w:rPr>
        <w:t xml:space="preserve"> </w:t>
      </w:r>
      <w:r>
        <w:rPr>
          <w:rFonts w:ascii="Arial" w:hAnsi="Arial" w:cs="Arial"/>
        </w:rPr>
        <w:t>pour sa contribution et son travail en classe</w:t>
      </w:r>
      <w:r w:rsidR="007D3332">
        <w:rPr>
          <w:rFonts w:ascii="Arial" w:hAnsi="Arial" w:cs="Arial"/>
        </w:rPr>
        <w:t>, à la relecture minutieuse de Didier Roy</w:t>
      </w:r>
      <w:r>
        <w:rPr>
          <w:rFonts w:ascii="Arial" w:hAnsi="Arial" w:cs="Arial"/>
        </w:rPr>
        <w:t xml:space="preserve"> </w:t>
      </w:r>
      <w:r w:rsidRPr="003A528A">
        <w:rPr>
          <w:rFonts w:ascii="Arial" w:hAnsi="Arial" w:cs="Arial"/>
        </w:rPr>
        <w:t>et à tous les relecteurs de la séquence</w:t>
      </w:r>
      <w:r>
        <w:rPr>
          <w:rFonts w:ascii="Arial" w:hAnsi="Arial" w:cs="Arial"/>
        </w:rPr>
        <w:t>.</w:t>
      </w:r>
    </w:p>
    <w:p w14:paraId="6C8D2BD4" w14:textId="77777777" w:rsidR="00666399" w:rsidRPr="00CA6FAA" w:rsidRDefault="00DE0165" w:rsidP="009226B8">
      <w:pPr>
        <w:pStyle w:val="Pieddepage"/>
        <w:ind w:right="360"/>
        <w:rPr>
          <w:rFonts w:ascii="Arial" w:hAnsi="Arial" w:cs="Arial"/>
          <w:sz w:val="22"/>
          <w:szCs w:val="22"/>
        </w:rPr>
      </w:pPr>
      <w:r>
        <w:rPr>
          <w:rFonts w:ascii="Arial" w:hAnsi="Arial" w:cs="Arial"/>
          <w:noProof/>
          <w:sz w:val="24"/>
          <w:szCs w:val="24"/>
        </w:rPr>
        <w:drawing>
          <wp:inline distT="0" distB="0" distL="0" distR="0" wp14:anchorId="1E2DEA55" wp14:editId="62837D24">
            <wp:extent cx="1079500" cy="387350"/>
            <wp:effectExtent l="0" t="0" r="12700" b="0"/>
            <wp:docPr id="13" name="Image 13" descr="88x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88x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9500" cy="387350"/>
                    </a:xfrm>
                    <a:prstGeom prst="rect">
                      <a:avLst/>
                    </a:prstGeom>
                    <a:noFill/>
                    <a:ln>
                      <a:noFill/>
                    </a:ln>
                  </pic:spPr>
                </pic:pic>
              </a:graphicData>
            </a:graphic>
          </wp:inline>
        </w:drawing>
      </w:r>
      <w:r w:rsidR="00CC338F">
        <w:rPr>
          <w:rFonts w:ascii="Arial" w:hAnsi="Arial" w:cs="Arial"/>
          <w:sz w:val="24"/>
          <w:szCs w:val="24"/>
        </w:rPr>
        <w:t xml:space="preserve"> </w:t>
      </w:r>
      <w:r w:rsidR="00CC338F" w:rsidRPr="00CA6FAA">
        <w:rPr>
          <w:rFonts w:ascii="Arial" w:hAnsi="Arial" w:cs="Arial"/>
          <w:sz w:val="22"/>
          <w:szCs w:val="22"/>
        </w:rPr>
        <w:t xml:space="preserve">Ce document est distribué sous licence libre </w:t>
      </w:r>
      <w:proofErr w:type="spellStart"/>
      <w:r w:rsidR="00CC338F" w:rsidRPr="00CA6FAA">
        <w:rPr>
          <w:rFonts w:ascii="Arial" w:hAnsi="Arial" w:cs="Arial"/>
          <w:sz w:val="22"/>
          <w:szCs w:val="22"/>
        </w:rPr>
        <w:t>Creative</w:t>
      </w:r>
      <w:proofErr w:type="spellEnd"/>
      <w:r w:rsidR="00CC338F" w:rsidRPr="00CA6FAA">
        <w:rPr>
          <w:rFonts w:ascii="Arial" w:hAnsi="Arial" w:cs="Arial"/>
          <w:sz w:val="22"/>
          <w:szCs w:val="22"/>
        </w:rPr>
        <w:t xml:space="preserve"> Commons CC-BY</w:t>
      </w:r>
    </w:p>
    <w:p w14:paraId="7ED75168" w14:textId="77777777" w:rsidR="009226B8" w:rsidRPr="00CA6FAA" w:rsidRDefault="00CC338F" w:rsidP="009226B8">
      <w:pPr>
        <w:pStyle w:val="Pieddepage"/>
        <w:ind w:right="360"/>
        <w:rPr>
          <w:rFonts w:ascii="Arial" w:hAnsi="Arial" w:cs="Arial"/>
          <w:sz w:val="22"/>
          <w:szCs w:val="22"/>
        </w:rPr>
      </w:pPr>
      <w:r w:rsidRPr="00CA6FAA">
        <w:rPr>
          <w:rFonts w:ascii="Arial" w:hAnsi="Arial" w:cs="Arial"/>
          <w:sz w:val="22"/>
          <w:szCs w:val="22"/>
        </w:rPr>
        <w:t>Sur la base des activités « </w:t>
      </w:r>
      <w:proofErr w:type="spellStart"/>
      <w:r w:rsidRPr="00CA6FAA">
        <w:rPr>
          <w:rFonts w:ascii="Arial" w:hAnsi="Arial" w:cs="Arial"/>
          <w:sz w:val="22"/>
          <w:szCs w:val="22"/>
        </w:rPr>
        <w:t>IniRobot</w:t>
      </w:r>
      <w:proofErr w:type="spellEnd"/>
      <w:r w:rsidRPr="00CA6FAA">
        <w:rPr>
          <w:rFonts w:ascii="Arial" w:hAnsi="Arial" w:cs="Arial"/>
          <w:sz w:val="22"/>
          <w:szCs w:val="22"/>
        </w:rPr>
        <w:t xml:space="preserve"> » ; </w:t>
      </w:r>
      <w:proofErr w:type="gramStart"/>
      <w:r w:rsidRPr="00CA6FAA">
        <w:rPr>
          <w:rFonts w:ascii="Arial" w:hAnsi="Arial" w:cs="Arial"/>
          <w:sz w:val="22"/>
          <w:szCs w:val="22"/>
        </w:rPr>
        <w:t>Contributeurs(</w:t>
      </w:r>
      <w:proofErr w:type="spellStart"/>
      <w:proofErr w:type="gramEnd"/>
      <w:r w:rsidRPr="00CA6FAA">
        <w:rPr>
          <w:rFonts w:ascii="Arial" w:hAnsi="Arial" w:cs="Arial"/>
          <w:sz w:val="22"/>
          <w:szCs w:val="22"/>
        </w:rPr>
        <w:t>trices</w:t>
      </w:r>
      <w:proofErr w:type="spellEnd"/>
      <w:r w:rsidRPr="00CA6FAA">
        <w:rPr>
          <w:rFonts w:ascii="Arial" w:hAnsi="Arial" w:cs="Arial"/>
          <w:sz w:val="22"/>
          <w:szCs w:val="22"/>
        </w:rPr>
        <w:t>) :</w:t>
      </w:r>
      <w:r w:rsidR="003A528A" w:rsidRPr="00CA6FAA">
        <w:rPr>
          <w:rFonts w:ascii="Arial" w:hAnsi="Arial" w:cs="Arial"/>
          <w:sz w:val="22"/>
          <w:szCs w:val="22"/>
        </w:rPr>
        <w:t xml:space="preserve"> </w:t>
      </w:r>
      <w:r w:rsidRPr="00CA6FAA">
        <w:rPr>
          <w:rFonts w:ascii="Arial" w:hAnsi="Arial" w:cs="Arial"/>
          <w:sz w:val="22"/>
          <w:szCs w:val="22"/>
        </w:rPr>
        <w:t xml:space="preserve">T. </w:t>
      </w:r>
      <w:proofErr w:type="spellStart"/>
      <w:r w:rsidRPr="00CA6FAA">
        <w:rPr>
          <w:rFonts w:ascii="Arial" w:hAnsi="Arial" w:cs="Arial"/>
          <w:sz w:val="22"/>
          <w:szCs w:val="22"/>
        </w:rPr>
        <w:t>Guitard</w:t>
      </w:r>
      <w:proofErr w:type="spellEnd"/>
      <w:r w:rsidR="00475B42" w:rsidRPr="00CA6FAA">
        <w:rPr>
          <w:rFonts w:ascii="Arial" w:hAnsi="Arial" w:cs="Arial"/>
          <w:sz w:val="22"/>
          <w:szCs w:val="22"/>
        </w:rPr>
        <w:t xml:space="preserve">, D. Roy et P-Y. </w:t>
      </w:r>
      <w:proofErr w:type="spellStart"/>
      <w:r w:rsidR="00475B42" w:rsidRPr="00CA6FAA">
        <w:rPr>
          <w:rFonts w:ascii="Arial" w:hAnsi="Arial" w:cs="Arial"/>
          <w:sz w:val="22"/>
          <w:szCs w:val="22"/>
        </w:rPr>
        <w:t>Oudeyer</w:t>
      </w:r>
      <w:proofErr w:type="spellEnd"/>
      <w:r w:rsidR="00475B42" w:rsidRPr="00CA6FAA">
        <w:rPr>
          <w:rFonts w:ascii="Arial" w:hAnsi="Arial" w:cs="Arial"/>
          <w:sz w:val="22"/>
          <w:szCs w:val="22"/>
        </w:rPr>
        <w:t xml:space="preserve"> (équipe </w:t>
      </w:r>
      <w:proofErr w:type="spellStart"/>
      <w:r w:rsidR="00475B42" w:rsidRPr="00CA6FAA">
        <w:rPr>
          <w:rFonts w:ascii="Arial" w:hAnsi="Arial" w:cs="Arial"/>
          <w:sz w:val="22"/>
          <w:szCs w:val="22"/>
        </w:rPr>
        <w:t>Flowers</w:t>
      </w:r>
      <w:proofErr w:type="spellEnd"/>
      <w:r w:rsidR="00475B42" w:rsidRPr="00CA6FAA">
        <w:rPr>
          <w:rFonts w:ascii="Arial" w:hAnsi="Arial" w:cs="Arial"/>
          <w:sz w:val="22"/>
          <w:szCs w:val="22"/>
        </w:rPr>
        <w:t xml:space="preserve"> </w:t>
      </w:r>
      <w:proofErr w:type="spellStart"/>
      <w:r w:rsidR="00475B42" w:rsidRPr="00CA6FAA">
        <w:rPr>
          <w:rFonts w:ascii="Arial" w:hAnsi="Arial" w:cs="Arial"/>
          <w:sz w:val="22"/>
          <w:szCs w:val="22"/>
        </w:rPr>
        <w:t>Inria</w:t>
      </w:r>
      <w:proofErr w:type="spellEnd"/>
      <w:r w:rsidR="00475B42" w:rsidRPr="00CA6FAA">
        <w:rPr>
          <w:rFonts w:ascii="Arial" w:hAnsi="Arial" w:cs="Arial"/>
          <w:sz w:val="22"/>
          <w:szCs w:val="22"/>
        </w:rPr>
        <w:t xml:space="preserve"> ENSTA </w:t>
      </w:r>
      <w:proofErr w:type="spellStart"/>
      <w:r w:rsidR="00475B42" w:rsidRPr="00CA6FAA">
        <w:rPr>
          <w:rFonts w:ascii="Arial" w:hAnsi="Arial" w:cs="Arial"/>
          <w:sz w:val="22"/>
          <w:szCs w:val="22"/>
        </w:rPr>
        <w:t>ParisTech</w:t>
      </w:r>
      <w:proofErr w:type="spellEnd"/>
      <w:r w:rsidR="00475B42" w:rsidRPr="00CA6FAA">
        <w:rPr>
          <w:rFonts w:ascii="Arial" w:hAnsi="Arial" w:cs="Arial"/>
          <w:sz w:val="22"/>
          <w:szCs w:val="22"/>
        </w:rPr>
        <w:t>), Morgane Chevalier (HEP Vaud).</w:t>
      </w:r>
      <w:r w:rsidR="009226B8" w:rsidRPr="00CA6FAA">
        <w:rPr>
          <w:rFonts w:ascii="Arial" w:hAnsi="Arial" w:cs="Arial"/>
          <w:b/>
          <w:color w:val="6994A3"/>
          <w:sz w:val="22"/>
          <w:szCs w:val="22"/>
        </w:rPr>
        <w:tab/>
      </w:r>
    </w:p>
    <w:p w14:paraId="255B0A7A" w14:textId="77777777" w:rsidR="007F621F" w:rsidRPr="000306CD" w:rsidRDefault="00A43F8D" w:rsidP="000306CD">
      <w:pPr>
        <w:widowControl w:val="0"/>
        <w:tabs>
          <w:tab w:val="left" w:pos="559"/>
          <w:tab w:val="left" w:pos="1119"/>
          <w:tab w:val="left" w:pos="1680"/>
          <w:tab w:val="left" w:pos="2240"/>
          <w:tab w:val="left" w:pos="2800"/>
          <w:tab w:val="left" w:pos="3360"/>
          <w:tab w:val="left" w:pos="3920"/>
          <w:tab w:val="left" w:pos="4480"/>
          <w:tab w:val="left" w:pos="5040"/>
          <w:tab w:val="left" w:pos="5599"/>
          <w:tab w:val="left" w:pos="6159"/>
          <w:tab w:val="left" w:pos="6720"/>
        </w:tabs>
        <w:autoSpaceDE w:val="0"/>
        <w:autoSpaceDN w:val="0"/>
        <w:adjustRightInd w:val="0"/>
        <w:spacing w:line="360" w:lineRule="auto"/>
        <w:jc w:val="center"/>
        <w:rPr>
          <w:rFonts w:ascii="Arial" w:hAnsi="Arial" w:cs="Arial"/>
          <w:b/>
          <w:bCs/>
          <w:color w:val="6994A3"/>
          <w:w w:val="111"/>
          <w:position w:val="-1"/>
          <w:sz w:val="32"/>
          <w:szCs w:val="32"/>
        </w:rPr>
      </w:pPr>
      <w:r w:rsidRPr="000306CD">
        <w:rPr>
          <w:rFonts w:ascii="Arial" w:hAnsi="Arial" w:cs="Arial"/>
          <w:b/>
          <w:color w:val="6994A3"/>
          <w:sz w:val="32"/>
          <w:szCs w:val="32"/>
        </w:rPr>
        <w:br w:type="page"/>
      </w:r>
      <w:r w:rsidR="001365D2" w:rsidRPr="000306CD">
        <w:rPr>
          <w:rFonts w:ascii="Arial" w:hAnsi="Arial" w:cs="Arial"/>
          <w:b/>
          <w:bCs/>
          <w:color w:val="6994A3"/>
          <w:w w:val="111"/>
          <w:position w:val="-1"/>
          <w:sz w:val="32"/>
          <w:szCs w:val="32"/>
        </w:rPr>
        <w:lastRenderedPageBreak/>
        <w:t>Présentation du projet</w:t>
      </w:r>
      <w:r w:rsidR="005A6B4C" w:rsidRPr="000306CD">
        <w:rPr>
          <w:rFonts w:ascii="Arial" w:hAnsi="Arial" w:cs="Arial"/>
          <w:b/>
          <w:bCs/>
          <w:color w:val="6994A3"/>
          <w:w w:val="111"/>
          <w:position w:val="-1"/>
          <w:sz w:val="32"/>
          <w:szCs w:val="32"/>
        </w:rPr>
        <w:t xml:space="preserve"> et intentions pédagogiques</w:t>
      </w:r>
    </w:p>
    <w:p w14:paraId="30ADC25D" w14:textId="77777777" w:rsidR="007F621F" w:rsidRPr="00B105D0" w:rsidRDefault="00853C27" w:rsidP="00B105D0">
      <w:pPr>
        <w:widowControl w:val="0"/>
        <w:tabs>
          <w:tab w:val="left" w:pos="559"/>
          <w:tab w:val="left" w:pos="1119"/>
          <w:tab w:val="left" w:pos="1680"/>
          <w:tab w:val="left" w:pos="2240"/>
          <w:tab w:val="left" w:pos="2800"/>
          <w:tab w:val="left" w:pos="3360"/>
          <w:tab w:val="left" w:pos="3920"/>
          <w:tab w:val="left" w:pos="4480"/>
          <w:tab w:val="left" w:pos="5040"/>
          <w:tab w:val="left" w:pos="5599"/>
          <w:tab w:val="left" w:pos="6159"/>
          <w:tab w:val="left" w:pos="6720"/>
        </w:tabs>
        <w:autoSpaceDE w:val="0"/>
        <w:autoSpaceDN w:val="0"/>
        <w:adjustRightInd w:val="0"/>
        <w:spacing w:line="360" w:lineRule="auto"/>
        <w:jc w:val="both"/>
        <w:rPr>
          <w:rFonts w:ascii="Arial" w:eastAsia="MS Mincho" w:hAnsi="Arial" w:cs="Arial"/>
          <w:color w:val="404040"/>
          <w:sz w:val="22"/>
          <w:szCs w:val="22"/>
        </w:rPr>
      </w:pPr>
      <w:r>
        <w:rPr>
          <w:rFonts w:ascii="Arial" w:eastAsia="MS Mincho" w:hAnsi="Arial" w:cs="Arial"/>
          <w:color w:val="000000"/>
          <w:sz w:val="24"/>
          <w:szCs w:val="24"/>
        </w:rPr>
        <w:tab/>
      </w:r>
      <w:r w:rsidR="00716A74">
        <w:rPr>
          <w:rFonts w:ascii="Arial" w:eastAsia="MS Mincho" w:hAnsi="Arial" w:cs="Arial"/>
          <w:color w:val="404040"/>
          <w:sz w:val="22"/>
          <w:szCs w:val="22"/>
        </w:rPr>
        <w:t xml:space="preserve">L'objectif </w:t>
      </w:r>
      <w:r w:rsidR="001365D2" w:rsidRPr="00B105D0">
        <w:rPr>
          <w:rFonts w:ascii="Arial" w:eastAsia="MS Mincho" w:hAnsi="Arial" w:cs="Arial"/>
          <w:color w:val="404040"/>
          <w:sz w:val="22"/>
          <w:szCs w:val="22"/>
        </w:rPr>
        <w:t xml:space="preserve">de ce projet consiste à initier les élèves </w:t>
      </w:r>
      <w:r w:rsidR="001365D2" w:rsidRPr="00B105D0">
        <w:rPr>
          <w:rFonts w:ascii="Arial" w:eastAsia="MS Mincho" w:hAnsi="Arial" w:cs="Arial"/>
          <w:b/>
          <w:bCs/>
          <w:color w:val="404040"/>
          <w:sz w:val="22"/>
          <w:szCs w:val="22"/>
        </w:rPr>
        <w:t>aux sciences du numérique</w:t>
      </w:r>
      <w:r w:rsidR="007F621F" w:rsidRPr="00B105D0">
        <w:rPr>
          <w:rFonts w:ascii="Arial" w:eastAsia="MS Mincho" w:hAnsi="Arial" w:cs="Arial"/>
          <w:b/>
          <w:bCs/>
          <w:color w:val="404040"/>
          <w:sz w:val="22"/>
          <w:szCs w:val="22"/>
        </w:rPr>
        <w:t xml:space="preserve"> </w:t>
      </w:r>
      <w:r w:rsidR="007F621F" w:rsidRPr="00B105D0">
        <w:rPr>
          <w:rFonts w:ascii="Arial" w:eastAsia="MS Mincho" w:hAnsi="Arial" w:cs="Arial"/>
          <w:bCs/>
          <w:color w:val="404040"/>
          <w:sz w:val="22"/>
          <w:szCs w:val="22"/>
        </w:rPr>
        <w:t>et notamment</w:t>
      </w:r>
      <w:r w:rsidR="007F621F" w:rsidRPr="00B105D0">
        <w:rPr>
          <w:rFonts w:ascii="Arial" w:eastAsia="MS Mincho" w:hAnsi="Arial" w:cs="Arial"/>
          <w:color w:val="404040"/>
          <w:sz w:val="22"/>
          <w:szCs w:val="22"/>
        </w:rPr>
        <w:t xml:space="preserve"> à </w:t>
      </w:r>
      <w:r w:rsidR="007F621F" w:rsidRPr="00B105D0">
        <w:rPr>
          <w:rFonts w:ascii="Arial" w:eastAsia="MS Mincho" w:hAnsi="Arial" w:cs="Arial"/>
          <w:b/>
          <w:bCs/>
          <w:color w:val="404040"/>
          <w:sz w:val="22"/>
          <w:szCs w:val="22"/>
        </w:rPr>
        <w:t>la pensée algorithmique</w:t>
      </w:r>
      <w:r w:rsidR="006122B5">
        <w:rPr>
          <w:rStyle w:val="Marquenotebasdepage"/>
          <w:rFonts w:ascii="Arial" w:eastAsia="MS Mincho" w:hAnsi="Arial" w:cs="Arial"/>
          <w:b/>
          <w:bCs/>
          <w:color w:val="404040"/>
          <w:sz w:val="22"/>
          <w:szCs w:val="22"/>
        </w:rPr>
        <w:footnoteReference w:id="1"/>
      </w:r>
      <w:r w:rsidR="007F621F" w:rsidRPr="00B105D0">
        <w:rPr>
          <w:rFonts w:ascii="Arial" w:eastAsia="MS Mincho" w:hAnsi="Arial" w:cs="Arial"/>
          <w:b/>
          <w:bCs/>
          <w:color w:val="404040"/>
          <w:sz w:val="22"/>
          <w:szCs w:val="22"/>
        </w:rPr>
        <w:t xml:space="preserve"> (langages mathématiques et numériques</w:t>
      </w:r>
      <w:r w:rsidR="007F621F" w:rsidRPr="00B105D0">
        <w:rPr>
          <w:rFonts w:ascii="Arial" w:eastAsia="MS Mincho" w:hAnsi="Arial" w:cs="Arial"/>
          <w:color w:val="404040"/>
          <w:sz w:val="22"/>
          <w:szCs w:val="22"/>
        </w:rPr>
        <w:t>), dès le cycle 2 et ce jusqu'au nouveau cycle 3.</w:t>
      </w:r>
    </w:p>
    <w:p w14:paraId="15062DAC" w14:textId="77777777" w:rsidR="0001786E" w:rsidRPr="00B105D0" w:rsidRDefault="000306CD" w:rsidP="000306CD">
      <w:pPr>
        <w:widowControl w:val="0"/>
        <w:tabs>
          <w:tab w:val="left" w:pos="559"/>
          <w:tab w:val="left" w:pos="1119"/>
          <w:tab w:val="left" w:pos="1680"/>
          <w:tab w:val="left" w:pos="2240"/>
          <w:tab w:val="left" w:pos="2800"/>
          <w:tab w:val="left" w:pos="3360"/>
          <w:tab w:val="left" w:pos="3920"/>
          <w:tab w:val="left" w:pos="4480"/>
          <w:tab w:val="left" w:pos="5040"/>
          <w:tab w:val="left" w:pos="5599"/>
          <w:tab w:val="left" w:pos="6159"/>
          <w:tab w:val="left" w:pos="6720"/>
        </w:tabs>
        <w:autoSpaceDE w:val="0"/>
        <w:autoSpaceDN w:val="0"/>
        <w:adjustRightInd w:val="0"/>
        <w:spacing w:line="360" w:lineRule="auto"/>
        <w:jc w:val="both"/>
        <w:rPr>
          <w:rFonts w:ascii="Arial" w:eastAsia="MS Mincho" w:hAnsi="Arial" w:cs="Arial"/>
          <w:color w:val="404040"/>
          <w:sz w:val="22"/>
          <w:szCs w:val="22"/>
        </w:rPr>
      </w:pPr>
      <w:r>
        <w:rPr>
          <w:rFonts w:ascii="Arial" w:eastAsia="MS Mincho" w:hAnsi="Arial" w:cs="Arial"/>
          <w:color w:val="404040"/>
          <w:sz w:val="22"/>
          <w:szCs w:val="22"/>
        </w:rPr>
        <w:tab/>
      </w:r>
      <w:r w:rsidR="007F621F" w:rsidRPr="00B105D0">
        <w:rPr>
          <w:rFonts w:ascii="Arial" w:eastAsia="MS Mincho" w:hAnsi="Arial" w:cs="Arial"/>
          <w:color w:val="404040"/>
          <w:sz w:val="22"/>
          <w:szCs w:val="22"/>
        </w:rPr>
        <w:t>Cett</w:t>
      </w:r>
      <w:r w:rsidR="007D3332">
        <w:rPr>
          <w:rFonts w:ascii="Arial" w:eastAsia="MS Mincho" w:hAnsi="Arial" w:cs="Arial"/>
          <w:color w:val="404040"/>
          <w:sz w:val="22"/>
          <w:szCs w:val="22"/>
        </w:rPr>
        <w:t xml:space="preserve">e séquence d’apprentissage permet </w:t>
      </w:r>
      <w:r w:rsidR="001365D2" w:rsidRPr="00B105D0">
        <w:rPr>
          <w:rFonts w:ascii="Arial" w:eastAsia="MS Mincho" w:hAnsi="Arial" w:cs="Arial"/>
          <w:color w:val="404040"/>
          <w:sz w:val="22"/>
          <w:szCs w:val="22"/>
        </w:rPr>
        <w:t xml:space="preserve">la mise </w:t>
      </w:r>
      <w:r w:rsidR="001365D2" w:rsidRPr="00B105D0">
        <w:rPr>
          <w:rFonts w:ascii="Arial" w:eastAsia="MS Mincho" w:hAnsi="Arial" w:cs="Arial"/>
          <w:b/>
          <w:bCs/>
          <w:color w:val="404040"/>
          <w:sz w:val="22"/>
          <w:szCs w:val="22"/>
        </w:rPr>
        <w:t>en place des liaisons école/collège</w:t>
      </w:r>
      <w:r w:rsidR="001365D2" w:rsidRPr="00B105D0">
        <w:rPr>
          <w:rFonts w:ascii="Arial" w:eastAsia="MS Mincho" w:hAnsi="Arial" w:cs="Arial"/>
          <w:color w:val="404040"/>
          <w:sz w:val="22"/>
          <w:szCs w:val="22"/>
        </w:rPr>
        <w:t xml:space="preserve"> à partir d'un travail </w:t>
      </w:r>
      <w:r w:rsidR="007F621F" w:rsidRPr="00B105D0">
        <w:rPr>
          <w:rFonts w:ascii="Arial" w:eastAsia="MS Mincho" w:hAnsi="Arial" w:cs="Arial"/>
          <w:color w:val="404040"/>
          <w:sz w:val="22"/>
          <w:szCs w:val="22"/>
        </w:rPr>
        <w:t xml:space="preserve">commun entre élèves du premier et </w:t>
      </w:r>
      <w:r w:rsidR="00362F97">
        <w:rPr>
          <w:rFonts w:ascii="Arial" w:eastAsia="MS Mincho" w:hAnsi="Arial" w:cs="Arial"/>
          <w:color w:val="404040"/>
          <w:sz w:val="22"/>
          <w:szCs w:val="22"/>
        </w:rPr>
        <w:t xml:space="preserve">du </w:t>
      </w:r>
      <w:r w:rsidR="007F621F" w:rsidRPr="00B105D0">
        <w:rPr>
          <w:rFonts w:ascii="Arial" w:eastAsia="MS Mincho" w:hAnsi="Arial" w:cs="Arial"/>
          <w:color w:val="404040"/>
          <w:sz w:val="22"/>
          <w:szCs w:val="22"/>
        </w:rPr>
        <w:t>second degré</w:t>
      </w:r>
      <w:r w:rsidR="00716A74">
        <w:rPr>
          <w:rFonts w:ascii="Arial" w:eastAsia="MS Mincho" w:hAnsi="Arial" w:cs="Arial"/>
          <w:color w:val="404040"/>
          <w:sz w:val="22"/>
          <w:szCs w:val="22"/>
        </w:rPr>
        <w:t xml:space="preserve"> et </w:t>
      </w:r>
      <w:r w:rsidR="007D3332">
        <w:rPr>
          <w:rFonts w:ascii="Arial" w:eastAsia="MS Mincho" w:hAnsi="Arial" w:cs="Arial"/>
          <w:color w:val="404040"/>
          <w:sz w:val="22"/>
          <w:szCs w:val="22"/>
        </w:rPr>
        <w:t xml:space="preserve">l’organisation </w:t>
      </w:r>
      <w:r w:rsidR="001365D2" w:rsidRPr="00B105D0">
        <w:rPr>
          <w:rFonts w:ascii="Arial" w:eastAsia="MS Mincho" w:hAnsi="Arial" w:cs="Arial"/>
          <w:color w:val="404040"/>
          <w:sz w:val="22"/>
          <w:szCs w:val="22"/>
        </w:rPr>
        <w:t>de rencon</w:t>
      </w:r>
      <w:r w:rsidR="007F621F" w:rsidRPr="00B105D0">
        <w:rPr>
          <w:rFonts w:ascii="Arial" w:eastAsia="MS Mincho" w:hAnsi="Arial" w:cs="Arial"/>
          <w:color w:val="404040"/>
          <w:sz w:val="22"/>
          <w:szCs w:val="22"/>
        </w:rPr>
        <w:t>tres scientifiques</w:t>
      </w:r>
      <w:r w:rsidR="007D3332">
        <w:rPr>
          <w:rFonts w:ascii="Arial" w:eastAsia="MS Mincho" w:hAnsi="Arial" w:cs="Arial"/>
          <w:color w:val="404040"/>
          <w:sz w:val="22"/>
          <w:szCs w:val="22"/>
        </w:rPr>
        <w:t xml:space="preserve"> (</w:t>
      </w:r>
      <w:r w:rsidR="00716A74">
        <w:rPr>
          <w:rFonts w:ascii="Arial" w:eastAsia="MS Mincho" w:hAnsi="Arial" w:cs="Arial"/>
          <w:color w:val="404040"/>
          <w:sz w:val="22"/>
          <w:szCs w:val="22"/>
        </w:rPr>
        <w:t>d</w:t>
      </w:r>
      <w:r w:rsidR="00AC2327" w:rsidRPr="00B105D0">
        <w:rPr>
          <w:rFonts w:ascii="Arial" w:eastAsia="MS Mincho" w:hAnsi="Arial" w:cs="Arial"/>
          <w:color w:val="404040"/>
          <w:sz w:val="22"/>
          <w:szCs w:val="22"/>
        </w:rPr>
        <w:t xml:space="preserve">éfis </w:t>
      </w:r>
      <w:r w:rsidR="00716A74">
        <w:rPr>
          <w:rFonts w:ascii="Arial" w:eastAsia="MS Mincho" w:hAnsi="Arial" w:cs="Arial"/>
          <w:color w:val="404040"/>
          <w:sz w:val="22"/>
          <w:szCs w:val="22"/>
        </w:rPr>
        <w:t xml:space="preserve">en </w:t>
      </w:r>
      <w:r w:rsidR="00AC2327" w:rsidRPr="00B105D0">
        <w:rPr>
          <w:rFonts w:ascii="Arial" w:eastAsia="MS Mincho" w:hAnsi="Arial" w:cs="Arial"/>
          <w:color w:val="404040"/>
          <w:sz w:val="22"/>
          <w:szCs w:val="22"/>
        </w:rPr>
        <w:t>robotique)</w:t>
      </w:r>
      <w:r w:rsidR="001365D2" w:rsidRPr="00B105D0">
        <w:rPr>
          <w:rFonts w:ascii="Arial" w:eastAsia="MS Mincho" w:hAnsi="Arial" w:cs="Arial"/>
          <w:color w:val="404040"/>
          <w:sz w:val="22"/>
          <w:szCs w:val="22"/>
        </w:rPr>
        <w:t>.</w:t>
      </w:r>
      <w:r>
        <w:rPr>
          <w:rFonts w:ascii="Arial" w:eastAsia="MS Mincho" w:hAnsi="Arial" w:cs="Arial"/>
          <w:color w:val="404040"/>
          <w:sz w:val="22"/>
          <w:szCs w:val="22"/>
        </w:rPr>
        <w:t xml:space="preserve"> Elle</w:t>
      </w:r>
      <w:r w:rsidR="001365D2" w:rsidRPr="00B105D0">
        <w:rPr>
          <w:rFonts w:ascii="Arial" w:eastAsia="MS Mincho" w:hAnsi="Arial" w:cs="Arial"/>
          <w:color w:val="404040"/>
          <w:sz w:val="22"/>
          <w:szCs w:val="22"/>
        </w:rPr>
        <w:t xml:space="preserve"> </w:t>
      </w:r>
      <w:r>
        <w:rPr>
          <w:rFonts w:ascii="Arial" w:eastAsia="MS Mincho" w:hAnsi="Arial" w:cs="Arial"/>
          <w:color w:val="404040"/>
          <w:sz w:val="22"/>
          <w:szCs w:val="22"/>
        </w:rPr>
        <w:t xml:space="preserve">leur </w:t>
      </w:r>
      <w:r w:rsidR="001365D2" w:rsidRPr="00B105D0">
        <w:rPr>
          <w:rFonts w:ascii="Arial" w:eastAsia="MS Mincho" w:hAnsi="Arial" w:cs="Arial"/>
          <w:color w:val="404040"/>
          <w:sz w:val="22"/>
          <w:szCs w:val="22"/>
        </w:rPr>
        <w:t xml:space="preserve">permet </w:t>
      </w:r>
      <w:r>
        <w:rPr>
          <w:rFonts w:ascii="Arial" w:eastAsia="MS Mincho" w:hAnsi="Arial" w:cs="Arial"/>
          <w:color w:val="404040"/>
          <w:sz w:val="22"/>
          <w:szCs w:val="22"/>
        </w:rPr>
        <w:t xml:space="preserve">également </w:t>
      </w:r>
      <w:r w:rsidR="001365D2" w:rsidRPr="00B105D0">
        <w:rPr>
          <w:rFonts w:ascii="Arial" w:eastAsia="MS Mincho" w:hAnsi="Arial" w:cs="Arial"/>
          <w:color w:val="404040"/>
          <w:sz w:val="22"/>
          <w:szCs w:val="22"/>
        </w:rPr>
        <w:t xml:space="preserve">de travailler de nombreuses compétences autour de </w:t>
      </w:r>
      <w:r w:rsidR="001365D2" w:rsidRPr="00B105D0">
        <w:rPr>
          <w:rFonts w:ascii="Arial" w:eastAsia="MS Mincho" w:hAnsi="Arial" w:cs="Arial"/>
          <w:b/>
          <w:bCs/>
          <w:color w:val="404040"/>
          <w:sz w:val="22"/>
          <w:szCs w:val="22"/>
        </w:rPr>
        <w:t>la maîtrise de la langue (orale et écrite),</w:t>
      </w:r>
      <w:r w:rsidR="00362F97">
        <w:rPr>
          <w:rFonts w:ascii="Arial" w:eastAsia="MS Mincho" w:hAnsi="Arial" w:cs="Arial"/>
          <w:color w:val="404040"/>
          <w:sz w:val="22"/>
          <w:szCs w:val="22"/>
        </w:rPr>
        <w:t xml:space="preserve"> d</w:t>
      </w:r>
      <w:r w:rsidR="001365D2" w:rsidRPr="00B105D0">
        <w:rPr>
          <w:rFonts w:ascii="Arial" w:eastAsia="MS Mincho" w:hAnsi="Arial" w:cs="Arial"/>
          <w:color w:val="404040"/>
          <w:sz w:val="22"/>
          <w:szCs w:val="22"/>
        </w:rPr>
        <w:t xml:space="preserve">es </w:t>
      </w:r>
      <w:r w:rsidR="001365D2" w:rsidRPr="00B105D0">
        <w:rPr>
          <w:rFonts w:ascii="Arial" w:eastAsia="MS Mincho" w:hAnsi="Arial" w:cs="Arial"/>
          <w:b/>
          <w:bCs/>
          <w:color w:val="404040"/>
          <w:sz w:val="22"/>
          <w:szCs w:val="22"/>
        </w:rPr>
        <w:t>langages mathématiques</w:t>
      </w:r>
      <w:r w:rsidR="001365D2" w:rsidRPr="00B105D0">
        <w:rPr>
          <w:rFonts w:ascii="Arial" w:eastAsia="MS Mincho" w:hAnsi="Arial" w:cs="Arial"/>
          <w:color w:val="404040"/>
          <w:sz w:val="22"/>
          <w:szCs w:val="22"/>
        </w:rPr>
        <w:t xml:space="preserve"> et des </w:t>
      </w:r>
      <w:r w:rsidR="001365D2" w:rsidRPr="00B105D0">
        <w:rPr>
          <w:rFonts w:ascii="Arial" w:eastAsia="MS Mincho" w:hAnsi="Arial" w:cs="Arial"/>
          <w:b/>
          <w:bCs/>
          <w:color w:val="404040"/>
          <w:sz w:val="22"/>
          <w:szCs w:val="22"/>
        </w:rPr>
        <w:t>langages scientifiques</w:t>
      </w:r>
      <w:r w:rsidR="001365D2" w:rsidRPr="00B105D0">
        <w:rPr>
          <w:rFonts w:ascii="Arial" w:eastAsia="MS Mincho" w:hAnsi="Arial" w:cs="Arial"/>
          <w:color w:val="404040"/>
          <w:sz w:val="22"/>
          <w:szCs w:val="22"/>
        </w:rPr>
        <w:t xml:space="preserve">. </w:t>
      </w:r>
      <w:r w:rsidR="00AC2327" w:rsidRPr="00B105D0">
        <w:rPr>
          <w:rFonts w:ascii="Arial" w:eastAsia="MS Mincho" w:hAnsi="Arial" w:cs="Arial"/>
          <w:color w:val="404040"/>
          <w:sz w:val="22"/>
          <w:szCs w:val="22"/>
        </w:rPr>
        <w:t>L</w:t>
      </w:r>
      <w:r w:rsidR="001365D2" w:rsidRPr="00B105D0">
        <w:rPr>
          <w:rFonts w:ascii="Arial" w:eastAsia="MS Mincho" w:hAnsi="Arial" w:cs="Arial"/>
          <w:color w:val="404040"/>
          <w:sz w:val="22"/>
          <w:szCs w:val="22"/>
        </w:rPr>
        <w:t xml:space="preserve">’élève va acquérir les bases de </w:t>
      </w:r>
      <w:r w:rsidR="00AC2327" w:rsidRPr="00B105D0">
        <w:rPr>
          <w:rFonts w:ascii="Arial" w:eastAsia="MS Mincho" w:hAnsi="Arial" w:cs="Arial"/>
          <w:color w:val="404040"/>
          <w:sz w:val="22"/>
          <w:szCs w:val="22"/>
        </w:rPr>
        <w:t>ces différents langages qui lui permettro</w:t>
      </w:r>
      <w:r w:rsidR="001365D2" w:rsidRPr="00B105D0">
        <w:rPr>
          <w:rFonts w:ascii="Arial" w:eastAsia="MS Mincho" w:hAnsi="Arial" w:cs="Arial"/>
          <w:color w:val="404040"/>
          <w:sz w:val="22"/>
          <w:szCs w:val="22"/>
        </w:rPr>
        <w:t xml:space="preserve">nt de formuler et de résoudre des problèmes, de traiter des données, ce qui place ce projet </w:t>
      </w:r>
      <w:r w:rsidR="001365D2" w:rsidRPr="00B105D0">
        <w:rPr>
          <w:rFonts w:ascii="Arial" w:eastAsia="MS Mincho" w:hAnsi="Arial" w:cs="Arial"/>
          <w:b/>
          <w:bCs/>
          <w:color w:val="404040"/>
          <w:sz w:val="22"/>
          <w:szCs w:val="22"/>
        </w:rPr>
        <w:t>dans le champ de la démarche d’investigation.</w:t>
      </w:r>
    </w:p>
    <w:p w14:paraId="2912E8B1" w14:textId="77777777" w:rsidR="00AC2327" w:rsidRPr="00B105D0" w:rsidRDefault="000306CD" w:rsidP="00B105D0">
      <w:pPr>
        <w:widowControl w:val="0"/>
        <w:tabs>
          <w:tab w:val="left" w:pos="559"/>
          <w:tab w:val="left" w:pos="1119"/>
          <w:tab w:val="left" w:pos="1680"/>
          <w:tab w:val="left" w:pos="2240"/>
          <w:tab w:val="left" w:pos="2800"/>
          <w:tab w:val="left" w:pos="3360"/>
          <w:tab w:val="left" w:pos="3920"/>
          <w:tab w:val="left" w:pos="4480"/>
          <w:tab w:val="left" w:pos="5040"/>
          <w:tab w:val="left" w:pos="5599"/>
          <w:tab w:val="left" w:pos="6159"/>
          <w:tab w:val="left" w:pos="6720"/>
        </w:tabs>
        <w:autoSpaceDE w:val="0"/>
        <w:autoSpaceDN w:val="0"/>
        <w:adjustRightInd w:val="0"/>
        <w:spacing w:line="360" w:lineRule="auto"/>
        <w:jc w:val="both"/>
        <w:rPr>
          <w:rFonts w:ascii="Arial" w:eastAsia="MS Mincho" w:hAnsi="Arial" w:cs="Arial"/>
          <w:color w:val="404040"/>
          <w:sz w:val="22"/>
          <w:szCs w:val="22"/>
        </w:rPr>
      </w:pPr>
      <w:r>
        <w:rPr>
          <w:rFonts w:ascii="Arial" w:eastAsia="MS Mincho" w:hAnsi="Arial" w:cs="Arial"/>
          <w:color w:val="404040"/>
          <w:sz w:val="22"/>
          <w:szCs w:val="22"/>
        </w:rPr>
        <w:tab/>
      </w:r>
      <w:r w:rsidR="00AC2327" w:rsidRPr="00B105D0">
        <w:rPr>
          <w:rFonts w:ascii="Arial" w:eastAsia="MS Mincho" w:hAnsi="Arial" w:cs="Arial"/>
          <w:color w:val="404040"/>
          <w:sz w:val="22"/>
          <w:szCs w:val="22"/>
        </w:rPr>
        <w:t xml:space="preserve">Utilisable du CE1 </w:t>
      </w:r>
      <w:r w:rsidR="001365D2" w:rsidRPr="00B105D0">
        <w:rPr>
          <w:rFonts w:ascii="Arial" w:eastAsia="MS Mincho" w:hAnsi="Arial" w:cs="Arial"/>
          <w:color w:val="404040"/>
          <w:sz w:val="22"/>
          <w:szCs w:val="22"/>
        </w:rPr>
        <w:t>au collège</w:t>
      </w:r>
      <w:r w:rsidR="00AC2327" w:rsidRPr="00B105D0">
        <w:rPr>
          <w:rFonts w:ascii="Arial" w:eastAsia="MS Mincho" w:hAnsi="Arial" w:cs="Arial"/>
          <w:color w:val="404040"/>
          <w:sz w:val="22"/>
          <w:szCs w:val="22"/>
        </w:rPr>
        <w:t xml:space="preserve"> (</w:t>
      </w:r>
      <w:r w:rsidR="007D3332">
        <w:rPr>
          <w:rFonts w:ascii="Arial" w:eastAsia="MS Mincho" w:hAnsi="Arial" w:cs="Arial"/>
          <w:color w:val="404040"/>
          <w:sz w:val="22"/>
          <w:szCs w:val="22"/>
        </w:rPr>
        <w:t xml:space="preserve">avec le </w:t>
      </w:r>
      <w:r w:rsidR="00AC2327" w:rsidRPr="00B105D0">
        <w:rPr>
          <w:rFonts w:ascii="Arial" w:eastAsia="MS Mincho" w:hAnsi="Arial" w:cs="Arial"/>
          <w:color w:val="404040"/>
          <w:sz w:val="22"/>
          <w:szCs w:val="22"/>
        </w:rPr>
        <w:t>nouveau cycle 3)</w:t>
      </w:r>
      <w:r w:rsidR="007D3332">
        <w:rPr>
          <w:rFonts w:ascii="Arial" w:eastAsia="MS Mincho" w:hAnsi="Arial" w:cs="Arial"/>
          <w:color w:val="404040"/>
          <w:sz w:val="22"/>
          <w:szCs w:val="22"/>
        </w:rPr>
        <w:t>, cette séquence</w:t>
      </w:r>
      <w:r w:rsidR="001365D2" w:rsidRPr="00B105D0">
        <w:rPr>
          <w:rFonts w:ascii="Arial" w:eastAsia="MS Mincho" w:hAnsi="Arial" w:cs="Arial"/>
          <w:color w:val="404040"/>
          <w:sz w:val="22"/>
          <w:szCs w:val="22"/>
        </w:rPr>
        <w:t xml:space="preserve"> repose sur des séances à réaliser avec un robot "open-source" Thymio2, conçu par </w:t>
      </w:r>
      <w:r w:rsidR="001365D2" w:rsidRPr="00B105D0">
        <w:rPr>
          <w:rFonts w:ascii="Arial" w:eastAsia="MS Mincho" w:hAnsi="Arial" w:cs="Arial"/>
          <w:b/>
          <w:bCs/>
          <w:color w:val="404040"/>
          <w:sz w:val="22"/>
          <w:szCs w:val="22"/>
        </w:rPr>
        <w:t>l’Ecole Polytechnique Fédérale de Lausanne (EPFL)</w:t>
      </w:r>
      <w:r w:rsidR="001365D2" w:rsidRPr="00B105D0">
        <w:rPr>
          <w:rFonts w:ascii="Arial" w:eastAsia="MS Mincho" w:hAnsi="Arial" w:cs="Arial"/>
          <w:color w:val="404040"/>
          <w:sz w:val="22"/>
          <w:szCs w:val="22"/>
        </w:rPr>
        <w:t xml:space="preserve"> et une séquence conçue à l'origine par </w:t>
      </w:r>
      <w:r w:rsidR="001365D2" w:rsidRPr="00B105D0">
        <w:rPr>
          <w:rFonts w:ascii="Arial" w:eastAsia="MS Mincho" w:hAnsi="Arial" w:cs="Arial"/>
          <w:b/>
          <w:bCs/>
          <w:color w:val="404040"/>
          <w:sz w:val="22"/>
          <w:szCs w:val="22"/>
        </w:rPr>
        <w:t>INRIA BSO</w:t>
      </w:r>
      <w:r w:rsidR="00AC2327" w:rsidRPr="00B105D0">
        <w:rPr>
          <w:rFonts w:ascii="Arial" w:eastAsia="MS Mincho" w:hAnsi="Arial" w:cs="Arial"/>
          <w:b/>
          <w:bCs/>
          <w:color w:val="404040"/>
          <w:sz w:val="22"/>
          <w:szCs w:val="22"/>
        </w:rPr>
        <w:t xml:space="preserve"> (INIROBOT)</w:t>
      </w:r>
      <w:r w:rsidR="001365D2" w:rsidRPr="00B105D0">
        <w:rPr>
          <w:rFonts w:ascii="Arial" w:eastAsia="MS Mincho" w:hAnsi="Arial" w:cs="Arial"/>
          <w:color w:val="404040"/>
          <w:sz w:val="22"/>
          <w:szCs w:val="22"/>
        </w:rPr>
        <w:t>.</w:t>
      </w:r>
    </w:p>
    <w:p w14:paraId="55759389" w14:textId="77777777" w:rsidR="00B105D0" w:rsidRDefault="00B105D0" w:rsidP="00B105D0">
      <w:pPr>
        <w:widowControl w:val="0"/>
        <w:tabs>
          <w:tab w:val="left" w:pos="559"/>
          <w:tab w:val="left" w:pos="1119"/>
          <w:tab w:val="left" w:pos="1680"/>
          <w:tab w:val="left" w:pos="2240"/>
          <w:tab w:val="left" w:pos="2800"/>
          <w:tab w:val="left" w:pos="3360"/>
          <w:tab w:val="left" w:pos="3920"/>
          <w:tab w:val="left" w:pos="4480"/>
          <w:tab w:val="left" w:pos="5040"/>
          <w:tab w:val="left" w:pos="5599"/>
          <w:tab w:val="left" w:pos="6159"/>
          <w:tab w:val="left" w:pos="6720"/>
        </w:tabs>
        <w:autoSpaceDE w:val="0"/>
        <w:autoSpaceDN w:val="0"/>
        <w:adjustRightInd w:val="0"/>
        <w:spacing w:line="360" w:lineRule="auto"/>
        <w:jc w:val="both"/>
        <w:rPr>
          <w:rFonts w:ascii="Arial" w:eastAsia="MS Mincho" w:hAnsi="Arial" w:cs="Arial"/>
          <w:color w:val="404040"/>
          <w:sz w:val="24"/>
          <w:szCs w:val="24"/>
        </w:rPr>
      </w:pPr>
    </w:p>
    <w:tbl>
      <w:tblPr>
        <w:tblW w:w="4892" w:type="pct"/>
        <w:tblInd w:w="108" w:type="dxa"/>
        <w:tblBorders>
          <w:top w:val="single" w:sz="12" w:space="0" w:color="6DA5A5"/>
          <w:left w:val="single" w:sz="12" w:space="0" w:color="6DA5A5"/>
          <w:bottom w:val="single" w:sz="12" w:space="0" w:color="6DA5A5"/>
          <w:right w:val="single" w:sz="12" w:space="0" w:color="6DA5A5"/>
          <w:insideH w:val="single" w:sz="12" w:space="0" w:color="6DA5A5"/>
          <w:insideV w:val="single" w:sz="12" w:space="0" w:color="6DA5A5"/>
        </w:tblBorders>
        <w:tblLayout w:type="fixed"/>
        <w:tblCellMar>
          <w:top w:w="57" w:type="dxa"/>
          <w:bottom w:w="57" w:type="dxa"/>
        </w:tblCellMar>
        <w:tblLook w:val="04A0" w:firstRow="1" w:lastRow="0" w:firstColumn="1" w:lastColumn="0" w:noHBand="0" w:noVBand="1"/>
      </w:tblPr>
      <w:tblGrid>
        <w:gridCol w:w="9781"/>
      </w:tblGrid>
      <w:tr w:rsidR="00B105D0" w:rsidRPr="00C74410" w14:paraId="7D906534" w14:textId="77777777" w:rsidTr="00B105D0">
        <w:trPr>
          <w:trHeight w:val="471"/>
        </w:trPr>
        <w:tc>
          <w:tcPr>
            <w:tcW w:w="5000" w:type="pct"/>
            <w:shd w:val="clear" w:color="auto" w:fill="90BFCC"/>
            <w:vAlign w:val="center"/>
          </w:tcPr>
          <w:p w14:paraId="1AA9C251" w14:textId="77777777" w:rsidR="00B105D0" w:rsidRPr="00C74410" w:rsidRDefault="00B105D0" w:rsidP="00B105D0">
            <w:pPr>
              <w:widowControl w:val="0"/>
              <w:tabs>
                <w:tab w:val="left" w:pos="559"/>
                <w:tab w:val="left" w:pos="1119"/>
                <w:tab w:val="left" w:pos="1680"/>
                <w:tab w:val="left" w:pos="2240"/>
                <w:tab w:val="left" w:pos="2800"/>
                <w:tab w:val="left" w:pos="3360"/>
                <w:tab w:val="left" w:pos="3920"/>
                <w:tab w:val="left" w:pos="4480"/>
                <w:tab w:val="left" w:pos="5040"/>
                <w:tab w:val="left" w:pos="5599"/>
                <w:tab w:val="left" w:pos="6159"/>
                <w:tab w:val="left" w:pos="6720"/>
              </w:tabs>
              <w:autoSpaceDE w:val="0"/>
              <w:autoSpaceDN w:val="0"/>
              <w:adjustRightInd w:val="0"/>
              <w:spacing w:line="360" w:lineRule="auto"/>
              <w:rPr>
                <w:rFonts w:ascii="Arial" w:hAnsi="Arial" w:cs="Arial"/>
                <w:b/>
                <w:bCs/>
                <w:color w:val="FFFFFF"/>
                <w:w w:val="111"/>
                <w:position w:val="-1"/>
                <w:sz w:val="24"/>
                <w:szCs w:val="24"/>
              </w:rPr>
            </w:pPr>
            <w:r w:rsidRPr="00B105D0">
              <w:rPr>
                <w:rFonts w:ascii="Arial" w:hAnsi="Arial" w:cs="Arial"/>
                <w:b/>
                <w:bCs/>
                <w:color w:val="FFFFFF"/>
                <w:w w:val="111"/>
                <w:position w:val="-1"/>
                <w:sz w:val="24"/>
                <w:szCs w:val="24"/>
              </w:rPr>
              <w:t>Ce projet peut favoriser :</w:t>
            </w:r>
          </w:p>
        </w:tc>
      </w:tr>
      <w:tr w:rsidR="00B105D0" w:rsidRPr="0004344F" w14:paraId="1E41E009" w14:textId="77777777" w:rsidTr="00B105D0">
        <w:trPr>
          <w:trHeight w:val="454"/>
        </w:trPr>
        <w:tc>
          <w:tcPr>
            <w:tcW w:w="5000" w:type="pct"/>
            <w:shd w:val="clear" w:color="auto" w:fill="auto"/>
            <w:vAlign w:val="center"/>
          </w:tcPr>
          <w:p w14:paraId="27877C8B" w14:textId="77777777" w:rsidR="00B105D0" w:rsidRPr="00B105D0" w:rsidRDefault="00B105D0" w:rsidP="00492FA7">
            <w:pPr>
              <w:widowControl w:val="0"/>
              <w:numPr>
                <w:ilvl w:val="0"/>
                <w:numId w:val="36"/>
              </w:numPr>
              <w:tabs>
                <w:tab w:val="left" w:pos="220"/>
                <w:tab w:val="left" w:pos="720"/>
                <w:tab w:val="left" w:pos="1040"/>
                <w:tab w:val="left" w:pos="1600"/>
                <w:tab w:val="left" w:pos="2160"/>
                <w:tab w:val="left" w:pos="2719"/>
                <w:tab w:val="left" w:pos="3279"/>
                <w:tab w:val="left" w:pos="3840"/>
              </w:tabs>
              <w:suppressAutoHyphens w:val="0"/>
              <w:autoSpaceDE w:val="0"/>
              <w:autoSpaceDN w:val="0"/>
              <w:adjustRightInd w:val="0"/>
              <w:spacing w:line="360" w:lineRule="auto"/>
              <w:jc w:val="both"/>
              <w:rPr>
                <w:rFonts w:ascii="Arial" w:eastAsia="MS Mincho" w:hAnsi="Arial" w:cs="Arial"/>
                <w:color w:val="404040"/>
                <w:sz w:val="22"/>
                <w:szCs w:val="22"/>
              </w:rPr>
            </w:pPr>
            <w:r w:rsidRPr="00B105D0">
              <w:rPr>
                <w:rFonts w:ascii="Arial" w:eastAsia="MS Mincho" w:hAnsi="Arial" w:cs="Arial"/>
                <w:color w:val="404040"/>
                <w:sz w:val="22"/>
                <w:szCs w:val="22"/>
              </w:rPr>
              <w:t>la mise en place de liaisons école/collège efficaces (cycle 3) ;</w:t>
            </w:r>
          </w:p>
          <w:p w14:paraId="13C1B5B1" w14:textId="77777777" w:rsidR="00B105D0" w:rsidRPr="00B105D0" w:rsidRDefault="00B105D0" w:rsidP="00492FA7">
            <w:pPr>
              <w:widowControl w:val="0"/>
              <w:numPr>
                <w:ilvl w:val="0"/>
                <w:numId w:val="36"/>
              </w:numPr>
              <w:tabs>
                <w:tab w:val="left" w:pos="220"/>
                <w:tab w:val="left" w:pos="720"/>
                <w:tab w:val="left" w:pos="1040"/>
                <w:tab w:val="left" w:pos="1600"/>
                <w:tab w:val="left" w:pos="2160"/>
                <w:tab w:val="left" w:pos="2719"/>
                <w:tab w:val="left" w:pos="3279"/>
                <w:tab w:val="left" w:pos="3840"/>
              </w:tabs>
              <w:suppressAutoHyphens w:val="0"/>
              <w:autoSpaceDE w:val="0"/>
              <w:autoSpaceDN w:val="0"/>
              <w:adjustRightInd w:val="0"/>
              <w:spacing w:line="360" w:lineRule="auto"/>
              <w:jc w:val="both"/>
              <w:rPr>
                <w:rFonts w:ascii="Arial" w:eastAsia="MS Mincho" w:hAnsi="Arial" w:cs="Arial"/>
                <w:color w:val="404040"/>
                <w:sz w:val="22"/>
                <w:szCs w:val="22"/>
              </w:rPr>
            </w:pPr>
            <w:r w:rsidRPr="00B105D0">
              <w:rPr>
                <w:rFonts w:ascii="Arial" w:eastAsia="MS Mincho" w:hAnsi="Arial" w:cs="Arial"/>
                <w:color w:val="404040"/>
                <w:sz w:val="22"/>
                <w:szCs w:val="22"/>
              </w:rPr>
              <w:t>la prise en compte des difficultés des élèves, notamment en éducation prioritaire ;</w:t>
            </w:r>
          </w:p>
          <w:p w14:paraId="09640EF0" w14:textId="77777777" w:rsidR="00B105D0" w:rsidRPr="00B105D0" w:rsidRDefault="00B105D0" w:rsidP="00492FA7">
            <w:pPr>
              <w:widowControl w:val="0"/>
              <w:numPr>
                <w:ilvl w:val="0"/>
                <w:numId w:val="36"/>
              </w:numPr>
              <w:tabs>
                <w:tab w:val="left" w:pos="220"/>
                <w:tab w:val="left" w:pos="720"/>
                <w:tab w:val="left" w:pos="1040"/>
                <w:tab w:val="left" w:pos="1600"/>
                <w:tab w:val="left" w:pos="2160"/>
                <w:tab w:val="left" w:pos="2719"/>
                <w:tab w:val="left" w:pos="3279"/>
                <w:tab w:val="left" w:pos="3840"/>
              </w:tabs>
              <w:suppressAutoHyphens w:val="0"/>
              <w:autoSpaceDE w:val="0"/>
              <w:autoSpaceDN w:val="0"/>
              <w:adjustRightInd w:val="0"/>
              <w:spacing w:line="360" w:lineRule="auto"/>
              <w:jc w:val="both"/>
              <w:rPr>
                <w:rFonts w:ascii="Arial" w:eastAsia="MS Mincho" w:hAnsi="Arial" w:cs="Arial"/>
                <w:color w:val="404040"/>
                <w:sz w:val="22"/>
                <w:szCs w:val="22"/>
              </w:rPr>
            </w:pPr>
            <w:r w:rsidRPr="00B105D0">
              <w:rPr>
                <w:rFonts w:ascii="Arial" w:eastAsia="MS Mincho" w:hAnsi="Arial" w:cs="Arial"/>
                <w:color w:val="404040"/>
                <w:sz w:val="22"/>
                <w:szCs w:val="22"/>
              </w:rPr>
              <w:t>l'organisation de rencontres « défis robotiques » entre élèves du primaire et du collège ;</w:t>
            </w:r>
          </w:p>
          <w:p w14:paraId="5E9DB32D" w14:textId="77777777" w:rsidR="00B105D0" w:rsidRPr="00B105D0" w:rsidRDefault="00B105D0" w:rsidP="00492FA7">
            <w:pPr>
              <w:widowControl w:val="0"/>
              <w:numPr>
                <w:ilvl w:val="0"/>
                <w:numId w:val="36"/>
              </w:numPr>
              <w:tabs>
                <w:tab w:val="left" w:pos="220"/>
                <w:tab w:val="left" w:pos="720"/>
                <w:tab w:val="left" w:pos="1040"/>
                <w:tab w:val="left" w:pos="1600"/>
                <w:tab w:val="left" w:pos="2160"/>
                <w:tab w:val="left" w:pos="2719"/>
                <w:tab w:val="left" w:pos="3279"/>
                <w:tab w:val="left" w:pos="3840"/>
              </w:tabs>
              <w:suppressAutoHyphens w:val="0"/>
              <w:autoSpaceDE w:val="0"/>
              <w:autoSpaceDN w:val="0"/>
              <w:adjustRightInd w:val="0"/>
              <w:spacing w:line="360" w:lineRule="auto"/>
              <w:jc w:val="both"/>
              <w:rPr>
                <w:rFonts w:ascii="Arial" w:eastAsia="MS Mincho" w:hAnsi="Arial" w:cs="Arial"/>
                <w:color w:val="404040"/>
                <w:sz w:val="22"/>
                <w:szCs w:val="22"/>
              </w:rPr>
            </w:pPr>
            <w:r w:rsidRPr="00B105D0">
              <w:rPr>
                <w:rFonts w:ascii="Arial" w:eastAsia="MS Mincho" w:hAnsi="Arial" w:cs="Arial"/>
                <w:color w:val="404040"/>
                <w:sz w:val="22"/>
                <w:szCs w:val="22"/>
              </w:rPr>
              <w:t>la valorisation de projets réalisés en classe.</w:t>
            </w:r>
          </w:p>
          <w:p w14:paraId="62EFA2B5" w14:textId="77777777" w:rsidR="00B105D0" w:rsidRPr="0004344F" w:rsidRDefault="00B105D0" w:rsidP="00B105D0">
            <w:pPr>
              <w:jc w:val="center"/>
              <w:rPr>
                <w:rFonts w:ascii="Arial" w:hAnsi="Arial" w:cs="Arial"/>
                <w:b/>
              </w:rPr>
            </w:pPr>
          </w:p>
        </w:tc>
      </w:tr>
    </w:tbl>
    <w:p w14:paraId="603C6A6C" w14:textId="77777777" w:rsidR="00AC2327" w:rsidRDefault="00AC2327" w:rsidP="00AC2327">
      <w:pPr>
        <w:widowControl w:val="0"/>
        <w:tabs>
          <w:tab w:val="left" w:pos="220"/>
          <w:tab w:val="left" w:pos="720"/>
          <w:tab w:val="left" w:pos="1040"/>
          <w:tab w:val="left" w:pos="1600"/>
          <w:tab w:val="left" w:pos="2160"/>
          <w:tab w:val="left" w:pos="2719"/>
          <w:tab w:val="left" w:pos="3279"/>
          <w:tab w:val="left" w:pos="3840"/>
        </w:tabs>
        <w:suppressAutoHyphens w:val="0"/>
        <w:autoSpaceDE w:val="0"/>
        <w:autoSpaceDN w:val="0"/>
        <w:adjustRightInd w:val="0"/>
        <w:spacing w:line="360" w:lineRule="auto"/>
        <w:jc w:val="both"/>
        <w:rPr>
          <w:rFonts w:ascii="Arial" w:eastAsia="MS Mincho" w:hAnsi="Arial" w:cs="Arial"/>
          <w:color w:val="404040"/>
          <w:sz w:val="24"/>
          <w:szCs w:val="24"/>
        </w:rPr>
      </w:pPr>
    </w:p>
    <w:tbl>
      <w:tblPr>
        <w:tblW w:w="4892" w:type="pct"/>
        <w:tblInd w:w="108" w:type="dxa"/>
        <w:tblBorders>
          <w:top w:val="single" w:sz="12" w:space="0" w:color="6DA5A5"/>
          <w:left w:val="single" w:sz="12" w:space="0" w:color="6DA5A5"/>
          <w:bottom w:val="single" w:sz="12" w:space="0" w:color="6DA5A5"/>
          <w:right w:val="single" w:sz="12" w:space="0" w:color="6DA5A5"/>
          <w:insideH w:val="single" w:sz="12" w:space="0" w:color="6DA5A5"/>
          <w:insideV w:val="single" w:sz="12" w:space="0" w:color="6DA5A5"/>
        </w:tblBorders>
        <w:tblLayout w:type="fixed"/>
        <w:tblCellMar>
          <w:top w:w="57" w:type="dxa"/>
          <w:bottom w:w="57" w:type="dxa"/>
        </w:tblCellMar>
        <w:tblLook w:val="04A0" w:firstRow="1" w:lastRow="0" w:firstColumn="1" w:lastColumn="0" w:noHBand="0" w:noVBand="1"/>
      </w:tblPr>
      <w:tblGrid>
        <w:gridCol w:w="9781"/>
      </w:tblGrid>
      <w:tr w:rsidR="00B105D0" w:rsidRPr="00C74410" w14:paraId="04891F3B" w14:textId="77777777" w:rsidTr="000306CD">
        <w:trPr>
          <w:trHeight w:val="579"/>
        </w:trPr>
        <w:tc>
          <w:tcPr>
            <w:tcW w:w="5000" w:type="pct"/>
            <w:shd w:val="clear" w:color="auto" w:fill="90BFCC"/>
            <w:vAlign w:val="center"/>
          </w:tcPr>
          <w:p w14:paraId="08CB9112" w14:textId="77777777" w:rsidR="00B105D0" w:rsidRPr="00B105D0" w:rsidRDefault="00716DD5" w:rsidP="000306CD">
            <w:pPr>
              <w:widowControl w:val="0"/>
              <w:tabs>
                <w:tab w:val="left" w:pos="220"/>
                <w:tab w:val="left" w:pos="720"/>
                <w:tab w:val="left" w:pos="1040"/>
                <w:tab w:val="left" w:pos="1600"/>
                <w:tab w:val="left" w:pos="2160"/>
                <w:tab w:val="left" w:pos="2719"/>
                <w:tab w:val="left" w:pos="3279"/>
                <w:tab w:val="left" w:pos="3840"/>
              </w:tabs>
              <w:suppressAutoHyphens w:val="0"/>
              <w:autoSpaceDE w:val="0"/>
              <w:autoSpaceDN w:val="0"/>
              <w:adjustRightInd w:val="0"/>
              <w:spacing w:line="360" w:lineRule="auto"/>
              <w:rPr>
                <w:rFonts w:ascii="Arial" w:hAnsi="Arial" w:cs="Arial"/>
                <w:sz w:val="24"/>
                <w:szCs w:val="24"/>
              </w:rPr>
            </w:pPr>
            <w:r>
              <w:rPr>
                <w:rFonts w:ascii="Arial" w:hAnsi="Arial" w:cs="Arial"/>
                <w:b/>
                <w:bCs/>
                <w:color w:val="FFFFFF"/>
                <w:w w:val="111"/>
                <w:position w:val="-1"/>
                <w:sz w:val="24"/>
                <w:szCs w:val="24"/>
              </w:rPr>
              <w:t>L’utilisation de robots dans la séquence</w:t>
            </w:r>
            <w:r w:rsidR="0073034E">
              <w:rPr>
                <w:rFonts w:ascii="Arial" w:hAnsi="Arial" w:cs="Arial"/>
                <w:b/>
                <w:bCs/>
                <w:color w:val="FFFFFF"/>
                <w:w w:val="111"/>
                <w:position w:val="-1"/>
                <w:sz w:val="24"/>
                <w:szCs w:val="24"/>
              </w:rPr>
              <w:t xml:space="preserve"> a pour objectif de :</w:t>
            </w:r>
          </w:p>
        </w:tc>
      </w:tr>
      <w:tr w:rsidR="00B105D0" w:rsidRPr="0004344F" w14:paraId="6BF93CA0" w14:textId="77777777" w:rsidTr="00B105D0">
        <w:trPr>
          <w:trHeight w:val="1777"/>
        </w:trPr>
        <w:tc>
          <w:tcPr>
            <w:tcW w:w="5000" w:type="pct"/>
            <w:shd w:val="clear" w:color="auto" w:fill="auto"/>
            <w:vAlign w:val="center"/>
          </w:tcPr>
          <w:p w14:paraId="1B7FDD0C" w14:textId="77777777" w:rsidR="00B105D0" w:rsidRPr="00B105D0" w:rsidRDefault="00B105D0" w:rsidP="00492FA7">
            <w:pPr>
              <w:numPr>
                <w:ilvl w:val="0"/>
                <w:numId w:val="36"/>
              </w:numPr>
              <w:suppressAutoHyphens w:val="0"/>
              <w:spacing w:line="360" w:lineRule="auto"/>
              <w:rPr>
                <w:rFonts w:ascii="Arial" w:hAnsi="Arial" w:cs="Arial"/>
                <w:sz w:val="22"/>
                <w:szCs w:val="22"/>
              </w:rPr>
            </w:pPr>
            <w:r w:rsidRPr="00B105D0">
              <w:rPr>
                <w:rFonts w:ascii="Arial" w:hAnsi="Arial" w:cs="Arial"/>
                <w:sz w:val="22"/>
                <w:szCs w:val="22"/>
              </w:rPr>
              <w:t>découvrir et approfondir la notion d’algorithme ;</w:t>
            </w:r>
          </w:p>
          <w:p w14:paraId="134FDB32" w14:textId="77777777" w:rsidR="00B105D0" w:rsidRPr="00B105D0" w:rsidRDefault="00B105D0" w:rsidP="00492FA7">
            <w:pPr>
              <w:numPr>
                <w:ilvl w:val="0"/>
                <w:numId w:val="36"/>
              </w:numPr>
              <w:suppressAutoHyphens w:val="0"/>
              <w:spacing w:line="360" w:lineRule="auto"/>
              <w:rPr>
                <w:rFonts w:ascii="Arial" w:hAnsi="Arial" w:cs="Arial"/>
                <w:sz w:val="22"/>
                <w:szCs w:val="22"/>
              </w:rPr>
            </w:pPr>
            <w:r w:rsidRPr="00B105D0">
              <w:rPr>
                <w:rFonts w:ascii="Arial" w:hAnsi="Arial" w:cs="Arial"/>
                <w:sz w:val="22"/>
                <w:szCs w:val="22"/>
              </w:rPr>
              <w:t>apprendre à coder ;</w:t>
            </w:r>
          </w:p>
          <w:p w14:paraId="7998CBBA" w14:textId="77777777" w:rsidR="00B105D0" w:rsidRPr="00B105D0" w:rsidRDefault="00B105D0" w:rsidP="00492FA7">
            <w:pPr>
              <w:numPr>
                <w:ilvl w:val="0"/>
                <w:numId w:val="36"/>
              </w:numPr>
              <w:suppressAutoHyphens w:val="0"/>
              <w:spacing w:line="360" w:lineRule="auto"/>
              <w:rPr>
                <w:rFonts w:ascii="Arial" w:hAnsi="Arial" w:cs="Arial"/>
                <w:sz w:val="22"/>
                <w:szCs w:val="22"/>
              </w:rPr>
            </w:pPr>
            <w:r w:rsidRPr="00B105D0">
              <w:rPr>
                <w:rFonts w:ascii="Arial" w:hAnsi="Arial" w:cs="Arial"/>
                <w:sz w:val="22"/>
                <w:szCs w:val="22"/>
              </w:rPr>
              <w:t>programmer des algorithmes (objets programmables) ;</w:t>
            </w:r>
          </w:p>
          <w:p w14:paraId="75CC921B" w14:textId="77777777" w:rsidR="00B105D0" w:rsidRPr="00B105D0" w:rsidRDefault="00B105D0" w:rsidP="00492FA7">
            <w:pPr>
              <w:numPr>
                <w:ilvl w:val="0"/>
                <w:numId w:val="36"/>
              </w:numPr>
              <w:suppressAutoHyphens w:val="0"/>
              <w:spacing w:line="360" w:lineRule="auto"/>
              <w:rPr>
                <w:rFonts w:ascii="Arial" w:hAnsi="Arial" w:cs="Arial"/>
                <w:sz w:val="22"/>
                <w:szCs w:val="22"/>
              </w:rPr>
            </w:pPr>
            <w:r w:rsidRPr="00B105D0">
              <w:rPr>
                <w:rFonts w:ascii="Arial" w:hAnsi="Arial" w:cs="Arial"/>
                <w:sz w:val="22"/>
                <w:szCs w:val="22"/>
              </w:rPr>
              <w:t>étudier des mouvements simples ;</w:t>
            </w:r>
          </w:p>
          <w:p w14:paraId="440E199C" w14:textId="77777777" w:rsidR="00B105D0" w:rsidRPr="00B105D0" w:rsidRDefault="00161DBB" w:rsidP="00492FA7">
            <w:pPr>
              <w:numPr>
                <w:ilvl w:val="0"/>
                <w:numId w:val="36"/>
              </w:numPr>
              <w:suppressAutoHyphens w:val="0"/>
              <w:spacing w:line="360" w:lineRule="auto"/>
              <w:rPr>
                <w:rFonts w:ascii="Arial" w:hAnsi="Arial" w:cs="Arial"/>
                <w:sz w:val="24"/>
                <w:szCs w:val="24"/>
              </w:rPr>
            </w:pPr>
            <w:r>
              <w:rPr>
                <w:rFonts w:ascii="Arial" w:hAnsi="Arial" w:cs="Arial"/>
                <w:sz w:val="22"/>
                <w:szCs w:val="22"/>
              </w:rPr>
              <w:t>décrire leur</w:t>
            </w:r>
            <w:r w:rsidR="00DE7078">
              <w:rPr>
                <w:rFonts w:ascii="Arial" w:hAnsi="Arial" w:cs="Arial"/>
                <w:sz w:val="22"/>
                <w:szCs w:val="22"/>
              </w:rPr>
              <w:t xml:space="preserve"> fonctionnement et leur</w:t>
            </w:r>
            <w:r w:rsidR="00B105D0" w:rsidRPr="00B105D0">
              <w:rPr>
                <w:rFonts w:ascii="Arial" w:hAnsi="Arial" w:cs="Arial"/>
                <w:sz w:val="22"/>
                <w:szCs w:val="22"/>
              </w:rPr>
              <w:t xml:space="preserve"> constitution.</w:t>
            </w:r>
          </w:p>
        </w:tc>
      </w:tr>
    </w:tbl>
    <w:p w14:paraId="5397C6DA" w14:textId="77777777" w:rsidR="00B105D0" w:rsidRPr="00AC2327" w:rsidRDefault="00B105D0" w:rsidP="00AC2327">
      <w:pPr>
        <w:widowControl w:val="0"/>
        <w:tabs>
          <w:tab w:val="left" w:pos="220"/>
          <w:tab w:val="left" w:pos="720"/>
          <w:tab w:val="left" w:pos="1040"/>
          <w:tab w:val="left" w:pos="1600"/>
          <w:tab w:val="left" w:pos="2160"/>
          <w:tab w:val="left" w:pos="2719"/>
          <w:tab w:val="left" w:pos="3279"/>
          <w:tab w:val="left" w:pos="3840"/>
        </w:tabs>
        <w:suppressAutoHyphens w:val="0"/>
        <w:autoSpaceDE w:val="0"/>
        <w:autoSpaceDN w:val="0"/>
        <w:adjustRightInd w:val="0"/>
        <w:spacing w:line="360" w:lineRule="auto"/>
        <w:jc w:val="both"/>
        <w:rPr>
          <w:rFonts w:ascii="Arial" w:eastAsia="MS Mincho" w:hAnsi="Arial" w:cs="Arial"/>
          <w:color w:val="404040"/>
          <w:sz w:val="24"/>
          <w:szCs w:val="24"/>
        </w:rPr>
      </w:pPr>
    </w:p>
    <w:tbl>
      <w:tblPr>
        <w:tblW w:w="4892" w:type="pct"/>
        <w:tblInd w:w="108" w:type="dxa"/>
        <w:tblBorders>
          <w:top w:val="single" w:sz="12" w:space="0" w:color="6DA5A5"/>
          <w:left w:val="single" w:sz="12" w:space="0" w:color="6DA5A5"/>
          <w:bottom w:val="single" w:sz="12" w:space="0" w:color="6DA5A5"/>
          <w:right w:val="single" w:sz="12" w:space="0" w:color="6DA5A5"/>
          <w:insideH w:val="single" w:sz="12" w:space="0" w:color="6DA5A5"/>
          <w:insideV w:val="single" w:sz="12" w:space="0" w:color="6DA5A5"/>
        </w:tblBorders>
        <w:tblLayout w:type="fixed"/>
        <w:tblCellMar>
          <w:top w:w="57" w:type="dxa"/>
          <w:bottom w:w="57" w:type="dxa"/>
        </w:tblCellMar>
        <w:tblLook w:val="04A0" w:firstRow="1" w:lastRow="0" w:firstColumn="1" w:lastColumn="0" w:noHBand="0" w:noVBand="1"/>
      </w:tblPr>
      <w:tblGrid>
        <w:gridCol w:w="9781"/>
      </w:tblGrid>
      <w:tr w:rsidR="00B105D0" w:rsidRPr="00C74410" w14:paraId="2609EDCE" w14:textId="77777777" w:rsidTr="00B105D0">
        <w:trPr>
          <w:trHeight w:val="438"/>
        </w:trPr>
        <w:tc>
          <w:tcPr>
            <w:tcW w:w="5000" w:type="pct"/>
            <w:shd w:val="clear" w:color="auto" w:fill="90BFCC"/>
            <w:vAlign w:val="center"/>
          </w:tcPr>
          <w:p w14:paraId="00B47570" w14:textId="77777777" w:rsidR="00B105D0" w:rsidRPr="00B105D0" w:rsidRDefault="00B105D0" w:rsidP="00B105D0">
            <w:pPr>
              <w:widowControl w:val="0"/>
              <w:tabs>
                <w:tab w:val="left" w:pos="220"/>
                <w:tab w:val="left" w:pos="720"/>
                <w:tab w:val="left" w:pos="1040"/>
                <w:tab w:val="left" w:pos="1600"/>
                <w:tab w:val="left" w:pos="2160"/>
                <w:tab w:val="left" w:pos="2719"/>
                <w:tab w:val="left" w:pos="3279"/>
                <w:tab w:val="left" w:pos="3840"/>
              </w:tabs>
              <w:suppressAutoHyphens w:val="0"/>
              <w:autoSpaceDE w:val="0"/>
              <w:autoSpaceDN w:val="0"/>
              <w:adjustRightInd w:val="0"/>
              <w:spacing w:line="360" w:lineRule="auto"/>
              <w:rPr>
                <w:rFonts w:ascii="Arial" w:hAnsi="Arial" w:cs="Arial"/>
                <w:sz w:val="24"/>
                <w:szCs w:val="24"/>
              </w:rPr>
            </w:pPr>
            <w:r w:rsidRPr="00B105D0">
              <w:rPr>
                <w:rFonts w:ascii="Arial" w:hAnsi="Arial" w:cs="Arial"/>
                <w:b/>
                <w:bCs/>
                <w:color w:val="FFFFFF"/>
                <w:w w:val="111"/>
                <w:position w:val="-1"/>
                <w:sz w:val="24"/>
                <w:szCs w:val="24"/>
              </w:rPr>
              <w:t>L’observation des comportements des robots permet notamment :</w:t>
            </w:r>
          </w:p>
        </w:tc>
      </w:tr>
      <w:tr w:rsidR="00B105D0" w:rsidRPr="0004344F" w14:paraId="2E027BC7" w14:textId="77777777" w:rsidTr="00B105D0">
        <w:trPr>
          <w:trHeight w:val="1522"/>
        </w:trPr>
        <w:tc>
          <w:tcPr>
            <w:tcW w:w="5000" w:type="pct"/>
            <w:shd w:val="clear" w:color="auto" w:fill="auto"/>
            <w:vAlign w:val="center"/>
          </w:tcPr>
          <w:p w14:paraId="65F4C071" w14:textId="77777777" w:rsidR="00B105D0" w:rsidRPr="00B105D0" w:rsidRDefault="00B105D0" w:rsidP="00492FA7">
            <w:pPr>
              <w:numPr>
                <w:ilvl w:val="0"/>
                <w:numId w:val="36"/>
              </w:numPr>
              <w:suppressAutoHyphens w:val="0"/>
              <w:spacing w:line="360" w:lineRule="auto"/>
              <w:rPr>
                <w:rFonts w:ascii="Arial" w:hAnsi="Arial" w:cs="Arial"/>
                <w:sz w:val="22"/>
                <w:szCs w:val="22"/>
              </w:rPr>
            </w:pPr>
            <w:r w:rsidRPr="00B105D0">
              <w:rPr>
                <w:rFonts w:ascii="Arial" w:hAnsi="Arial" w:cs="Arial"/>
                <w:sz w:val="22"/>
                <w:szCs w:val="22"/>
              </w:rPr>
              <w:t>de décrypter l’algorithme implicite qui contrôle le robot ;</w:t>
            </w:r>
          </w:p>
          <w:p w14:paraId="798794C3" w14:textId="77777777" w:rsidR="00B105D0" w:rsidRPr="00B105D0" w:rsidRDefault="00B105D0" w:rsidP="00492FA7">
            <w:pPr>
              <w:numPr>
                <w:ilvl w:val="0"/>
                <w:numId w:val="36"/>
              </w:numPr>
              <w:suppressAutoHyphens w:val="0"/>
              <w:spacing w:line="360" w:lineRule="auto"/>
              <w:rPr>
                <w:rFonts w:ascii="Arial" w:hAnsi="Arial" w:cs="Arial"/>
                <w:sz w:val="22"/>
                <w:szCs w:val="22"/>
              </w:rPr>
            </w:pPr>
            <w:r w:rsidRPr="00B105D0">
              <w:rPr>
                <w:rFonts w:ascii="Arial" w:hAnsi="Arial" w:cs="Arial"/>
                <w:sz w:val="22"/>
                <w:szCs w:val="22"/>
              </w:rPr>
              <w:t>d’identifier les composants du robot qui permettent la détection par analogie avec l’être humain (capteurs/organes des sens</w:t>
            </w:r>
            <w:r w:rsidR="00DE7078">
              <w:rPr>
                <w:rFonts w:ascii="Arial" w:hAnsi="Arial" w:cs="Arial"/>
                <w:sz w:val="22"/>
                <w:szCs w:val="22"/>
              </w:rPr>
              <w:t> ; processeur/cerveau ;</w:t>
            </w:r>
            <w:r w:rsidR="007D3332">
              <w:rPr>
                <w:rFonts w:ascii="Arial" w:hAnsi="Arial" w:cs="Arial"/>
                <w:sz w:val="22"/>
                <w:szCs w:val="22"/>
              </w:rPr>
              <w:t xml:space="preserve"> actionneur</w:t>
            </w:r>
            <w:r w:rsidR="00DE7078">
              <w:rPr>
                <w:rFonts w:ascii="Arial" w:hAnsi="Arial" w:cs="Arial"/>
                <w:sz w:val="22"/>
                <w:szCs w:val="22"/>
              </w:rPr>
              <w:t>s</w:t>
            </w:r>
            <w:r w:rsidR="007D3332">
              <w:rPr>
                <w:rFonts w:ascii="Arial" w:hAnsi="Arial" w:cs="Arial"/>
                <w:sz w:val="22"/>
                <w:szCs w:val="22"/>
              </w:rPr>
              <w:t>/muscles</w:t>
            </w:r>
            <w:r w:rsidRPr="00B105D0">
              <w:rPr>
                <w:rFonts w:ascii="Arial" w:hAnsi="Arial" w:cs="Arial"/>
                <w:sz w:val="22"/>
                <w:szCs w:val="22"/>
              </w:rPr>
              <w:t>) ;</w:t>
            </w:r>
          </w:p>
          <w:p w14:paraId="6162FFF6" w14:textId="77777777" w:rsidR="00B105D0" w:rsidRPr="00B105D0" w:rsidRDefault="00B105D0" w:rsidP="00492FA7">
            <w:pPr>
              <w:numPr>
                <w:ilvl w:val="0"/>
                <w:numId w:val="36"/>
              </w:numPr>
              <w:suppressAutoHyphens w:val="0"/>
              <w:spacing w:line="360" w:lineRule="auto"/>
              <w:rPr>
                <w:rFonts w:ascii="Arial" w:hAnsi="Arial" w:cs="Arial"/>
                <w:sz w:val="24"/>
                <w:szCs w:val="24"/>
              </w:rPr>
            </w:pPr>
            <w:r w:rsidRPr="00B105D0">
              <w:rPr>
                <w:rFonts w:ascii="Arial" w:hAnsi="Arial" w:cs="Arial"/>
                <w:sz w:val="22"/>
                <w:szCs w:val="22"/>
              </w:rPr>
              <w:t>de décrire le fonctionnement d’un objet technique.</w:t>
            </w:r>
          </w:p>
        </w:tc>
      </w:tr>
    </w:tbl>
    <w:p w14:paraId="30533AFD" w14:textId="77777777" w:rsidR="000C02C4" w:rsidRPr="00853C27" w:rsidRDefault="000C02C4" w:rsidP="00654445">
      <w:pPr>
        <w:pStyle w:val="Titre1"/>
        <w:spacing w:before="120"/>
        <w:rPr>
          <w:sz w:val="24"/>
          <w:szCs w:val="24"/>
        </w:rPr>
      </w:pPr>
    </w:p>
    <w:p w14:paraId="040AD082" w14:textId="77777777" w:rsidR="005932B8" w:rsidRDefault="00DE0165" w:rsidP="000C02C4">
      <w:pPr>
        <w:pStyle w:val="Titre1"/>
        <w:spacing w:before="120"/>
        <w:jc w:val="center"/>
        <w:rPr>
          <w:rFonts w:ascii="Arial" w:hAnsi="Arial" w:cs="Arial"/>
          <w:b/>
          <w:sz w:val="28"/>
          <w:szCs w:val="28"/>
        </w:rPr>
      </w:pPr>
      <w:r>
        <w:rPr>
          <w:rFonts w:ascii="Arial" w:hAnsi="Arial" w:cs="Arial"/>
          <w:b/>
          <w:noProof/>
          <w:sz w:val="28"/>
          <w:szCs w:val="28"/>
        </w:rPr>
        <w:drawing>
          <wp:inline distT="0" distB="0" distL="0" distR="0" wp14:anchorId="6964CC1B" wp14:editId="5AF71594">
            <wp:extent cx="6559550" cy="6121400"/>
            <wp:effectExtent l="0" t="0" r="0" b="0"/>
            <wp:docPr id="2" name="Image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13">
                      <a:extLst>
                        <a:ext uri="{28A0092B-C50C-407E-A947-70E740481C1C}">
                          <a14:useLocalDpi xmlns:a14="http://schemas.microsoft.com/office/drawing/2010/main" val="0"/>
                        </a:ext>
                      </a:extLst>
                    </a:blip>
                    <a:srcRect t="7608" b="5072"/>
                    <a:stretch>
                      <a:fillRect/>
                    </a:stretch>
                  </pic:blipFill>
                  <pic:spPr bwMode="auto">
                    <a:xfrm>
                      <a:off x="0" y="0"/>
                      <a:ext cx="6559550" cy="6121400"/>
                    </a:xfrm>
                    <a:prstGeom prst="rect">
                      <a:avLst/>
                    </a:prstGeom>
                    <a:noFill/>
                    <a:ln>
                      <a:noFill/>
                    </a:ln>
                  </pic:spPr>
                </pic:pic>
              </a:graphicData>
            </a:graphic>
          </wp:inline>
        </w:drawing>
      </w:r>
    </w:p>
    <w:p w14:paraId="2DEDC17A" w14:textId="77777777" w:rsidR="005932B8" w:rsidRDefault="00DE0165" w:rsidP="000C02C4">
      <w:pPr>
        <w:pStyle w:val="Titre1"/>
        <w:spacing w:before="120"/>
        <w:jc w:val="center"/>
      </w:pPr>
      <w:r>
        <w:rPr>
          <w:noProof/>
        </w:rPr>
        <w:drawing>
          <wp:inline distT="0" distB="0" distL="0" distR="0" wp14:anchorId="5403AC93" wp14:editId="2C006D21">
            <wp:extent cx="6565900" cy="2006600"/>
            <wp:effectExtent l="0" t="0" r="12700" b="0"/>
            <wp:docPr id="4" name="Image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pic:cNvPicPr>
                      <a:picLocks noChangeAspect="1" noChangeArrowheads="1"/>
                    </pic:cNvPicPr>
                  </pic:nvPicPr>
                  <pic:blipFill>
                    <a:blip r:embed="rId14">
                      <a:extLst>
                        <a:ext uri="{28A0092B-C50C-407E-A947-70E740481C1C}">
                          <a14:useLocalDpi xmlns:a14="http://schemas.microsoft.com/office/drawing/2010/main" val="0"/>
                        </a:ext>
                      </a:extLst>
                    </a:blip>
                    <a:srcRect t="2713" b="5077"/>
                    <a:stretch>
                      <a:fillRect/>
                    </a:stretch>
                  </pic:blipFill>
                  <pic:spPr bwMode="auto">
                    <a:xfrm>
                      <a:off x="0" y="0"/>
                      <a:ext cx="6565900" cy="2006600"/>
                    </a:xfrm>
                    <a:prstGeom prst="rect">
                      <a:avLst/>
                    </a:prstGeom>
                    <a:noFill/>
                    <a:ln>
                      <a:noFill/>
                    </a:ln>
                  </pic:spPr>
                </pic:pic>
              </a:graphicData>
            </a:graphic>
          </wp:inline>
        </w:drawing>
      </w:r>
    </w:p>
    <w:p w14:paraId="15242C48" w14:textId="77777777" w:rsidR="00A43F8D" w:rsidRPr="000C02C4" w:rsidRDefault="00FF5862" w:rsidP="00262AEE">
      <w:pPr>
        <w:pStyle w:val="Titre1"/>
        <w:spacing w:before="120"/>
        <w:rPr>
          <w:rFonts w:ascii="Arial" w:hAnsi="Arial" w:cs="Arial"/>
          <w:b/>
          <w:bCs/>
          <w:color w:val="339999"/>
          <w:sz w:val="28"/>
          <w:szCs w:val="28"/>
        </w:rPr>
      </w:pPr>
      <w:r w:rsidRPr="005932B8">
        <w:br w:type="page"/>
      </w:r>
      <w:r w:rsidR="000C02C4" w:rsidRPr="009A3264">
        <w:rPr>
          <w:rFonts w:ascii="Arial" w:hAnsi="Arial" w:cs="Arial"/>
          <w:b/>
          <w:bCs/>
          <w:color w:val="669999"/>
          <w:w w:val="111"/>
          <w:position w:val="-1"/>
          <w:sz w:val="28"/>
          <w:szCs w:val="28"/>
        </w:rPr>
        <w:lastRenderedPageBreak/>
        <w:t>Description</w:t>
      </w:r>
      <w:r w:rsidR="000C02C4" w:rsidRPr="00372140">
        <w:rPr>
          <w:rFonts w:ascii="Arial" w:hAnsi="Arial" w:cs="Arial"/>
          <w:b/>
          <w:bCs/>
          <w:color w:val="6994A3"/>
          <w:w w:val="111"/>
          <w:position w:val="-1"/>
          <w:sz w:val="28"/>
          <w:szCs w:val="28"/>
        </w:rPr>
        <w:t xml:space="preserve"> de la s</w:t>
      </w:r>
      <w:r w:rsidR="00A43F8D" w:rsidRPr="00372140">
        <w:rPr>
          <w:rFonts w:ascii="Arial" w:hAnsi="Arial" w:cs="Arial"/>
          <w:b/>
          <w:bCs/>
          <w:color w:val="6994A3"/>
          <w:w w:val="111"/>
          <w:position w:val="-1"/>
          <w:sz w:val="28"/>
          <w:szCs w:val="28"/>
        </w:rPr>
        <w:t xml:space="preserve">équence </w:t>
      </w:r>
    </w:p>
    <w:tbl>
      <w:tblPr>
        <w:tblW w:w="5099" w:type="pct"/>
        <w:tblInd w:w="-176" w:type="dxa"/>
        <w:tblBorders>
          <w:top w:val="single" w:sz="12" w:space="0" w:color="6DA5A5"/>
          <w:left w:val="single" w:sz="12" w:space="0" w:color="6DA5A5"/>
          <w:bottom w:val="single" w:sz="12" w:space="0" w:color="6DA5A5"/>
          <w:right w:val="single" w:sz="12" w:space="0" w:color="6DA5A5"/>
          <w:insideH w:val="single" w:sz="12" w:space="0" w:color="6DA5A5"/>
          <w:insideV w:val="single" w:sz="12" w:space="0" w:color="6DA5A5"/>
        </w:tblBorders>
        <w:tblLayout w:type="fixed"/>
        <w:tblCellMar>
          <w:top w:w="57" w:type="dxa"/>
          <w:bottom w:w="57" w:type="dxa"/>
        </w:tblCellMar>
        <w:tblLook w:val="04A0" w:firstRow="1" w:lastRow="0" w:firstColumn="1" w:lastColumn="0" w:noHBand="0" w:noVBand="1"/>
      </w:tblPr>
      <w:tblGrid>
        <w:gridCol w:w="1703"/>
        <w:gridCol w:w="3452"/>
        <w:gridCol w:w="1796"/>
        <w:gridCol w:w="989"/>
        <w:gridCol w:w="2255"/>
      </w:tblGrid>
      <w:tr w:rsidR="002F16F3" w:rsidRPr="00262AEE" w14:paraId="038E5C55" w14:textId="77777777" w:rsidTr="0096333A">
        <w:trPr>
          <w:trHeight w:val="471"/>
        </w:trPr>
        <w:tc>
          <w:tcPr>
            <w:tcW w:w="835" w:type="pct"/>
            <w:shd w:val="clear" w:color="auto" w:fill="90BFCC"/>
            <w:vAlign w:val="center"/>
          </w:tcPr>
          <w:p w14:paraId="27C37A29" w14:textId="77777777" w:rsidR="00A43F8D" w:rsidRPr="00C74410" w:rsidRDefault="00A43F8D" w:rsidP="000C02C4">
            <w:pPr>
              <w:jc w:val="center"/>
              <w:rPr>
                <w:rFonts w:ascii="Arial" w:hAnsi="Arial" w:cs="Arial"/>
                <w:b/>
                <w:bCs/>
                <w:color w:val="FFFFFF"/>
                <w:w w:val="111"/>
                <w:position w:val="-1"/>
                <w:sz w:val="24"/>
                <w:szCs w:val="24"/>
              </w:rPr>
            </w:pPr>
            <w:r w:rsidRPr="00C74410">
              <w:rPr>
                <w:rFonts w:ascii="Arial" w:hAnsi="Arial" w:cs="Arial"/>
                <w:b/>
                <w:bCs/>
                <w:color w:val="FFFFFF"/>
                <w:w w:val="111"/>
                <w:position w:val="-1"/>
                <w:sz w:val="24"/>
                <w:szCs w:val="24"/>
              </w:rPr>
              <w:t>Séances</w:t>
            </w:r>
          </w:p>
        </w:tc>
        <w:tc>
          <w:tcPr>
            <w:tcW w:w="1693" w:type="pct"/>
            <w:shd w:val="clear" w:color="auto" w:fill="90BFCC"/>
            <w:vAlign w:val="center"/>
          </w:tcPr>
          <w:p w14:paraId="11322C9F" w14:textId="77777777" w:rsidR="00A43F8D" w:rsidRPr="00C74410" w:rsidRDefault="00A43F8D" w:rsidP="000C02C4">
            <w:pPr>
              <w:jc w:val="center"/>
              <w:rPr>
                <w:rFonts w:ascii="Arial" w:hAnsi="Arial" w:cs="Arial"/>
                <w:b/>
                <w:color w:val="FFFFFF"/>
                <w:sz w:val="24"/>
                <w:szCs w:val="24"/>
              </w:rPr>
            </w:pPr>
            <w:r w:rsidRPr="00C74410">
              <w:rPr>
                <w:rFonts w:ascii="Arial" w:hAnsi="Arial" w:cs="Arial"/>
                <w:b/>
                <w:color w:val="FFFFFF"/>
                <w:sz w:val="24"/>
                <w:szCs w:val="24"/>
              </w:rPr>
              <w:t>Objectifs</w:t>
            </w:r>
          </w:p>
        </w:tc>
        <w:tc>
          <w:tcPr>
            <w:tcW w:w="881" w:type="pct"/>
            <w:shd w:val="clear" w:color="auto" w:fill="90BFCC"/>
            <w:vAlign w:val="center"/>
          </w:tcPr>
          <w:p w14:paraId="4CE68C4E" w14:textId="77777777" w:rsidR="00A43F8D" w:rsidRPr="00C74410" w:rsidRDefault="00A43F8D" w:rsidP="000C02C4">
            <w:pPr>
              <w:jc w:val="center"/>
              <w:rPr>
                <w:rFonts w:ascii="Arial" w:hAnsi="Arial" w:cs="Arial"/>
                <w:b/>
                <w:color w:val="FFFFFF"/>
                <w:sz w:val="24"/>
                <w:szCs w:val="24"/>
              </w:rPr>
            </w:pPr>
            <w:r w:rsidRPr="00C74410">
              <w:rPr>
                <w:rFonts w:ascii="Arial" w:hAnsi="Arial" w:cs="Arial"/>
                <w:b/>
                <w:color w:val="FFFFFF"/>
                <w:sz w:val="24"/>
                <w:szCs w:val="24"/>
              </w:rPr>
              <w:t>Domaines travaillés</w:t>
            </w:r>
          </w:p>
        </w:tc>
        <w:tc>
          <w:tcPr>
            <w:tcW w:w="485" w:type="pct"/>
            <w:shd w:val="clear" w:color="auto" w:fill="90BFCC"/>
            <w:vAlign w:val="center"/>
          </w:tcPr>
          <w:p w14:paraId="43A15D2F" w14:textId="77777777" w:rsidR="00A43F8D" w:rsidRPr="00C74410" w:rsidRDefault="00A43F8D" w:rsidP="000C02C4">
            <w:pPr>
              <w:jc w:val="center"/>
              <w:rPr>
                <w:rFonts w:ascii="Arial" w:hAnsi="Arial" w:cs="Arial"/>
                <w:b/>
                <w:color w:val="FFFFFF"/>
                <w:sz w:val="24"/>
                <w:szCs w:val="24"/>
              </w:rPr>
            </w:pPr>
            <w:r w:rsidRPr="00C74410">
              <w:rPr>
                <w:rFonts w:ascii="Arial" w:hAnsi="Arial" w:cs="Arial"/>
                <w:b/>
                <w:color w:val="FFFFFF"/>
                <w:sz w:val="24"/>
                <w:szCs w:val="24"/>
              </w:rPr>
              <w:t>Durée</w:t>
            </w:r>
          </w:p>
        </w:tc>
        <w:tc>
          <w:tcPr>
            <w:tcW w:w="1106" w:type="pct"/>
            <w:shd w:val="clear" w:color="auto" w:fill="90BFCC"/>
            <w:vAlign w:val="center"/>
          </w:tcPr>
          <w:p w14:paraId="2080AD8A" w14:textId="77777777" w:rsidR="00A43F8D" w:rsidRPr="00C74410" w:rsidRDefault="00A43F8D" w:rsidP="000C02C4">
            <w:pPr>
              <w:jc w:val="center"/>
              <w:rPr>
                <w:rFonts w:ascii="Arial" w:hAnsi="Arial" w:cs="Arial"/>
                <w:b/>
                <w:color w:val="FFFFFF"/>
                <w:sz w:val="24"/>
                <w:szCs w:val="24"/>
              </w:rPr>
            </w:pPr>
            <w:r w:rsidRPr="00C74410">
              <w:rPr>
                <w:rFonts w:ascii="Arial" w:hAnsi="Arial" w:cs="Arial"/>
                <w:b/>
                <w:color w:val="FFFFFF"/>
                <w:sz w:val="24"/>
                <w:szCs w:val="24"/>
              </w:rPr>
              <w:t>Annexes</w:t>
            </w:r>
          </w:p>
        </w:tc>
      </w:tr>
      <w:tr w:rsidR="002F16F3" w:rsidRPr="0004344F" w14:paraId="4FD77456" w14:textId="77777777" w:rsidTr="0096333A">
        <w:trPr>
          <w:trHeight w:val="2100"/>
        </w:trPr>
        <w:tc>
          <w:tcPr>
            <w:tcW w:w="835" w:type="pct"/>
            <w:shd w:val="clear" w:color="auto" w:fill="auto"/>
            <w:vAlign w:val="center"/>
          </w:tcPr>
          <w:p w14:paraId="0778CA27" w14:textId="77777777" w:rsidR="00A43F8D" w:rsidRPr="00841AA5" w:rsidRDefault="00A43F8D" w:rsidP="00AE5570">
            <w:pPr>
              <w:jc w:val="center"/>
              <w:rPr>
                <w:rFonts w:ascii="Arial" w:hAnsi="Arial" w:cs="Arial"/>
                <w:b/>
                <w:bCs/>
                <w:color w:val="669999"/>
                <w:w w:val="111"/>
                <w:position w:val="-1"/>
              </w:rPr>
            </w:pPr>
            <w:r w:rsidRPr="00841AA5">
              <w:rPr>
                <w:rFonts w:ascii="Arial" w:hAnsi="Arial" w:cs="Arial"/>
                <w:b/>
                <w:bCs/>
                <w:color w:val="669999"/>
                <w:w w:val="111"/>
                <w:position w:val="-1"/>
              </w:rPr>
              <w:t>1</w:t>
            </w:r>
          </w:p>
          <w:p w14:paraId="3FEFE028" w14:textId="77777777" w:rsidR="00A43F8D" w:rsidRDefault="00A43F8D" w:rsidP="00AE5570">
            <w:pPr>
              <w:jc w:val="center"/>
              <w:rPr>
                <w:rFonts w:ascii="Arial" w:hAnsi="Arial" w:cs="Arial"/>
                <w:b/>
                <w:bCs/>
                <w:color w:val="669999"/>
                <w:w w:val="111"/>
                <w:position w:val="-1"/>
              </w:rPr>
            </w:pPr>
            <w:r w:rsidRPr="00841AA5">
              <w:rPr>
                <w:rFonts w:ascii="Arial" w:hAnsi="Arial" w:cs="Arial"/>
                <w:b/>
                <w:bCs/>
                <w:color w:val="669999"/>
                <w:w w:val="111"/>
                <w:position w:val="-1"/>
              </w:rPr>
              <w:t>Dessine-moi un robot</w:t>
            </w:r>
          </w:p>
          <w:p w14:paraId="70773BE4" w14:textId="77777777" w:rsidR="0096333A" w:rsidRPr="0096333A" w:rsidRDefault="0096333A" w:rsidP="00AE5570">
            <w:pPr>
              <w:jc w:val="center"/>
              <w:rPr>
                <w:rFonts w:ascii="Arial" w:hAnsi="Arial" w:cs="Arial"/>
                <w:bCs/>
                <w:w w:val="111"/>
                <w:position w:val="-1"/>
              </w:rPr>
            </w:pPr>
            <w:r w:rsidRPr="0096333A">
              <w:rPr>
                <w:rFonts w:ascii="Arial" w:hAnsi="Arial" w:cs="Arial"/>
                <w:bCs/>
                <w:w w:val="111"/>
                <w:position w:val="-1"/>
                <w:highlight w:val="yellow"/>
              </w:rPr>
              <w:t>(En classe, lundi</w:t>
            </w:r>
            <w:r w:rsidR="00410629">
              <w:rPr>
                <w:rFonts w:ascii="Arial" w:hAnsi="Arial" w:cs="Arial"/>
                <w:bCs/>
                <w:w w:val="111"/>
                <w:position w:val="-1"/>
                <w:highlight w:val="yellow"/>
              </w:rPr>
              <w:t xml:space="preserve"> 9</w:t>
            </w:r>
            <w:r w:rsidRPr="0096333A">
              <w:rPr>
                <w:rFonts w:ascii="Arial" w:hAnsi="Arial" w:cs="Arial"/>
                <w:bCs/>
                <w:w w:val="111"/>
                <w:position w:val="-1"/>
                <w:highlight w:val="yellow"/>
              </w:rPr>
              <w:t>).</w:t>
            </w:r>
          </w:p>
        </w:tc>
        <w:tc>
          <w:tcPr>
            <w:tcW w:w="1693" w:type="pct"/>
            <w:shd w:val="clear" w:color="auto" w:fill="auto"/>
          </w:tcPr>
          <w:p w14:paraId="2941801B" w14:textId="77777777" w:rsidR="00A43F8D" w:rsidRPr="0004344F" w:rsidRDefault="00645129" w:rsidP="00645129">
            <w:pPr>
              <w:ind w:left="15"/>
              <w:rPr>
                <w:rFonts w:ascii="Arial" w:hAnsi="Arial" w:cs="Arial"/>
              </w:rPr>
            </w:pPr>
            <w:r>
              <w:rPr>
                <w:rFonts w:ascii="Arial" w:hAnsi="Arial" w:cs="Arial"/>
              </w:rPr>
              <w:t xml:space="preserve">- </w:t>
            </w:r>
            <w:r w:rsidR="00362F97">
              <w:rPr>
                <w:rFonts w:ascii="Arial" w:hAnsi="Arial" w:cs="Arial"/>
              </w:rPr>
              <w:t>Recueillir l</w:t>
            </w:r>
            <w:r w:rsidR="00A43F8D" w:rsidRPr="0004344F">
              <w:rPr>
                <w:rFonts w:ascii="Arial" w:hAnsi="Arial" w:cs="Arial"/>
              </w:rPr>
              <w:t>es conceptions initiales des élèves par le dessin</w:t>
            </w:r>
            <w:r w:rsidR="00D97DF3">
              <w:rPr>
                <w:rFonts w:ascii="Arial" w:hAnsi="Arial" w:cs="Arial"/>
              </w:rPr>
              <w:t>.</w:t>
            </w:r>
          </w:p>
          <w:p w14:paraId="50DC6366" w14:textId="77777777" w:rsidR="00A43F8D" w:rsidRPr="0004344F" w:rsidRDefault="00645129" w:rsidP="00645129">
            <w:pPr>
              <w:ind w:left="15"/>
              <w:rPr>
                <w:rFonts w:ascii="Arial" w:hAnsi="Arial" w:cs="Arial"/>
              </w:rPr>
            </w:pPr>
            <w:r>
              <w:rPr>
                <w:rFonts w:ascii="Arial" w:hAnsi="Arial" w:cs="Arial"/>
              </w:rPr>
              <w:t xml:space="preserve">- </w:t>
            </w:r>
            <w:r w:rsidR="00A43F8D" w:rsidRPr="0004344F">
              <w:rPr>
                <w:rFonts w:ascii="Arial" w:hAnsi="Arial" w:cs="Arial"/>
              </w:rPr>
              <w:t>Mettre en évidence les principales</w:t>
            </w:r>
            <w:r w:rsidR="00C841CA">
              <w:rPr>
                <w:rFonts w:ascii="Arial" w:hAnsi="Arial" w:cs="Arial"/>
              </w:rPr>
              <w:t xml:space="preserve"> caractéristiques d’un robot dans les représentations des élèves.</w:t>
            </w:r>
          </w:p>
          <w:p w14:paraId="31DE26DC" w14:textId="77777777" w:rsidR="00362F97" w:rsidRDefault="00645129" w:rsidP="00362F97">
            <w:pPr>
              <w:ind w:left="15"/>
              <w:rPr>
                <w:rFonts w:ascii="Arial" w:hAnsi="Arial" w:cs="Arial"/>
              </w:rPr>
            </w:pPr>
            <w:r>
              <w:rPr>
                <w:rFonts w:ascii="Arial" w:hAnsi="Arial" w:cs="Arial"/>
              </w:rPr>
              <w:t xml:space="preserve">- </w:t>
            </w:r>
            <w:r w:rsidR="00594316">
              <w:rPr>
                <w:rFonts w:ascii="Arial" w:hAnsi="Arial" w:cs="Arial"/>
              </w:rPr>
              <w:t>Lecture d'un texte littéraire.</w:t>
            </w:r>
          </w:p>
          <w:p w14:paraId="3285817E" w14:textId="77777777" w:rsidR="00A43F8D" w:rsidRPr="00362F97" w:rsidRDefault="00362F97" w:rsidP="00362F97">
            <w:pPr>
              <w:ind w:left="15"/>
              <w:rPr>
                <w:rFonts w:ascii="Arial" w:hAnsi="Arial" w:cs="Arial"/>
              </w:rPr>
            </w:pPr>
            <w:r>
              <w:rPr>
                <w:rFonts w:ascii="Arial" w:hAnsi="Arial" w:cs="Arial"/>
              </w:rPr>
              <w:t xml:space="preserve">- </w:t>
            </w:r>
            <w:r w:rsidR="00A43F8D" w:rsidRPr="0004344F">
              <w:rPr>
                <w:rFonts w:ascii="Arial" w:hAnsi="Arial" w:cs="Arial"/>
              </w:rPr>
              <w:t>Ecriture d'un texte sur un robot imaginé</w:t>
            </w:r>
            <w:r w:rsidR="00D97DF3">
              <w:rPr>
                <w:rFonts w:ascii="Arial" w:hAnsi="Arial" w:cs="Arial"/>
              </w:rPr>
              <w:t>.</w:t>
            </w:r>
          </w:p>
        </w:tc>
        <w:tc>
          <w:tcPr>
            <w:tcW w:w="881" w:type="pct"/>
          </w:tcPr>
          <w:p w14:paraId="46C581C2" w14:textId="77777777" w:rsidR="00A43F8D" w:rsidRPr="0004344F" w:rsidRDefault="002F16F3" w:rsidP="00645129">
            <w:pPr>
              <w:suppressAutoHyphens w:val="0"/>
              <w:ind w:left="15"/>
              <w:rPr>
                <w:rFonts w:ascii="Arial" w:hAnsi="Arial" w:cs="Arial"/>
              </w:rPr>
            </w:pPr>
            <w:r>
              <w:rPr>
                <w:rFonts w:ascii="Arial" w:hAnsi="Arial" w:cs="Arial"/>
              </w:rPr>
              <w:t xml:space="preserve">- </w:t>
            </w:r>
            <w:r w:rsidR="00A43F8D" w:rsidRPr="0004344F">
              <w:rPr>
                <w:rFonts w:ascii="Arial" w:hAnsi="Arial" w:cs="Arial"/>
              </w:rPr>
              <w:t>Français (écriture/lecture/</w:t>
            </w:r>
            <w:r w:rsidR="00760162">
              <w:rPr>
                <w:rFonts w:ascii="Arial" w:hAnsi="Arial" w:cs="Arial"/>
              </w:rPr>
              <w:t xml:space="preserve"> </w:t>
            </w:r>
            <w:r w:rsidR="00A43F8D" w:rsidRPr="0004344F">
              <w:rPr>
                <w:rFonts w:ascii="Arial" w:hAnsi="Arial" w:cs="Arial"/>
              </w:rPr>
              <w:t>compréhension)</w:t>
            </w:r>
          </w:p>
          <w:p w14:paraId="220FD827" w14:textId="77777777" w:rsidR="00A43F8D" w:rsidRPr="0004344F" w:rsidRDefault="002F16F3" w:rsidP="00645129">
            <w:pPr>
              <w:suppressAutoHyphens w:val="0"/>
              <w:rPr>
                <w:rFonts w:ascii="Arial" w:hAnsi="Arial" w:cs="Arial"/>
              </w:rPr>
            </w:pPr>
            <w:r>
              <w:rPr>
                <w:rFonts w:ascii="Arial" w:hAnsi="Arial" w:cs="Arial"/>
              </w:rPr>
              <w:t xml:space="preserve">- </w:t>
            </w:r>
            <w:r w:rsidR="00A43F8D" w:rsidRPr="0004344F">
              <w:rPr>
                <w:rFonts w:ascii="Arial" w:hAnsi="Arial" w:cs="Arial"/>
              </w:rPr>
              <w:t>Sciences et technologie</w:t>
            </w:r>
          </w:p>
          <w:p w14:paraId="54E4207D" w14:textId="77777777" w:rsidR="00A43F8D" w:rsidRPr="0004344F" w:rsidRDefault="00A43F8D" w:rsidP="00AE5570">
            <w:pPr>
              <w:rPr>
                <w:rFonts w:ascii="Arial" w:hAnsi="Arial" w:cs="Arial"/>
              </w:rPr>
            </w:pPr>
          </w:p>
        </w:tc>
        <w:tc>
          <w:tcPr>
            <w:tcW w:w="485" w:type="pct"/>
          </w:tcPr>
          <w:p w14:paraId="4EBF50D2" w14:textId="77777777" w:rsidR="00A43F8D" w:rsidRPr="0004344F" w:rsidRDefault="00A43F8D" w:rsidP="00AE5570">
            <w:pPr>
              <w:rPr>
                <w:rFonts w:ascii="Arial" w:hAnsi="Arial" w:cs="Arial"/>
              </w:rPr>
            </w:pPr>
            <w:r w:rsidRPr="0004344F">
              <w:rPr>
                <w:rFonts w:ascii="Arial" w:hAnsi="Arial" w:cs="Arial"/>
              </w:rPr>
              <w:t>50 min</w:t>
            </w:r>
          </w:p>
        </w:tc>
        <w:tc>
          <w:tcPr>
            <w:tcW w:w="1106" w:type="pct"/>
          </w:tcPr>
          <w:p w14:paraId="1C8C7A55" w14:textId="77777777" w:rsidR="00266712" w:rsidRDefault="00266712" w:rsidP="00266712">
            <w:pPr>
              <w:rPr>
                <w:rFonts w:ascii="Arial" w:hAnsi="Arial" w:cs="Arial"/>
              </w:rPr>
            </w:pPr>
            <w:r w:rsidRPr="0004344F">
              <w:rPr>
                <w:rFonts w:ascii="Arial" w:hAnsi="Arial" w:cs="Arial"/>
              </w:rPr>
              <w:t xml:space="preserve">- </w:t>
            </w:r>
            <w:r>
              <w:rPr>
                <w:rFonts w:ascii="Arial" w:hAnsi="Arial" w:cs="Arial"/>
              </w:rPr>
              <w:t xml:space="preserve">Fiche </w:t>
            </w:r>
            <w:r w:rsidR="002559C0">
              <w:rPr>
                <w:rFonts w:ascii="Arial" w:hAnsi="Arial" w:cs="Arial"/>
              </w:rPr>
              <w:t xml:space="preserve">A </w:t>
            </w:r>
            <w:r>
              <w:rPr>
                <w:rFonts w:ascii="Arial" w:hAnsi="Arial" w:cs="Arial"/>
              </w:rPr>
              <w:t>élève séance n°1</w:t>
            </w:r>
          </w:p>
          <w:p w14:paraId="543DD3E3" w14:textId="77777777" w:rsidR="002559C0" w:rsidRDefault="002559C0" w:rsidP="00266712">
            <w:pPr>
              <w:rPr>
                <w:rFonts w:ascii="Arial" w:hAnsi="Arial" w:cs="Arial"/>
              </w:rPr>
            </w:pPr>
            <w:r>
              <w:rPr>
                <w:rFonts w:ascii="Arial" w:hAnsi="Arial" w:cs="Arial"/>
              </w:rPr>
              <w:t>- Fiche B élève séance n°1</w:t>
            </w:r>
          </w:p>
          <w:p w14:paraId="62F69077" w14:textId="77777777" w:rsidR="00266712" w:rsidRDefault="00266712" w:rsidP="00266712">
            <w:pPr>
              <w:rPr>
                <w:rFonts w:ascii="Arial" w:hAnsi="Arial" w:cs="Arial"/>
              </w:rPr>
            </w:pPr>
            <w:r>
              <w:rPr>
                <w:rFonts w:ascii="Arial" w:hAnsi="Arial" w:cs="Arial"/>
              </w:rPr>
              <w:t>- Fiche A enseignant séance n°1 (1/3)</w:t>
            </w:r>
          </w:p>
          <w:p w14:paraId="28111FBD" w14:textId="77777777" w:rsidR="00266712" w:rsidRDefault="00266712" w:rsidP="00266712">
            <w:pPr>
              <w:rPr>
                <w:rFonts w:ascii="Arial" w:hAnsi="Arial" w:cs="Arial"/>
              </w:rPr>
            </w:pPr>
            <w:r>
              <w:rPr>
                <w:rFonts w:ascii="Arial" w:hAnsi="Arial" w:cs="Arial"/>
              </w:rPr>
              <w:t>- Fiche B enseignant séance n°1 (2/3)</w:t>
            </w:r>
          </w:p>
          <w:p w14:paraId="33FB6ED3" w14:textId="77777777" w:rsidR="00644711" w:rsidRPr="0004344F" w:rsidRDefault="00266712" w:rsidP="00D97DF3">
            <w:pPr>
              <w:rPr>
                <w:rFonts w:ascii="Arial" w:hAnsi="Arial" w:cs="Arial"/>
              </w:rPr>
            </w:pPr>
            <w:r>
              <w:rPr>
                <w:rFonts w:ascii="Arial" w:hAnsi="Arial" w:cs="Arial"/>
              </w:rPr>
              <w:t>- Fiche C enseignant séance n°1 (3/3)</w:t>
            </w:r>
          </w:p>
        </w:tc>
      </w:tr>
      <w:tr w:rsidR="002F16F3" w:rsidRPr="0004344F" w14:paraId="62E82F5C" w14:textId="77777777" w:rsidTr="0096333A">
        <w:trPr>
          <w:trHeight w:val="454"/>
        </w:trPr>
        <w:tc>
          <w:tcPr>
            <w:tcW w:w="835" w:type="pct"/>
            <w:shd w:val="clear" w:color="auto" w:fill="auto"/>
            <w:vAlign w:val="center"/>
          </w:tcPr>
          <w:p w14:paraId="1796DF5C" w14:textId="77777777" w:rsidR="00A43F8D" w:rsidRPr="00841AA5" w:rsidRDefault="00A43F8D" w:rsidP="00AE5570">
            <w:pPr>
              <w:jc w:val="center"/>
              <w:rPr>
                <w:rFonts w:ascii="Arial" w:hAnsi="Arial" w:cs="Arial"/>
                <w:b/>
                <w:bCs/>
                <w:color w:val="669999"/>
                <w:w w:val="111"/>
                <w:position w:val="-1"/>
              </w:rPr>
            </w:pPr>
            <w:r w:rsidRPr="00841AA5">
              <w:rPr>
                <w:rFonts w:ascii="Arial" w:hAnsi="Arial" w:cs="Arial"/>
                <w:b/>
                <w:bCs/>
                <w:color w:val="669999"/>
                <w:w w:val="111"/>
                <w:position w:val="-1"/>
              </w:rPr>
              <w:t>2</w:t>
            </w:r>
          </w:p>
          <w:p w14:paraId="12039747" w14:textId="77777777" w:rsidR="00A43F8D" w:rsidRDefault="00A43F8D" w:rsidP="00AE5570">
            <w:pPr>
              <w:jc w:val="center"/>
              <w:rPr>
                <w:rFonts w:ascii="Arial" w:hAnsi="Arial" w:cs="Arial"/>
                <w:b/>
                <w:bCs/>
                <w:color w:val="669999"/>
                <w:w w:val="111"/>
                <w:position w:val="-1"/>
              </w:rPr>
            </w:pPr>
            <w:r w:rsidRPr="00841AA5">
              <w:rPr>
                <w:rFonts w:ascii="Arial" w:hAnsi="Arial" w:cs="Arial"/>
                <w:b/>
                <w:bCs/>
                <w:color w:val="669999"/>
                <w:w w:val="111"/>
                <w:position w:val="-1"/>
              </w:rPr>
              <w:t>Qu'est-ce que c'est?</w:t>
            </w:r>
          </w:p>
          <w:p w14:paraId="2ECF43E1" w14:textId="77777777" w:rsidR="00A60748" w:rsidRPr="004A4230" w:rsidRDefault="00A60748" w:rsidP="00AE5570">
            <w:pPr>
              <w:jc w:val="center"/>
              <w:rPr>
                <w:rFonts w:ascii="Arial" w:hAnsi="Arial" w:cs="Arial"/>
                <w:bCs/>
                <w:w w:val="111"/>
                <w:position w:val="-1"/>
              </w:rPr>
            </w:pPr>
            <w:r w:rsidRPr="004A4230">
              <w:rPr>
                <w:rFonts w:ascii="Arial" w:hAnsi="Arial" w:cs="Arial"/>
                <w:bCs/>
                <w:w w:val="111"/>
                <w:position w:val="-1"/>
                <w:highlight w:val="yellow"/>
              </w:rPr>
              <w:t>(Optionnel)</w:t>
            </w:r>
          </w:p>
        </w:tc>
        <w:tc>
          <w:tcPr>
            <w:tcW w:w="1693" w:type="pct"/>
            <w:shd w:val="clear" w:color="auto" w:fill="auto"/>
          </w:tcPr>
          <w:p w14:paraId="606BD458" w14:textId="77777777" w:rsidR="00A43F8D" w:rsidRPr="0004344F" w:rsidRDefault="00645129" w:rsidP="00645129">
            <w:pPr>
              <w:rPr>
                <w:rFonts w:ascii="Arial" w:hAnsi="Arial" w:cs="Arial"/>
                <w:b/>
              </w:rPr>
            </w:pPr>
            <w:r>
              <w:rPr>
                <w:rFonts w:ascii="Arial" w:hAnsi="Arial" w:cs="Arial"/>
                <w:bCs/>
              </w:rPr>
              <w:t xml:space="preserve">- </w:t>
            </w:r>
            <w:r w:rsidR="00362F97">
              <w:rPr>
                <w:rFonts w:ascii="Arial" w:hAnsi="Arial" w:cs="Arial"/>
                <w:bCs/>
              </w:rPr>
              <w:t xml:space="preserve">Décrire le robot </w:t>
            </w:r>
            <w:proofErr w:type="spellStart"/>
            <w:r w:rsidR="00362F97">
              <w:rPr>
                <w:rFonts w:ascii="Arial" w:hAnsi="Arial" w:cs="Arial"/>
                <w:bCs/>
              </w:rPr>
              <w:t>Thymio</w:t>
            </w:r>
            <w:proofErr w:type="spellEnd"/>
            <w:r w:rsidR="00362F97">
              <w:rPr>
                <w:rFonts w:ascii="Arial" w:hAnsi="Arial" w:cs="Arial"/>
                <w:bCs/>
              </w:rPr>
              <w:t xml:space="preserve"> </w:t>
            </w:r>
            <w:r w:rsidR="00A43F8D" w:rsidRPr="0004344F">
              <w:rPr>
                <w:rFonts w:ascii="Arial" w:hAnsi="Arial" w:cs="Arial"/>
                <w:bCs/>
              </w:rPr>
              <w:t>par un schéma.</w:t>
            </w:r>
          </w:p>
          <w:p w14:paraId="23BE2A5C" w14:textId="77777777" w:rsidR="00A43F8D" w:rsidRPr="0004344F" w:rsidRDefault="00645129" w:rsidP="00645129">
            <w:pPr>
              <w:rPr>
                <w:rFonts w:ascii="Arial" w:hAnsi="Arial" w:cs="Arial"/>
                <w:bCs/>
              </w:rPr>
            </w:pPr>
            <w:r>
              <w:rPr>
                <w:rFonts w:ascii="Arial" w:hAnsi="Arial" w:cs="Arial"/>
                <w:bCs/>
              </w:rPr>
              <w:t xml:space="preserve">- </w:t>
            </w:r>
            <w:r w:rsidR="00A43F8D" w:rsidRPr="0004344F">
              <w:rPr>
                <w:rFonts w:ascii="Arial" w:hAnsi="Arial" w:cs="Arial"/>
                <w:bCs/>
              </w:rPr>
              <w:t>Recueillir les représentations initiales des élèves à l’écrit par l</w:t>
            </w:r>
            <w:r w:rsidR="00164548">
              <w:rPr>
                <w:rFonts w:ascii="Arial" w:hAnsi="Arial" w:cs="Arial"/>
                <w:bCs/>
              </w:rPr>
              <w:t>’observation de l’objet</w:t>
            </w:r>
            <w:r w:rsidR="00A43F8D" w:rsidRPr="0004344F">
              <w:rPr>
                <w:rFonts w:ascii="Arial" w:hAnsi="Arial" w:cs="Arial"/>
                <w:bCs/>
              </w:rPr>
              <w:t>.</w:t>
            </w:r>
          </w:p>
          <w:p w14:paraId="516BBE99" w14:textId="77777777" w:rsidR="00A43F8D" w:rsidRPr="0004344F" w:rsidRDefault="00645129" w:rsidP="00645129">
            <w:pPr>
              <w:rPr>
                <w:rFonts w:ascii="Arial" w:hAnsi="Arial" w:cs="Arial"/>
                <w:bCs/>
              </w:rPr>
            </w:pPr>
            <w:r>
              <w:rPr>
                <w:rFonts w:ascii="Arial" w:hAnsi="Arial" w:cs="Arial"/>
                <w:bCs/>
              </w:rPr>
              <w:t xml:space="preserve">- </w:t>
            </w:r>
            <w:r w:rsidR="00A43F8D" w:rsidRPr="0004344F">
              <w:rPr>
                <w:rFonts w:ascii="Arial" w:hAnsi="Arial" w:cs="Arial"/>
                <w:bCs/>
              </w:rPr>
              <w:t>Observer le robot : dégager les caractéristiques physiques et les fonctions d’usage.</w:t>
            </w:r>
          </w:p>
        </w:tc>
        <w:tc>
          <w:tcPr>
            <w:tcW w:w="881" w:type="pct"/>
          </w:tcPr>
          <w:p w14:paraId="2D7BCFBF" w14:textId="77777777" w:rsidR="00A43F8D" w:rsidRPr="0004344F" w:rsidRDefault="002F16F3" w:rsidP="00645129">
            <w:pPr>
              <w:suppressAutoHyphens w:val="0"/>
              <w:rPr>
                <w:rFonts w:ascii="Arial" w:hAnsi="Arial" w:cs="Arial"/>
              </w:rPr>
            </w:pPr>
            <w:r>
              <w:rPr>
                <w:rFonts w:ascii="Arial" w:hAnsi="Arial" w:cs="Arial"/>
              </w:rPr>
              <w:t xml:space="preserve">- </w:t>
            </w:r>
            <w:r w:rsidR="00A43F8D" w:rsidRPr="0004344F">
              <w:rPr>
                <w:rFonts w:ascii="Arial" w:hAnsi="Arial" w:cs="Arial"/>
              </w:rPr>
              <w:t>Sciences et technologie</w:t>
            </w:r>
          </w:p>
          <w:p w14:paraId="01DD95E7" w14:textId="77777777" w:rsidR="00A43F8D" w:rsidRPr="0004344F" w:rsidRDefault="002F16F3" w:rsidP="00645129">
            <w:pPr>
              <w:suppressAutoHyphens w:val="0"/>
              <w:rPr>
                <w:rFonts w:ascii="Arial" w:hAnsi="Arial" w:cs="Arial"/>
              </w:rPr>
            </w:pPr>
            <w:r>
              <w:rPr>
                <w:rFonts w:ascii="Arial" w:hAnsi="Arial" w:cs="Arial"/>
              </w:rPr>
              <w:t xml:space="preserve">- </w:t>
            </w:r>
            <w:r w:rsidR="00A43F8D" w:rsidRPr="0004344F">
              <w:rPr>
                <w:rFonts w:ascii="Arial" w:hAnsi="Arial" w:cs="Arial"/>
              </w:rPr>
              <w:t>Français (écriture)</w:t>
            </w:r>
          </w:p>
        </w:tc>
        <w:tc>
          <w:tcPr>
            <w:tcW w:w="485" w:type="pct"/>
          </w:tcPr>
          <w:p w14:paraId="2CCC6548" w14:textId="77777777" w:rsidR="00A43F8D" w:rsidRPr="0004344F" w:rsidRDefault="00A43F8D" w:rsidP="00AE5570">
            <w:pPr>
              <w:rPr>
                <w:rFonts w:ascii="Arial" w:hAnsi="Arial" w:cs="Arial"/>
              </w:rPr>
            </w:pPr>
            <w:r w:rsidRPr="0004344F">
              <w:rPr>
                <w:rFonts w:ascii="Arial" w:hAnsi="Arial" w:cs="Arial"/>
              </w:rPr>
              <w:t>30 min</w:t>
            </w:r>
          </w:p>
        </w:tc>
        <w:tc>
          <w:tcPr>
            <w:tcW w:w="1106" w:type="pct"/>
          </w:tcPr>
          <w:p w14:paraId="38565500" w14:textId="77777777" w:rsidR="00A43F8D" w:rsidRDefault="00A43F8D" w:rsidP="00F00C77">
            <w:pPr>
              <w:rPr>
                <w:rFonts w:ascii="Arial" w:hAnsi="Arial" w:cs="Arial"/>
              </w:rPr>
            </w:pPr>
            <w:r w:rsidRPr="0004344F">
              <w:rPr>
                <w:rFonts w:ascii="Arial" w:hAnsi="Arial" w:cs="Arial"/>
              </w:rPr>
              <w:t xml:space="preserve">- </w:t>
            </w:r>
            <w:r w:rsidR="008A4FB1">
              <w:rPr>
                <w:rFonts w:ascii="Arial" w:hAnsi="Arial" w:cs="Arial"/>
              </w:rPr>
              <w:t xml:space="preserve">Fiche </w:t>
            </w:r>
            <w:r w:rsidR="00F00C77">
              <w:rPr>
                <w:rFonts w:ascii="Arial" w:hAnsi="Arial" w:cs="Arial"/>
              </w:rPr>
              <w:t>élève séance n°2</w:t>
            </w:r>
          </w:p>
          <w:p w14:paraId="6307A34F" w14:textId="77777777" w:rsidR="007C004F" w:rsidRDefault="007C004F" w:rsidP="00F00C77">
            <w:pPr>
              <w:rPr>
                <w:rFonts w:ascii="Arial" w:hAnsi="Arial" w:cs="Arial"/>
              </w:rPr>
            </w:pPr>
            <w:r>
              <w:rPr>
                <w:rFonts w:ascii="Arial" w:hAnsi="Arial" w:cs="Arial"/>
              </w:rPr>
              <w:t xml:space="preserve">- Fiche </w:t>
            </w:r>
            <w:r w:rsidR="006532D1">
              <w:rPr>
                <w:rFonts w:ascii="Arial" w:hAnsi="Arial" w:cs="Arial"/>
              </w:rPr>
              <w:t xml:space="preserve">A enseignant </w:t>
            </w:r>
            <w:r>
              <w:rPr>
                <w:rFonts w:ascii="Arial" w:hAnsi="Arial" w:cs="Arial"/>
              </w:rPr>
              <w:t>séance n°2</w:t>
            </w:r>
          </w:p>
          <w:p w14:paraId="37110463" w14:textId="77777777" w:rsidR="007C004F" w:rsidRDefault="007C004F" w:rsidP="007C004F">
            <w:pPr>
              <w:rPr>
                <w:rFonts w:ascii="Arial" w:hAnsi="Arial" w:cs="Arial"/>
              </w:rPr>
            </w:pPr>
            <w:r>
              <w:rPr>
                <w:rFonts w:ascii="Arial" w:hAnsi="Arial" w:cs="Arial"/>
              </w:rPr>
              <w:t xml:space="preserve">- Fiche </w:t>
            </w:r>
            <w:r w:rsidR="006532D1">
              <w:rPr>
                <w:rFonts w:ascii="Arial" w:hAnsi="Arial" w:cs="Arial"/>
              </w:rPr>
              <w:t xml:space="preserve">B enseignant </w:t>
            </w:r>
            <w:r>
              <w:rPr>
                <w:rFonts w:ascii="Arial" w:hAnsi="Arial" w:cs="Arial"/>
              </w:rPr>
              <w:t>séance n°2</w:t>
            </w:r>
          </w:p>
          <w:p w14:paraId="22E21904" w14:textId="77777777" w:rsidR="007C004F" w:rsidRDefault="007C004F" w:rsidP="007C004F">
            <w:pPr>
              <w:rPr>
                <w:rFonts w:ascii="Arial" w:hAnsi="Arial" w:cs="Arial"/>
              </w:rPr>
            </w:pPr>
            <w:r>
              <w:rPr>
                <w:rFonts w:ascii="Arial" w:hAnsi="Arial" w:cs="Arial"/>
              </w:rPr>
              <w:t xml:space="preserve">- Fiche </w:t>
            </w:r>
            <w:r w:rsidR="006532D1">
              <w:rPr>
                <w:rFonts w:ascii="Arial" w:hAnsi="Arial" w:cs="Arial"/>
              </w:rPr>
              <w:t xml:space="preserve">C enseignant </w:t>
            </w:r>
            <w:r>
              <w:rPr>
                <w:rFonts w:ascii="Arial" w:hAnsi="Arial" w:cs="Arial"/>
              </w:rPr>
              <w:t>séance n°2</w:t>
            </w:r>
          </w:p>
          <w:p w14:paraId="56E67A21" w14:textId="77777777" w:rsidR="007C004F" w:rsidRPr="0004344F" w:rsidRDefault="004F0580" w:rsidP="00F00C77">
            <w:pPr>
              <w:rPr>
                <w:rFonts w:ascii="Arial" w:hAnsi="Arial" w:cs="Arial"/>
              </w:rPr>
            </w:pPr>
            <w:r>
              <w:rPr>
                <w:rFonts w:ascii="Arial" w:hAnsi="Arial" w:cs="Arial"/>
                <w:sz w:val="22"/>
              </w:rPr>
              <w:t xml:space="preserve">- </w:t>
            </w:r>
            <w:r w:rsidRPr="0049474A">
              <w:rPr>
                <w:rFonts w:ascii="Arial" w:hAnsi="Arial" w:cs="Arial"/>
              </w:rPr>
              <w:t xml:space="preserve">Séance2_vues </w:t>
            </w:r>
            <w:proofErr w:type="spellStart"/>
            <w:r w:rsidRPr="0049474A">
              <w:rPr>
                <w:rFonts w:ascii="Arial" w:hAnsi="Arial" w:cs="Arial"/>
              </w:rPr>
              <w:t>Thymio</w:t>
            </w:r>
            <w:proofErr w:type="spellEnd"/>
          </w:p>
        </w:tc>
      </w:tr>
      <w:tr w:rsidR="004A4230" w:rsidRPr="0004344F" w14:paraId="66D67921" w14:textId="77777777" w:rsidTr="0096333A">
        <w:trPr>
          <w:trHeight w:val="1781"/>
        </w:trPr>
        <w:tc>
          <w:tcPr>
            <w:tcW w:w="835" w:type="pct"/>
            <w:vMerge w:val="restart"/>
            <w:shd w:val="clear" w:color="auto" w:fill="auto"/>
            <w:vAlign w:val="center"/>
          </w:tcPr>
          <w:p w14:paraId="006DC16E" w14:textId="77777777" w:rsidR="004A4230" w:rsidRPr="00841AA5" w:rsidRDefault="004A4230" w:rsidP="00AE5570">
            <w:pPr>
              <w:jc w:val="center"/>
              <w:rPr>
                <w:rFonts w:ascii="Arial" w:hAnsi="Arial" w:cs="Arial"/>
                <w:b/>
                <w:bCs/>
                <w:color w:val="669999"/>
                <w:w w:val="111"/>
                <w:position w:val="-1"/>
              </w:rPr>
            </w:pPr>
            <w:r w:rsidRPr="00841AA5">
              <w:rPr>
                <w:rFonts w:ascii="Arial" w:hAnsi="Arial" w:cs="Arial"/>
                <w:b/>
                <w:bCs/>
                <w:color w:val="669999"/>
                <w:w w:val="111"/>
                <w:position w:val="-1"/>
              </w:rPr>
              <w:t>3</w:t>
            </w:r>
          </w:p>
          <w:p w14:paraId="0DA246BF" w14:textId="77777777" w:rsidR="004A4230" w:rsidRPr="00841AA5" w:rsidRDefault="004A4230" w:rsidP="00AE5570">
            <w:pPr>
              <w:jc w:val="center"/>
              <w:rPr>
                <w:rFonts w:ascii="Arial" w:hAnsi="Arial" w:cs="Arial"/>
                <w:b/>
                <w:bCs/>
                <w:color w:val="669999"/>
                <w:w w:val="111"/>
                <w:position w:val="-1"/>
              </w:rPr>
            </w:pPr>
            <w:r>
              <w:rPr>
                <w:rFonts w:ascii="Arial" w:hAnsi="Arial" w:cs="Arial"/>
                <w:b/>
                <w:bCs/>
                <w:color w:val="669999"/>
                <w:w w:val="111"/>
                <w:position w:val="-1"/>
              </w:rPr>
              <w:t>Découverte du</w:t>
            </w:r>
            <w:r w:rsidRPr="00841AA5">
              <w:rPr>
                <w:rFonts w:ascii="Arial" w:hAnsi="Arial" w:cs="Arial"/>
                <w:b/>
                <w:bCs/>
                <w:color w:val="669999"/>
                <w:w w:val="111"/>
                <w:position w:val="-1"/>
              </w:rPr>
              <w:t xml:space="preserve"> </w:t>
            </w:r>
            <w:proofErr w:type="spellStart"/>
            <w:r w:rsidRPr="00841AA5">
              <w:rPr>
                <w:rFonts w:ascii="Arial" w:hAnsi="Arial" w:cs="Arial"/>
                <w:b/>
                <w:bCs/>
                <w:color w:val="669999"/>
                <w:w w:val="111"/>
                <w:position w:val="-1"/>
              </w:rPr>
              <w:t>Thymio</w:t>
            </w:r>
            <w:proofErr w:type="spellEnd"/>
            <w:r w:rsidRPr="00841AA5">
              <w:rPr>
                <w:rFonts w:ascii="Arial" w:hAnsi="Arial" w:cs="Arial"/>
                <w:b/>
                <w:bCs/>
                <w:color w:val="669999"/>
                <w:w w:val="111"/>
                <w:position w:val="-1"/>
              </w:rPr>
              <w:t xml:space="preserve"> partie 1</w:t>
            </w:r>
          </w:p>
          <w:p w14:paraId="2580C031" w14:textId="77777777" w:rsidR="004A4230" w:rsidRPr="00841AA5" w:rsidRDefault="004A4230" w:rsidP="00AE5570">
            <w:pPr>
              <w:jc w:val="center"/>
              <w:rPr>
                <w:rFonts w:ascii="Arial" w:hAnsi="Arial" w:cs="Arial"/>
                <w:b/>
                <w:bCs/>
                <w:color w:val="669999"/>
                <w:w w:val="111"/>
                <w:position w:val="-1"/>
              </w:rPr>
            </w:pPr>
            <w:r w:rsidRPr="00841AA5">
              <w:rPr>
                <w:rFonts w:ascii="Arial" w:hAnsi="Arial" w:cs="Arial"/>
                <w:b/>
                <w:bCs/>
                <w:color w:val="669999"/>
                <w:w w:val="111"/>
                <w:position w:val="-1"/>
              </w:rPr>
              <w:t>4</w:t>
            </w:r>
          </w:p>
          <w:p w14:paraId="5759DC9F" w14:textId="77777777" w:rsidR="004A4230" w:rsidRDefault="004A4230" w:rsidP="00AE5570">
            <w:pPr>
              <w:jc w:val="center"/>
              <w:rPr>
                <w:rFonts w:ascii="Arial" w:hAnsi="Arial" w:cs="Arial"/>
                <w:b/>
                <w:bCs/>
                <w:color w:val="669999"/>
                <w:w w:val="111"/>
                <w:position w:val="-1"/>
              </w:rPr>
            </w:pPr>
            <w:r>
              <w:rPr>
                <w:rFonts w:ascii="Arial" w:hAnsi="Arial" w:cs="Arial"/>
                <w:b/>
                <w:bCs/>
                <w:color w:val="669999"/>
                <w:w w:val="111"/>
                <w:position w:val="-1"/>
              </w:rPr>
              <w:t>Découverte du</w:t>
            </w:r>
            <w:r w:rsidRPr="00841AA5">
              <w:rPr>
                <w:rFonts w:ascii="Arial" w:hAnsi="Arial" w:cs="Arial"/>
                <w:b/>
                <w:bCs/>
                <w:color w:val="669999"/>
                <w:w w:val="111"/>
                <w:position w:val="-1"/>
              </w:rPr>
              <w:t xml:space="preserve"> </w:t>
            </w:r>
            <w:proofErr w:type="spellStart"/>
            <w:r w:rsidRPr="00841AA5">
              <w:rPr>
                <w:rFonts w:ascii="Arial" w:hAnsi="Arial" w:cs="Arial"/>
                <w:b/>
                <w:bCs/>
                <w:color w:val="669999"/>
                <w:w w:val="111"/>
                <w:position w:val="-1"/>
              </w:rPr>
              <w:t>Thymio</w:t>
            </w:r>
            <w:proofErr w:type="spellEnd"/>
            <w:r w:rsidRPr="00841AA5">
              <w:rPr>
                <w:rFonts w:ascii="Arial" w:hAnsi="Arial" w:cs="Arial"/>
                <w:b/>
                <w:bCs/>
                <w:color w:val="669999"/>
                <w:w w:val="111"/>
                <w:position w:val="-1"/>
              </w:rPr>
              <w:t xml:space="preserve"> partie 2</w:t>
            </w:r>
          </w:p>
          <w:p w14:paraId="2D71A687" w14:textId="77777777" w:rsidR="004A4230" w:rsidRPr="004A4230" w:rsidRDefault="004A4230" w:rsidP="00AE5570">
            <w:pPr>
              <w:jc w:val="center"/>
              <w:rPr>
                <w:rFonts w:ascii="Arial" w:hAnsi="Arial" w:cs="Arial"/>
                <w:bCs/>
                <w:w w:val="111"/>
                <w:position w:val="-1"/>
              </w:rPr>
            </w:pPr>
            <w:r w:rsidRPr="004A4230">
              <w:rPr>
                <w:rFonts w:ascii="Arial" w:hAnsi="Arial" w:cs="Arial"/>
                <w:bCs/>
                <w:w w:val="111"/>
                <w:position w:val="-1"/>
                <w:highlight w:val="yellow"/>
              </w:rPr>
              <w:t>(1 séance EDS 1h15 mardi</w:t>
            </w:r>
            <w:r w:rsidR="00410629">
              <w:rPr>
                <w:rFonts w:ascii="Arial" w:hAnsi="Arial" w:cs="Arial"/>
                <w:bCs/>
                <w:w w:val="111"/>
                <w:position w:val="-1"/>
                <w:highlight w:val="yellow"/>
              </w:rPr>
              <w:t xml:space="preserve"> 10</w:t>
            </w:r>
            <w:r w:rsidRPr="004A4230">
              <w:rPr>
                <w:rFonts w:ascii="Arial" w:hAnsi="Arial" w:cs="Arial"/>
                <w:bCs/>
                <w:w w:val="111"/>
                <w:position w:val="-1"/>
                <w:highlight w:val="yellow"/>
              </w:rPr>
              <w:t>)</w:t>
            </w:r>
          </w:p>
        </w:tc>
        <w:tc>
          <w:tcPr>
            <w:tcW w:w="1693" w:type="pct"/>
            <w:shd w:val="clear" w:color="auto" w:fill="auto"/>
          </w:tcPr>
          <w:p w14:paraId="7C0E5445" w14:textId="77777777" w:rsidR="004A4230" w:rsidRPr="0004344F" w:rsidRDefault="004A4230" w:rsidP="00645129">
            <w:pPr>
              <w:rPr>
                <w:rFonts w:ascii="Arial" w:hAnsi="Arial" w:cs="Arial"/>
              </w:rPr>
            </w:pPr>
            <w:r>
              <w:rPr>
                <w:rFonts w:ascii="Arial" w:hAnsi="Arial" w:cs="Arial"/>
              </w:rPr>
              <w:t xml:space="preserve">- </w:t>
            </w:r>
            <w:r w:rsidRPr="0004344F">
              <w:rPr>
                <w:rFonts w:ascii="Arial" w:hAnsi="Arial" w:cs="Arial"/>
              </w:rPr>
              <w:t>Manipuler et découvrir par soi-même les éléments du robot.</w:t>
            </w:r>
          </w:p>
          <w:p w14:paraId="4CC3C2FE" w14:textId="77777777" w:rsidR="004A4230" w:rsidRPr="0004344F" w:rsidRDefault="004A4230" w:rsidP="00645129">
            <w:pPr>
              <w:rPr>
                <w:rFonts w:ascii="Arial" w:hAnsi="Arial" w:cs="Arial"/>
              </w:rPr>
            </w:pPr>
            <w:r>
              <w:rPr>
                <w:rFonts w:ascii="Arial" w:hAnsi="Arial" w:cs="Arial"/>
              </w:rPr>
              <w:t xml:space="preserve">- </w:t>
            </w:r>
            <w:r w:rsidRPr="0004344F">
              <w:rPr>
                <w:rFonts w:ascii="Arial" w:hAnsi="Arial" w:cs="Arial"/>
              </w:rPr>
              <w:t xml:space="preserve">Décrire </w:t>
            </w:r>
            <w:r>
              <w:rPr>
                <w:rFonts w:ascii="Arial" w:hAnsi="Arial" w:cs="Arial"/>
              </w:rPr>
              <w:t xml:space="preserve">le </w:t>
            </w:r>
            <w:r w:rsidRPr="0004344F">
              <w:rPr>
                <w:rFonts w:ascii="Arial" w:hAnsi="Arial" w:cs="Arial"/>
              </w:rPr>
              <w:t xml:space="preserve">fonctionnement du </w:t>
            </w:r>
            <w:proofErr w:type="spellStart"/>
            <w:r w:rsidRPr="0004344F">
              <w:rPr>
                <w:rFonts w:ascii="Arial" w:hAnsi="Arial" w:cs="Arial"/>
              </w:rPr>
              <w:t>Thymio</w:t>
            </w:r>
            <w:proofErr w:type="spellEnd"/>
            <w:r w:rsidRPr="0004344F">
              <w:rPr>
                <w:rFonts w:ascii="Arial" w:hAnsi="Arial" w:cs="Arial"/>
              </w:rPr>
              <w:t>.</w:t>
            </w:r>
          </w:p>
          <w:p w14:paraId="0D1C61B8" w14:textId="77777777" w:rsidR="004A4230" w:rsidRPr="001D232B" w:rsidRDefault="004A4230" w:rsidP="00645129">
            <w:pPr>
              <w:rPr>
                <w:rFonts w:ascii="Arial" w:hAnsi="Arial" w:cs="Arial"/>
                <w:sz w:val="24"/>
                <w:szCs w:val="24"/>
              </w:rPr>
            </w:pPr>
            <w:r>
              <w:rPr>
                <w:rFonts w:ascii="Arial" w:hAnsi="Arial" w:cs="Arial"/>
              </w:rPr>
              <w:t xml:space="preserve">- </w:t>
            </w:r>
            <w:r w:rsidRPr="00D655C8">
              <w:rPr>
                <w:rFonts w:ascii="Arial" w:hAnsi="Arial" w:cs="Arial"/>
              </w:rPr>
              <w:t xml:space="preserve">Découvrir que le </w:t>
            </w:r>
            <w:proofErr w:type="spellStart"/>
            <w:r w:rsidRPr="00D655C8">
              <w:rPr>
                <w:rFonts w:ascii="Arial" w:hAnsi="Arial" w:cs="Arial"/>
              </w:rPr>
              <w:t>Thymio</w:t>
            </w:r>
            <w:proofErr w:type="spellEnd"/>
            <w:r w:rsidRPr="00D655C8">
              <w:rPr>
                <w:rFonts w:ascii="Arial" w:hAnsi="Arial" w:cs="Arial"/>
              </w:rPr>
              <w:t xml:space="preserve"> a des comportements préprogrammés</w:t>
            </w:r>
            <w:r>
              <w:rPr>
                <w:rFonts w:ascii="Arial" w:hAnsi="Arial" w:cs="Arial"/>
              </w:rPr>
              <w:t xml:space="preserve"> associé</w:t>
            </w:r>
            <w:r w:rsidRPr="00D655C8">
              <w:rPr>
                <w:rFonts w:ascii="Arial" w:hAnsi="Arial" w:cs="Arial"/>
              </w:rPr>
              <w:t>s à des couleurs</w:t>
            </w:r>
            <w:r w:rsidRPr="00D655C8">
              <w:rPr>
                <w:rFonts w:ascii="Arial" w:hAnsi="Arial" w:cs="Arial"/>
                <w:sz w:val="24"/>
                <w:szCs w:val="24"/>
              </w:rPr>
              <w:t>.</w:t>
            </w:r>
          </w:p>
        </w:tc>
        <w:tc>
          <w:tcPr>
            <w:tcW w:w="881" w:type="pct"/>
          </w:tcPr>
          <w:p w14:paraId="14DD8259" w14:textId="77777777" w:rsidR="004A4230" w:rsidRPr="0004344F" w:rsidRDefault="004A4230" w:rsidP="00645129">
            <w:pPr>
              <w:suppressAutoHyphens w:val="0"/>
              <w:rPr>
                <w:rFonts w:ascii="Arial" w:hAnsi="Arial" w:cs="Arial"/>
              </w:rPr>
            </w:pPr>
            <w:r>
              <w:rPr>
                <w:rFonts w:ascii="Arial" w:hAnsi="Arial" w:cs="Arial"/>
              </w:rPr>
              <w:t xml:space="preserve">- </w:t>
            </w:r>
            <w:r w:rsidRPr="0004344F">
              <w:rPr>
                <w:rFonts w:ascii="Arial" w:hAnsi="Arial" w:cs="Arial"/>
              </w:rPr>
              <w:t>Sciences et technologie</w:t>
            </w:r>
          </w:p>
          <w:p w14:paraId="10DE5425" w14:textId="77777777" w:rsidR="004A4230" w:rsidRPr="0004344F" w:rsidRDefault="004A4230" w:rsidP="00645129">
            <w:pPr>
              <w:suppressAutoHyphens w:val="0"/>
              <w:rPr>
                <w:rFonts w:ascii="Arial" w:hAnsi="Arial" w:cs="Arial"/>
              </w:rPr>
            </w:pPr>
            <w:r>
              <w:rPr>
                <w:rFonts w:ascii="Arial" w:hAnsi="Arial" w:cs="Arial"/>
              </w:rPr>
              <w:t xml:space="preserve">- </w:t>
            </w:r>
            <w:r w:rsidRPr="0004344F">
              <w:rPr>
                <w:rFonts w:ascii="Arial" w:hAnsi="Arial" w:cs="Arial"/>
              </w:rPr>
              <w:t>Français : langage oral, acquisition de lexique</w:t>
            </w:r>
          </w:p>
        </w:tc>
        <w:tc>
          <w:tcPr>
            <w:tcW w:w="485" w:type="pct"/>
          </w:tcPr>
          <w:p w14:paraId="3C4ED1AE" w14:textId="77777777" w:rsidR="004A4230" w:rsidRPr="0004344F" w:rsidRDefault="004A4230" w:rsidP="00AE5570">
            <w:pPr>
              <w:rPr>
                <w:rFonts w:ascii="Arial" w:hAnsi="Arial" w:cs="Arial"/>
              </w:rPr>
            </w:pPr>
            <w:r w:rsidRPr="0004344F">
              <w:rPr>
                <w:rFonts w:ascii="Arial" w:hAnsi="Arial" w:cs="Arial"/>
              </w:rPr>
              <w:t>45 min</w:t>
            </w:r>
          </w:p>
        </w:tc>
        <w:tc>
          <w:tcPr>
            <w:tcW w:w="1106" w:type="pct"/>
          </w:tcPr>
          <w:p w14:paraId="36CEC991" w14:textId="77777777" w:rsidR="004A4230" w:rsidRDefault="004A4230" w:rsidP="00AE5570">
            <w:pPr>
              <w:rPr>
                <w:rFonts w:ascii="Arial" w:hAnsi="Arial" w:cs="Arial"/>
              </w:rPr>
            </w:pPr>
            <w:r w:rsidRPr="00377C7D">
              <w:rPr>
                <w:rFonts w:ascii="Arial" w:hAnsi="Arial" w:cs="Arial"/>
              </w:rPr>
              <w:t xml:space="preserve">- Fiche </w:t>
            </w:r>
            <w:r>
              <w:rPr>
                <w:rFonts w:ascii="Arial" w:hAnsi="Arial" w:cs="Arial"/>
              </w:rPr>
              <w:t xml:space="preserve">A élève </w:t>
            </w:r>
            <w:r w:rsidRPr="00377C7D">
              <w:rPr>
                <w:rFonts w:ascii="Arial" w:hAnsi="Arial" w:cs="Arial"/>
              </w:rPr>
              <w:t>séance n°3</w:t>
            </w:r>
          </w:p>
          <w:p w14:paraId="361792D9" w14:textId="77777777" w:rsidR="004A4230" w:rsidRDefault="004A4230" w:rsidP="00377C7D">
            <w:pPr>
              <w:rPr>
                <w:rFonts w:ascii="Arial" w:hAnsi="Arial" w:cs="Arial"/>
              </w:rPr>
            </w:pPr>
            <w:r>
              <w:rPr>
                <w:rFonts w:ascii="Arial" w:hAnsi="Arial" w:cs="Arial"/>
              </w:rPr>
              <w:t xml:space="preserve">- Fiche A élève corrigée </w:t>
            </w:r>
            <w:r w:rsidRPr="00377C7D">
              <w:rPr>
                <w:rFonts w:ascii="Arial" w:hAnsi="Arial" w:cs="Arial"/>
              </w:rPr>
              <w:t>séance n°3</w:t>
            </w:r>
          </w:p>
          <w:p w14:paraId="41695A23" w14:textId="77777777" w:rsidR="004A4230" w:rsidRDefault="004A4230" w:rsidP="00377C7D">
            <w:pPr>
              <w:rPr>
                <w:rFonts w:ascii="Arial" w:hAnsi="Arial" w:cs="Arial"/>
                <w:bCs/>
              </w:rPr>
            </w:pPr>
            <w:r>
              <w:rPr>
                <w:rFonts w:ascii="Arial" w:hAnsi="Arial" w:cs="Arial"/>
              </w:rPr>
              <w:t xml:space="preserve">- </w:t>
            </w:r>
            <w:r w:rsidRPr="00377C7D">
              <w:rPr>
                <w:rFonts w:ascii="Arial" w:hAnsi="Arial" w:cs="Arial"/>
                <w:bCs/>
              </w:rPr>
              <w:t xml:space="preserve">Fiche enseignant séance n°3 </w:t>
            </w:r>
          </w:p>
          <w:p w14:paraId="01B3B940" w14:textId="77777777" w:rsidR="004A4230" w:rsidRPr="00377C7D" w:rsidRDefault="004A4230" w:rsidP="00AE5570">
            <w:pPr>
              <w:rPr>
                <w:rFonts w:ascii="Arial" w:hAnsi="Arial" w:cs="Arial"/>
              </w:rPr>
            </w:pPr>
            <w:r>
              <w:rPr>
                <w:rFonts w:ascii="Arial" w:hAnsi="Arial" w:cs="Arial"/>
                <w:bCs/>
              </w:rPr>
              <w:t xml:space="preserve">- </w:t>
            </w:r>
            <w:r>
              <w:rPr>
                <w:rFonts w:ascii="Arial" w:hAnsi="Arial" w:cs="Arial"/>
              </w:rPr>
              <w:t>Fiche B élève</w:t>
            </w:r>
            <w:r w:rsidRPr="00377C7D">
              <w:rPr>
                <w:rFonts w:ascii="Arial" w:hAnsi="Arial" w:cs="Arial"/>
              </w:rPr>
              <w:t xml:space="preserve"> </w:t>
            </w:r>
            <w:r w:rsidRPr="00377C7D">
              <w:rPr>
                <w:rFonts w:ascii="Arial" w:hAnsi="Arial" w:cs="Arial"/>
                <w:bCs/>
              </w:rPr>
              <w:t xml:space="preserve">séance n°3  </w:t>
            </w:r>
          </w:p>
        </w:tc>
      </w:tr>
      <w:tr w:rsidR="004A4230" w:rsidRPr="0004344F" w14:paraId="31C1FDF2" w14:textId="77777777" w:rsidTr="0096333A">
        <w:trPr>
          <w:trHeight w:val="454"/>
        </w:trPr>
        <w:tc>
          <w:tcPr>
            <w:tcW w:w="835" w:type="pct"/>
            <w:vMerge/>
            <w:shd w:val="clear" w:color="auto" w:fill="auto"/>
            <w:vAlign w:val="center"/>
          </w:tcPr>
          <w:p w14:paraId="4CF1DFA0" w14:textId="77777777" w:rsidR="004A4230" w:rsidRPr="00841AA5" w:rsidRDefault="004A4230" w:rsidP="00AE5570">
            <w:pPr>
              <w:jc w:val="center"/>
              <w:rPr>
                <w:rFonts w:ascii="Arial" w:hAnsi="Arial" w:cs="Arial"/>
                <w:b/>
                <w:bCs/>
                <w:color w:val="669999"/>
                <w:w w:val="111"/>
                <w:position w:val="-1"/>
              </w:rPr>
            </w:pPr>
          </w:p>
        </w:tc>
        <w:tc>
          <w:tcPr>
            <w:tcW w:w="1693" w:type="pct"/>
            <w:shd w:val="clear" w:color="auto" w:fill="auto"/>
          </w:tcPr>
          <w:p w14:paraId="761CD889" w14:textId="77777777" w:rsidR="004A4230" w:rsidRPr="0004344F" w:rsidRDefault="004A4230" w:rsidP="00645129">
            <w:pPr>
              <w:rPr>
                <w:rFonts w:ascii="Arial" w:hAnsi="Arial" w:cs="Arial"/>
              </w:rPr>
            </w:pPr>
            <w:r>
              <w:rPr>
                <w:rFonts w:ascii="Arial" w:hAnsi="Arial" w:cs="Arial"/>
              </w:rPr>
              <w:t xml:space="preserve">- </w:t>
            </w:r>
            <w:r w:rsidRPr="009036B4">
              <w:rPr>
                <w:rFonts w:ascii="Arial" w:hAnsi="Arial" w:cs="Arial"/>
              </w:rPr>
              <w:t>Repérer les éléments du</w:t>
            </w:r>
            <w:r>
              <w:rPr>
                <w:rFonts w:ascii="Arial" w:hAnsi="Arial" w:cs="Arial"/>
              </w:rPr>
              <w:t xml:space="preserve"> </w:t>
            </w:r>
            <w:proofErr w:type="spellStart"/>
            <w:r>
              <w:rPr>
                <w:rFonts w:ascii="Arial" w:hAnsi="Arial" w:cs="Arial"/>
              </w:rPr>
              <w:t>Thymio</w:t>
            </w:r>
            <w:proofErr w:type="spellEnd"/>
            <w:r>
              <w:rPr>
                <w:rFonts w:ascii="Arial" w:hAnsi="Arial" w:cs="Arial"/>
              </w:rPr>
              <w:t xml:space="preserve"> (capteurs, actionneurs</w:t>
            </w:r>
            <w:r w:rsidRPr="0004344F">
              <w:rPr>
                <w:rFonts w:ascii="Arial" w:hAnsi="Arial" w:cs="Arial"/>
              </w:rPr>
              <w:t>).</w:t>
            </w:r>
          </w:p>
          <w:p w14:paraId="4BABF0B0" w14:textId="77777777" w:rsidR="004A4230" w:rsidRPr="0004344F" w:rsidRDefault="004A4230" w:rsidP="00645129">
            <w:pPr>
              <w:rPr>
                <w:rFonts w:ascii="Arial" w:hAnsi="Arial" w:cs="Arial"/>
              </w:rPr>
            </w:pPr>
            <w:r>
              <w:rPr>
                <w:rFonts w:ascii="Arial" w:hAnsi="Arial" w:cs="Arial"/>
              </w:rPr>
              <w:t xml:space="preserve">- </w:t>
            </w:r>
            <w:r w:rsidRPr="0004344F">
              <w:rPr>
                <w:rFonts w:ascii="Arial" w:hAnsi="Arial" w:cs="Arial"/>
              </w:rPr>
              <w:t>Comprendre les spécificités d’un robot (distinction entre un robot et un automate).</w:t>
            </w:r>
          </w:p>
          <w:p w14:paraId="1E3D5F97" w14:textId="77777777" w:rsidR="004A4230" w:rsidRPr="001D232B" w:rsidRDefault="004A4230" w:rsidP="00645129">
            <w:pPr>
              <w:rPr>
                <w:rFonts w:ascii="Arial" w:hAnsi="Arial" w:cs="Arial"/>
              </w:rPr>
            </w:pPr>
            <w:r>
              <w:rPr>
                <w:rFonts w:ascii="Arial" w:hAnsi="Arial" w:cs="Arial"/>
              </w:rPr>
              <w:t xml:space="preserve">- </w:t>
            </w:r>
            <w:r w:rsidRPr="0004344F">
              <w:rPr>
                <w:rFonts w:ascii="Arial" w:hAnsi="Arial" w:cs="Arial"/>
              </w:rPr>
              <w:t xml:space="preserve">Comprendre le lien entre le robot </w:t>
            </w:r>
            <w:proofErr w:type="spellStart"/>
            <w:r w:rsidRPr="0004344F">
              <w:rPr>
                <w:rFonts w:ascii="Arial" w:hAnsi="Arial" w:cs="Arial"/>
              </w:rPr>
              <w:t>Thymio</w:t>
            </w:r>
            <w:proofErr w:type="spellEnd"/>
            <w:r w:rsidRPr="0004344F">
              <w:rPr>
                <w:rFonts w:ascii="Arial" w:hAnsi="Arial" w:cs="Arial"/>
              </w:rPr>
              <w:t xml:space="preserve"> et les fonctions d’usage d’un </w:t>
            </w:r>
            <w:r>
              <w:rPr>
                <w:rFonts w:ascii="Arial" w:hAnsi="Arial" w:cs="Arial"/>
              </w:rPr>
              <w:t xml:space="preserve">objet (grue, téléphone </w:t>
            </w:r>
            <w:proofErr w:type="gramStart"/>
            <w:r>
              <w:rPr>
                <w:rFonts w:ascii="Arial" w:hAnsi="Arial" w:cs="Arial"/>
              </w:rPr>
              <w:t>portable…</w:t>
            </w:r>
            <w:r w:rsidRPr="0004344F">
              <w:rPr>
                <w:rFonts w:ascii="Arial" w:hAnsi="Arial" w:cs="Arial"/>
              </w:rPr>
              <w:t>)</w:t>
            </w:r>
            <w:proofErr w:type="gramEnd"/>
            <w:r w:rsidRPr="0004344F">
              <w:rPr>
                <w:rFonts w:ascii="Arial" w:hAnsi="Arial" w:cs="Arial"/>
              </w:rPr>
              <w:t>.</w:t>
            </w:r>
          </w:p>
        </w:tc>
        <w:tc>
          <w:tcPr>
            <w:tcW w:w="881" w:type="pct"/>
          </w:tcPr>
          <w:p w14:paraId="3388DA8E" w14:textId="77777777" w:rsidR="004A4230" w:rsidRPr="0004344F" w:rsidRDefault="004A4230" w:rsidP="00645129">
            <w:pPr>
              <w:suppressAutoHyphens w:val="0"/>
              <w:rPr>
                <w:rFonts w:ascii="Arial" w:hAnsi="Arial" w:cs="Arial"/>
              </w:rPr>
            </w:pPr>
            <w:r>
              <w:rPr>
                <w:rFonts w:ascii="Arial" w:hAnsi="Arial" w:cs="Arial"/>
              </w:rPr>
              <w:t xml:space="preserve">- </w:t>
            </w:r>
            <w:r w:rsidRPr="0004344F">
              <w:rPr>
                <w:rFonts w:ascii="Arial" w:hAnsi="Arial" w:cs="Arial"/>
              </w:rPr>
              <w:t>Sciences et technologie</w:t>
            </w:r>
          </w:p>
          <w:p w14:paraId="243543FE" w14:textId="77777777" w:rsidR="004A4230" w:rsidRPr="0004344F" w:rsidRDefault="004A4230" w:rsidP="00645129">
            <w:pPr>
              <w:suppressAutoHyphens w:val="0"/>
              <w:rPr>
                <w:rFonts w:ascii="Arial" w:hAnsi="Arial" w:cs="Arial"/>
                <w:b/>
              </w:rPr>
            </w:pPr>
            <w:r>
              <w:rPr>
                <w:rFonts w:ascii="Arial" w:hAnsi="Arial" w:cs="Arial"/>
              </w:rPr>
              <w:t xml:space="preserve">- </w:t>
            </w:r>
            <w:r w:rsidRPr="0004344F">
              <w:rPr>
                <w:rFonts w:ascii="Arial" w:hAnsi="Arial" w:cs="Arial"/>
              </w:rPr>
              <w:t>Français : langage oral, acquisition de lexique</w:t>
            </w:r>
          </w:p>
        </w:tc>
        <w:tc>
          <w:tcPr>
            <w:tcW w:w="485" w:type="pct"/>
          </w:tcPr>
          <w:p w14:paraId="2A7E28EA" w14:textId="77777777" w:rsidR="004A4230" w:rsidRPr="0004344F" w:rsidRDefault="004A4230" w:rsidP="00AE5570">
            <w:pPr>
              <w:rPr>
                <w:rFonts w:ascii="Arial" w:hAnsi="Arial" w:cs="Arial"/>
              </w:rPr>
            </w:pPr>
            <w:r>
              <w:rPr>
                <w:rFonts w:ascii="Arial" w:hAnsi="Arial" w:cs="Arial"/>
              </w:rPr>
              <w:t>4</w:t>
            </w:r>
            <w:r w:rsidRPr="0004344F">
              <w:rPr>
                <w:rFonts w:ascii="Arial" w:hAnsi="Arial" w:cs="Arial"/>
              </w:rPr>
              <w:t>5 min</w:t>
            </w:r>
          </w:p>
        </w:tc>
        <w:tc>
          <w:tcPr>
            <w:tcW w:w="1106" w:type="pct"/>
          </w:tcPr>
          <w:p w14:paraId="44F450FB" w14:textId="77777777" w:rsidR="004A4230" w:rsidRDefault="004A4230" w:rsidP="00AE5570">
            <w:pPr>
              <w:rPr>
                <w:rFonts w:ascii="Arial" w:hAnsi="Arial" w:cs="Arial"/>
              </w:rPr>
            </w:pPr>
            <w:r w:rsidRPr="00013F77">
              <w:rPr>
                <w:rFonts w:ascii="Arial" w:hAnsi="Arial" w:cs="Arial"/>
              </w:rPr>
              <w:t>-</w:t>
            </w:r>
            <w:r>
              <w:rPr>
                <w:rFonts w:ascii="Arial" w:hAnsi="Arial" w:cs="Arial"/>
              </w:rPr>
              <w:t xml:space="preserve"> Fiche A élève séance n°4</w:t>
            </w:r>
          </w:p>
          <w:p w14:paraId="6BD37AF5" w14:textId="77777777" w:rsidR="004A4230" w:rsidRPr="005141A7" w:rsidRDefault="004A4230" w:rsidP="00AE5570">
            <w:pPr>
              <w:rPr>
                <w:rFonts w:ascii="Arial" w:hAnsi="Arial" w:cs="Arial"/>
                <w:b/>
              </w:rPr>
            </w:pPr>
            <w:r>
              <w:rPr>
                <w:rFonts w:ascii="Arial" w:hAnsi="Arial" w:cs="Arial"/>
              </w:rPr>
              <w:t xml:space="preserve">- </w:t>
            </w:r>
            <w:r w:rsidRPr="005141A7">
              <w:rPr>
                <w:rFonts w:ascii="Arial" w:hAnsi="Arial" w:cs="Arial"/>
              </w:rPr>
              <w:t>Fiche enseignant (correction fiche A) séance n°4</w:t>
            </w:r>
          </w:p>
          <w:p w14:paraId="2B20F7AD" w14:textId="77777777" w:rsidR="004A4230" w:rsidRDefault="004A4230" w:rsidP="00013F77">
            <w:pPr>
              <w:rPr>
                <w:rFonts w:ascii="Arial" w:hAnsi="Arial" w:cs="Arial"/>
              </w:rPr>
            </w:pPr>
            <w:r>
              <w:rPr>
                <w:rFonts w:ascii="Arial" w:hAnsi="Arial" w:cs="Arial"/>
              </w:rPr>
              <w:t>- Fiche B élève séance n°4</w:t>
            </w:r>
          </w:p>
          <w:p w14:paraId="2ACA6644" w14:textId="77777777" w:rsidR="004A4230" w:rsidRPr="00D97DF3" w:rsidRDefault="004A4230" w:rsidP="00D97DF3">
            <w:pPr>
              <w:rPr>
                <w:rFonts w:ascii="Arial" w:hAnsi="Arial" w:cs="Arial"/>
              </w:rPr>
            </w:pPr>
            <w:r w:rsidRPr="005F2B1B">
              <w:rPr>
                <w:rFonts w:ascii="Arial" w:hAnsi="Arial" w:cs="Arial"/>
              </w:rPr>
              <w:t xml:space="preserve">- </w:t>
            </w:r>
            <w:proofErr w:type="spellStart"/>
            <w:r w:rsidRPr="005F2B1B">
              <w:rPr>
                <w:rFonts w:ascii="Arial" w:hAnsi="Arial" w:cs="Arial"/>
              </w:rPr>
              <w:t>Thymio</w:t>
            </w:r>
            <w:proofErr w:type="spellEnd"/>
            <w:r w:rsidRPr="005F2B1B">
              <w:rPr>
                <w:rFonts w:ascii="Arial" w:hAnsi="Arial" w:cs="Arial"/>
              </w:rPr>
              <w:t xml:space="preserve"> liens entre quotidien et technologie robotique</w:t>
            </w:r>
          </w:p>
        </w:tc>
      </w:tr>
      <w:tr w:rsidR="002F16F3" w:rsidRPr="0004344F" w14:paraId="1ECE34E7" w14:textId="77777777" w:rsidTr="0096333A">
        <w:trPr>
          <w:trHeight w:val="3648"/>
        </w:trPr>
        <w:tc>
          <w:tcPr>
            <w:tcW w:w="835" w:type="pct"/>
            <w:shd w:val="clear" w:color="auto" w:fill="auto"/>
            <w:vAlign w:val="center"/>
          </w:tcPr>
          <w:p w14:paraId="7A37EC13" w14:textId="77777777" w:rsidR="00A43F8D" w:rsidRPr="00841AA5" w:rsidRDefault="00A43F8D" w:rsidP="00AE5570">
            <w:pPr>
              <w:jc w:val="center"/>
              <w:rPr>
                <w:rFonts w:ascii="Arial" w:hAnsi="Arial" w:cs="Arial"/>
                <w:b/>
                <w:bCs/>
                <w:color w:val="669999"/>
                <w:w w:val="111"/>
                <w:position w:val="-1"/>
              </w:rPr>
            </w:pPr>
            <w:r w:rsidRPr="00841AA5">
              <w:rPr>
                <w:rFonts w:ascii="Arial" w:hAnsi="Arial" w:cs="Arial"/>
                <w:b/>
                <w:bCs/>
                <w:color w:val="669999"/>
                <w:w w:val="111"/>
                <w:position w:val="-1"/>
              </w:rPr>
              <w:t>5</w:t>
            </w:r>
          </w:p>
          <w:p w14:paraId="4E6899D3" w14:textId="77777777" w:rsidR="00A43F8D" w:rsidRDefault="00A43F8D" w:rsidP="00AE5570">
            <w:pPr>
              <w:jc w:val="center"/>
              <w:rPr>
                <w:rFonts w:ascii="Arial" w:hAnsi="Arial" w:cs="Arial"/>
                <w:b/>
                <w:bCs/>
                <w:color w:val="669999"/>
                <w:w w:val="111"/>
                <w:position w:val="-1"/>
              </w:rPr>
            </w:pPr>
            <w:r w:rsidRPr="00841AA5">
              <w:rPr>
                <w:rFonts w:ascii="Arial" w:hAnsi="Arial" w:cs="Arial"/>
                <w:b/>
                <w:bCs/>
                <w:color w:val="669999"/>
                <w:w w:val="111"/>
                <w:position w:val="-1"/>
              </w:rPr>
              <w:t>Qu’est-ce qu’un robot ?</w:t>
            </w:r>
          </w:p>
          <w:p w14:paraId="1DE2167C" w14:textId="77777777" w:rsidR="00410629" w:rsidRPr="00841AA5" w:rsidRDefault="00410629" w:rsidP="00AE5570">
            <w:pPr>
              <w:jc w:val="center"/>
              <w:rPr>
                <w:rFonts w:ascii="Arial" w:hAnsi="Arial" w:cs="Arial"/>
                <w:b/>
                <w:bCs/>
                <w:color w:val="669999"/>
                <w:w w:val="111"/>
                <w:position w:val="-1"/>
                <w:sz w:val="22"/>
                <w:szCs w:val="22"/>
              </w:rPr>
            </w:pPr>
            <w:r>
              <w:rPr>
                <w:rFonts w:ascii="Arial" w:hAnsi="Arial" w:cs="Arial"/>
                <w:bCs/>
                <w:w w:val="111"/>
                <w:position w:val="-1"/>
                <w:highlight w:val="yellow"/>
              </w:rPr>
              <w:t>(1 séance EDS 1h vendre</w:t>
            </w:r>
            <w:r w:rsidRPr="004A4230">
              <w:rPr>
                <w:rFonts w:ascii="Arial" w:hAnsi="Arial" w:cs="Arial"/>
                <w:bCs/>
                <w:w w:val="111"/>
                <w:position w:val="-1"/>
                <w:highlight w:val="yellow"/>
              </w:rPr>
              <w:t>di</w:t>
            </w:r>
            <w:r>
              <w:rPr>
                <w:rFonts w:ascii="Arial" w:hAnsi="Arial" w:cs="Arial"/>
                <w:bCs/>
                <w:w w:val="111"/>
                <w:position w:val="-1"/>
                <w:highlight w:val="yellow"/>
              </w:rPr>
              <w:t xml:space="preserve"> 13</w:t>
            </w:r>
            <w:r w:rsidRPr="004A4230">
              <w:rPr>
                <w:rFonts w:ascii="Arial" w:hAnsi="Arial" w:cs="Arial"/>
                <w:bCs/>
                <w:w w:val="111"/>
                <w:position w:val="-1"/>
                <w:highlight w:val="yellow"/>
              </w:rPr>
              <w:t>)</w:t>
            </w:r>
          </w:p>
        </w:tc>
        <w:tc>
          <w:tcPr>
            <w:tcW w:w="1693" w:type="pct"/>
            <w:shd w:val="clear" w:color="auto" w:fill="auto"/>
          </w:tcPr>
          <w:p w14:paraId="05855CEE" w14:textId="77777777" w:rsidR="00A43F8D" w:rsidRPr="0004344F" w:rsidRDefault="00645129" w:rsidP="00645129">
            <w:pPr>
              <w:rPr>
                <w:rFonts w:ascii="Arial" w:hAnsi="Arial" w:cs="Arial"/>
              </w:rPr>
            </w:pPr>
            <w:r>
              <w:rPr>
                <w:rFonts w:ascii="Arial" w:hAnsi="Arial" w:cs="Arial"/>
              </w:rPr>
              <w:t xml:space="preserve">- </w:t>
            </w:r>
            <w:r w:rsidR="00EF05EC" w:rsidRPr="00F33695">
              <w:rPr>
                <w:rFonts w:ascii="Arial" w:hAnsi="Arial" w:cs="Arial"/>
              </w:rPr>
              <w:t>Identifier</w:t>
            </w:r>
            <w:r w:rsidR="00EF05EC" w:rsidRPr="0004344F">
              <w:rPr>
                <w:rFonts w:ascii="Arial" w:hAnsi="Arial" w:cs="Arial"/>
              </w:rPr>
              <w:t xml:space="preserve"> </w:t>
            </w:r>
            <w:r w:rsidR="00A43F8D" w:rsidRPr="0004344F">
              <w:rPr>
                <w:rFonts w:ascii="Arial" w:hAnsi="Arial" w:cs="Arial"/>
              </w:rPr>
              <w:t>les systèmes d'informations du robot (les capteurs), de prise de décision (électronique, informatique embarquée) et d'actions (les actionneurs avec le</w:t>
            </w:r>
            <w:r w:rsidR="00DE09D3">
              <w:rPr>
                <w:rFonts w:ascii="Arial" w:hAnsi="Arial" w:cs="Arial"/>
              </w:rPr>
              <w:t xml:space="preserve">s haut-parleurs, moteurs, </w:t>
            </w:r>
            <w:proofErr w:type="gramStart"/>
            <w:r w:rsidR="00DE09D3">
              <w:rPr>
                <w:rFonts w:ascii="Arial" w:hAnsi="Arial" w:cs="Arial"/>
              </w:rPr>
              <w:t>diodes</w:t>
            </w:r>
            <w:r w:rsidR="00A43F8D" w:rsidRPr="0004344F">
              <w:rPr>
                <w:rFonts w:ascii="Arial" w:hAnsi="Arial" w:cs="Arial"/>
              </w:rPr>
              <w:t>…)</w:t>
            </w:r>
            <w:proofErr w:type="gramEnd"/>
            <w:r w:rsidR="00DE09D3">
              <w:rPr>
                <w:rFonts w:ascii="Arial" w:hAnsi="Arial" w:cs="Arial"/>
              </w:rPr>
              <w:t>.</w:t>
            </w:r>
          </w:p>
          <w:p w14:paraId="684ACDAE" w14:textId="77777777" w:rsidR="00B25147" w:rsidRPr="001D232B" w:rsidRDefault="00645129" w:rsidP="00645129">
            <w:pPr>
              <w:rPr>
                <w:rFonts w:ascii="Arial" w:hAnsi="Arial" w:cs="Arial"/>
              </w:rPr>
            </w:pPr>
            <w:r>
              <w:rPr>
                <w:rFonts w:ascii="Arial" w:hAnsi="Arial" w:cs="Arial"/>
              </w:rPr>
              <w:t xml:space="preserve">- </w:t>
            </w:r>
            <w:r w:rsidR="00B25147" w:rsidRPr="001D232B">
              <w:rPr>
                <w:rFonts w:ascii="Arial" w:hAnsi="Arial" w:cs="Arial"/>
              </w:rPr>
              <w:t>Faire le lien entre les constituants externes connus ou les fonctions et les constituants internes observés.</w:t>
            </w:r>
          </w:p>
          <w:p w14:paraId="18C18765" w14:textId="77777777" w:rsidR="00B25147" w:rsidRPr="001D232B" w:rsidRDefault="00645129" w:rsidP="00645129">
            <w:pPr>
              <w:rPr>
                <w:rFonts w:ascii="Arial" w:hAnsi="Arial" w:cs="Arial"/>
              </w:rPr>
            </w:pPr>
            <w:r>
              <w:rPr>
                <w:rFonts w:ascii="Arial" w:hAnsi="Arial" w:cs="Arial"/>
              </w:rPr>
              <w:t xml:space="preserve">- </w:t>
            </w:r>
            <w:r w:rsidR="00B25147" w:rsidRPr="001D232B">
              <w:rPr>
                <w:rFonts w:ascii="Arial" w:hAnsi="Arial" w:cs="Arial"/>
              </w:rPr>
              <w:t>Définir ce qu’est un robot.</w:t>
            </w:r>
          </w:p>
          <w:p w14:paraId="5373F8D8" w14:textId="77777777" w:rsidR="00A43F8D" w:rsidRPr="00B25147" w:rsidRDefault="00645129" w:rsidP="00645129">
            <w:pPr>
              <w:rPr>
                <w:rFonts w:ascii="Arial" w:hAnsi="Arial" w:cs="Arial"/>
                <w:sz w:val="24"/>
                <w:szCs w:val="24"/>
              </w:rPr>
            </w:pPr>
            <w:r>
              <w:rPr>
                <w:rFonts w:ascii="Arial" w:hAnsi="Arial" w:cs="Arial"/>
              </w:rPr>
              <w:t xml:space="preserve">- </w:t>
            </w:r>
            <w:r w:rsidR="00B25147" w:rsidRPr="001D232B">
              <w:rPr>
                <w:rFonts w:ascii="Arial" w:hAnsi="Arial" w:cs="Arial"/>
              </w:rPr>
              <w:t xml:space="preserve">Lecture </w:t>
            </w:r>
            <w:r w:rsidR="00362F97">
              <w:rPr>
                <w:rFonts w:ascii="Arial" w:hAnsi="Arial" w:cs="Arial"/>
              </w:rPr>
              <w:t xml:space="preserve">et </w:t>
            </w:r>
            <w:r w:rsidR="00B25147" w:rsidRPr="001D232B">
              <w:rPr>
                <w:rFonts w:ascii="Arial" w:hAnsi="Arial" w:cs="Arial"/>
              </w:rPr>
              <w:t xml:space="preserve">compréhension d’un document composite (associant texte, image, </w:t>
            </w:r>
            <w:proofErr w:type="gramStart"/>
            <w:r w:rsidR="00B25147" w:rsidRPr="001D232B">
              <w:rPr>
                <w:rFonts w:ascii="Arial" w:hAnsi="Arial" w:cs="Arial"/>
              </w:rPr>
              <w:t>schéma…)</w:t>
            </w:r>
            <w:proofErr w:type="gramEnd"/>
            <w:r w:rsidR="001D232B">
              <w:rPr>
                <w:rFonts w:ascii="Arial" w:hAnsi="Arial" w:cs="Arial"/>
              </w:rPr>
              <w:t>.</w:t>
            </w:r>
          </w:p>
        </w:tc>
        <w:tc>
          <w:tcPr>
            <w:tcW w:w="881" w:type="pct"/>
          </w:tcPr>
          <w:p w14:paraId="231E576E" w14:textId="77777777" w:rsidR="004E635B" w:rsidRDefault="002F16F3" w:rsidP="00645129">
            <w:pPr>
              <w:suppressAutoHyphens w:val="0"/>
              <w:rPr>
                <w:rFonts w:ascii="Arial" w:hAnsi="Arial" w:cs="Arial"/>
              </w:rPr>
            </w:pPr>
            <w:r>
              <w:rPr>
                <w:rFonts w:ascii="Arial" w:hAnsi="Arial" w:cs="Arial"/>
              </w:rPr>
              <w:t xml:space="preserve">- </w:t>
            </w:r>
            <w:r w:rsidR="00785CF3" w:rsidRPr="0004344F">
              <w:rPr>
                <w:rFonts w:ascii="Arial" w:hAnsi="Arial" w:cs="Arial"/>
              </w:rPr>
              <w:t>Sciences et technologie</w:t>
            </w:r>
          </w:p>
          <w:p w14:paraId="5E0CCC15" w14:textId="77777777" w:rsidR="00A43F8D" w:rsidRPr="004E635B" w:rsidRDefault="002F16F3" w:rsidP="00645129">
            <w:pPr>
              <w:suppressAutoHyphens w:val="0"/>
              <w:rPr>
                <w:rFonts w:ascii="Arial" w:hAnsi="Arial" w:cs="Arial"/>
              </w:rPr>
            </w:pPr>
            <w:r>
              <w:rPr>
                <w:rFonts w:ascii="Arial" w:hAnsi="Arial" w:cs="Arial"/>
              </w:rPr>
              <w:t xml:space="preserve">- </w:t>
            </w:r>
            <w:r w:rsidR="00785CF3" w:rsidRPr="004E635B">
              <w:rPr>
                <w:rFonts w:ascii="Arial" w:hAnsi="Arial" w:cs="Arial"/>
              </w:rPr>
              <w:t>Français : langage oral, acquisition de lexique</w:t>
            </w:r>
          </w:p>
        </w:tc>
        <w:tc>
          <w:tcPr>
            <w:tcW w:w="485" w:type="pct"/>
          </w:tcPr>
          <w:p w14:paraId="2BFE3984" w14:textId="77777777" w:rsidR="00A43F8D" w:rsidRPr="0004344F" w:rsidRDefault="0012485D" w:rsidP="00AE5570">
            <w:pPr>
              <w:rPr>
                <w:rFonts w:ascii="Arial" w:hAnsi="Arial" w:cs="Arial"/>
              </w:rPr>
            </w:pPr>
            <w:r>
              <w:rPr>
                <w:rFonts w:ascii="Arial" w:hAnsi="Arial" w:cs="Arial"/>
              </w:rPr>
              <w:t>6</w:t>
            </w:r>
            <w:r w:rsidR="00A43F8D" w:rsidRPr="0004344F">
              <w:rPr>
                <w:rFonts w:ascii="Arial" w:hAnsi="Arial" w:cs="Arial"/>
              </w:rPr>
              <w:t>0 min</w:t>
            </w:r>
          </w:p>
        </w:tc>
        <w:tc>
          <w:tcPr>
            <w:tcW w:w="1106" w:type="pct"/>
          </w:tcPr>
          <w:p w14:paraId="52F14868" w14:textId="77777777" w:rsidR="001F35AB" w:rsidRDefault="001F35AB" w:rsidP="00A2579F">
            <w:pPr>
              <w:pStyle w:val="Titre"/>
              <w:spacing w:before="0" w:after="0"/>
              <w:rPr>
                <w:rFonts w:ascii="Arial" w:hAnsi="Arial" w:cs="Arial"/>
              </w:rPr>
            </w:pPr>
            <w:r>
              <w:rPr>
                <w:rFonts w:ascii="Arial" w:hAnsi="Arial" w:cs="Arial"/>
              </w:rPr>
              <w:t xml:space="preserve">- </w:t>
            </w:r>
            <w:r w:rsidRPr="001F35AB">
              <w:rPr>
                <w:rFonts w:ascii="Arial" w:hAnsi="Arial" w:cs="Arial"/>
              </w:rPr>
              <w:t xml:space="preserve">Fiche enseignant séance n°5 : </w:t>
            </w:r>
            <w:r w:rsidR="00DF5BF9">
              <w:rPr>
                <w:rFonts w:ascii="Arial" w:hAnsi="Arial" w:cs="Arial"/>
              </w:rPr>
              <w:t>À</w:t>
            </w:r>
            <w:r w:rsidR="00F96D74">
              <w:rPr>
                <w:rFonts w:ascii="Arial" w:hAnsi="Arial" w:cs="Arial"/>
              </w:rPr>
              <w:t xml:space="preserve"> l’intérieur du</w:t>
            </w:r>
            <w:r w:rsidRPr="001F35AB">
              <w:rPr>
                <w:rFonts w:ascii="Arial" w:hAnsi="Arial" w:cs="Arial"/>
              </w:rPr>
              <w:t xml:space="preserve"> </w:t>
            </w:r>
            <w:proofErr w:type="spellStart"/>
            <w:r w:rsidRPr="001F35AB">
              <w:rPr>
                <w:rFonts w:ascii="Arial" w:hAnsi="Arial" w:cs="Arial"/>
              </w:rPr>
              <w:t>Thymio</w:t>
            </w:r>
            <w:proofErr w:type="spellEnd"/>
            <w:r w:rsidR="006A7D05">
              <w:rPr>
                <w:rFonts w:ascii="Arial" w:hAnsi="Arial" w:cs="Arial"/>
              </w:rPr>
              <w:t>.</w:t>
            </w:r>
          </w:p>
          <w:p w14:paraId="0D739440" w14:textId="77777777" w:rsidR="0059102B" w:rsidRPr="001F35AB" w:rsidRDefault="001F35AB" w:rsidP="00A2579F">
            <w:pPr>
              <w:pStyle w:val="Titre"/>
              <w:spacing w:before="0" w:after="0"/>
              <w:rPr>
                <w:rFonts w:ascii="Arial" w:hAnsi="Arial" w:cs="Arial"/>
              </w:rPr>
            </w:pPr>
            <w:r>
              <w:rPr>
                <w:rFonts w:ascii="Arial" w:hAnsi="Arial" w:cs="Arial"/>
                <w:noProof/>
              </w:rPr>
              <w:t xml:space="preserve">- </w:t>
            </w:r>
            <w:r w:rsidR="0059102B" w:rsidRPr="001F35AB">
              <w:rPr>
                <w:rFonts w:ascii="Arial" w:hAnsi="Arial" w:cs="Arial"/>
                <w:noProof/>
              </w:rPr>
              <w:t xml:space="preserve">Fiche </w:t>
            </w:r>
            <w:r w:rsidR="006532D1" w:rsidRPr="001F35AB">
              <w:rPr>
                <w:rFonts w:ascii="Arial" w:hAnsi="Arial" w:cs="Arial"/>
                <w:noProof/>
              </w:rPr>
              <w:t xml:space="preserve">A élève </w:t>
            </w:r>
            <w:r w:rsidR="0059102B" w:rsidRPr="001F35AB">
              <w:rPr>
                <w:rFonts w:ascii="Arial" w:hAnsi="Arial" w:cs="Arial"/>
                <w:noProof/>
              </w:rPr>
              <w:t>séance n° 5</w:t>
            </w:r>
            <w:r w:rsidR="00DF5BF9">
              <w:rPr>
                <w:rFonts w:ascii="Arial" w:hAnsi="Arial" w:cs="Arial"/>
              </w:rPr>
              <w:t> : À</w:t>
            </w:r>
            <w:r w:rsidR="0059102B" w:rsidRPr="001F35AB">
              <w:rPr>
                <w:rFonts w:ascii="Arial" w:hAnsi="Arial" w:cs="Arial"/>
              </w:rPr>
              <w:t xml:space="preserve"> l’intérieur du robot</w:t>
            </w:r>
          </w:p>
          <w:p w14:paraId="260B2641" w14:textId="77777777" w:rsidR="0059102B" w:rsidRPr="001F35AB" w:rsidRDefault="0059102B" w:rsidP="00A2579F">
            <w:pPr>
              <w:rPr>
                <w:rFonts w:ascii="Arial" w:hAnsi="Arial" w:cs="Arial"/>
              </w:rPr>
            </w:pPr>
            <w:r w:rsidRPr="001F35AB">
              <w:rPr>
                <w:rFonts w:ascii="Arial" w:hAnsi="Arial" w:cs="Arial"/>
              </w:rPr>
              <w:t xml:space="preserve">- </w:t>
            </w:r>
            <w:r w:rsidRPr="001F35AB">
              <w:rPr>
                <w:rFonts w:ascii="Arial" w:hAnsi="Arial" w:cs="Arial"/>
                <w:noProof/>
              </w:rPr>
              <w:t xml:space="preserve">Fiche </w:t>
            </w:r>
            <w:r w:rsidR="006532D1" w:rsidRPr="001F35AB">
              <w:rPr>
                <w:rFonts w:ascii="Arial" w:hAnsi="Arial" w:cs="Arial"/>
                <w:noProof/>
              </w:rPr>
              <w:t xml:space="preserve">A bis </w:t>
            </w:r>
            <w:r w:rsidRPr="001F35AB">
              <w:rPr>
                <w:rFonts w:ascii="Arial" w:hAnsi="Arial" w:cs="Arial"/>
                <w:noProof/>
              </w:rPr>
              <w:t>élève séance n°5 </w:t>
            </w:r>
            <w:r w:rsidR="00DF5BF9">
              <w:rPr>
                <w:rFonts w:ascii="Arial" w:hAnsi="Arial" w:cs="Arial"/>
              </w:rPr>
              <w:t>: À</w:t>
            </w:r>
            <w:r w:rsidRPr="001F35AB">
              <w:rPr>
                <w:rFonts w:ascii="Arial" w:hAnsi="Arial" w:cs="Arial"/>
              </w:rPr>
              <w:t xml:space="preserve"> l’intérieur du robot (étiquettes à découper)</w:t>
            </w:r>
          </w:p>
          <w:p w14:paraId="14C75EA3" w14:textId="77777777" w:rsidR="0059102B" w:rsidRDefault="0059102B" w:rsidP="00AE5570">
            <w:pPr>
              <w:rPr>
                <w:rFonts w:ascii="Arial" w:hAnsi="Arial" w:cs="Arial"/>
              </w:rPr>
            </w:pPr>
            <w:r>
              <w:rPr>
                <w:rFonts w:ascii="Arial" w:hAnsi="Arial" w:cs="Arial"/>
              </w:rPr>
              <w:t xml:space="preserve">- </w:t>
            </w:r>
            <w:r w:rsidR="006812B9" w:rsidRPr="006532D1">
              <w:rPr>
                <w:rFonts w:ascii="Arial" w:hAnsi="Arial" w:cs="Arial"/>
                <w:noProof/>
              </w:rPr>
              <w:t xml:space="preserve">Fiche </w:t>
            </w:r>
            <w:r w:rsidR="006532D1">
              <w:rPr>
                <w:rFonts w:ascii="Arial" w:hAnsi="Arial" w:cs="Arial"/>
                <w:noProof/>
              </w:rPr>
              <w:t xml:space="preserve">A enseignant </w:t>
            </w:r>
            <w:r w:rsidR="00E832E4">
              <w:rPr>
                <w:rFonts w:ascii="Arial" w:hAnsi="Arial" w:cs="Arial"/>
                <w:noProof/>
              </w:rPr>
              <w:t>séance n°5 (corrigé)</w:t>
            </w:r>
            <w:r w:rsidR="00DF5BF9">
              <w:rPr>
                <w:rFonts w:ascii="Arial" w:hAnsi="Arial" w:cs="Arial"/>
              </w:rPr>
              <w:t xml:space="preserve"> À</w:t>
            </w:r>
            <w:r w:rsidR="006812B9" w:rsidRPr="006532D1">
              <w:rPr>
                <w:rFonts w:ascii="Arial" w:hAnsi="Arial" w:cs="Arial"/>
              </w:rPr>
              <w:t xml:space="preserve"> l’intérieur du robot</w:t>
            </w:r>
          </w:p>
          <w:p w14:paraId="3F865095" w14:textId="77777777" w:rsidR="00AC2327" w:rsidRPr="0004344F" w:rsidRDefault="00791DBC" w:rsidP="00D97DF3">
            <w:pPr>
              <w:rPr>
                <w:rFonts w:ascii="Arial" w:hAnsi="Arial" w:cs="Arial"/>
              </w:rPr>
            </w:pPr>
            <w:r>
              <w:rPr>
                <w:rFonts w:ascii="Arial" w:hAnsi="Arial" w:cs="Arial"/>
              </w:rPr>
              <w:t xml:space="preserve">- </w:t>
            </w:r>
            <w:r w:rsidR="000110E9" w:rsidRPr="000110E9">
              <w:rPr>
                <w:rFonts w:ascii="Arial" w:hAnsi="Arial" w:cs="Arial"/>
              </w:rPr>
              <w:t>Fiche B él</w:t>
            </w:r>
            <w:r w:rsidR="00AC2327">
              <w:rPr>
                <w:rFonts w:ascii="Arial" w:hAnsi="Arial" w:cs="Arial"/>
              </w:rPr>
              <w:t>ève séance n°5 : « Est-</w:t>
            </w:r>
            <w:r w:rsidR="001D232B" w:rsidRPr="000110E9">
              <w:rPr>
                <w:rFonts w:ascii="Arial" w:hAnsi="Arial" w:cs="Arial"/>
              </w:rPr>
              <w:t>ce un robot ou pas ? »</w:t>
            </w:r>
          </w:p>
        </w:tc>
      </w:tr>
      <w:tr w:rsidR="002F16F3" w:rsidRPr="0004344F" w14:paraId="1662313F" w14:textId="77777777" w:rsidTr="0096333A">
        <w:trPr>
          <w:trHeight w:val="2213"/>
        </w:trPr>
        <w:tc>
          <w:tcPr>
            <w:tcW w:w="835" w:type="pct"/>
            <w:shd w:val="clear" w:color="auto" w:fill="auto"/>
            <w:vAlign w:val="center"/>
          </w:tcPr>
          <w:p w14:paraId="67D05469" w14:textId="77777777" w:rsidR="00262AEE" w:rsidRPr="00841AA5" w:rsidRDefault="00262AEE" w:rsidP="00AE5570">
            <w:pPr>
              <w:jc w:val="center"/>
              <w:rPr>
                <w:rFonts w:ascii="Arial" w:hAnsi="Arial" w:cs="Arial"/>
                <w:b/>
                <w:bCs/>
                <w:color w:val="669999"/>
                <w:w w:val="111"/>
                <w:position w:val="-1"/>
                <w:sz w:val="22"/>
                <w:szCs w:val="22"/>
              </w:rPr>
            </w:pPr>
          </w:p>
        </w:tc>
        <w:tc>
          <w:tcPr>
            <w:tcW w:w="1693" w:type="pct"/>
            <w:shd w:val="clear" w:color="auto" w:fill="auto"/>
          </w:tcPr>
          <w:p w14:paraId="3E433FD3" w14:textId="77777777" w:rsidR="00262AEE" w:rsidRPr="0004344F" w:rsidRDefault="00262AEE" w:rsidP="00AC2327">
            <w:pPr>
              <w:ind w:left="-85"/>
              <w:rPr>
                <w:rFonts w:ascii="Arial" w:hAnsi="Arial" w:cs="Arial"/>
              </w:rPr>
            </w:pPr>
          </w:p>
        </w:tc>
        <w:tc>
          <w:tcPr>
            <w:tcW w:w="881" w:type="pct"/>
          </w:tcPr>
          <w:p w14:paraId="34F448E9" w14:textId="77777777" w:rsidR="00262AEE" w:rsidRPr="0004344F" w:rsidRDefault="00262AEE" w:rsidP="00AC2327">
            <w:pPr>
              <w:rPr>
                <w:rFonts w:ascii="Arial" w:hAnsi="Arial" w:cs="Arial"/>
              </w:rPr>
            </w:pPr>
          </w:p>
        </w:tc>
        <w:tc>
          <w:tcPr>
            <w:tcW w:w="485" w:type="pct"/>
          </w:tcPr>
          <w:p w14:paraId="1A9DE285" w14:textId="77777777" w:rsidR="00262AEE" w:rsidRDefault="00262AEE" w:rsidP="00AE5570">
            <w:pPr>
              <w:rPr>
                <w:rFonts w:ascii="Arial" w:hAnsi="Arial" w:cs="Arial"/>
              </w:rPr>
            </w:pPr>
          </w:p>
        </w:tc>
        <w:tc>
          <w:tcPr>
            <w:tcW w:w="1106" w:type="pct"/>
          </w:tcPr>
          <w:p w14:paraId="3607D3EC" w14:textId="77777777" w:rsidR="00262AEE" w:rsidRDefault="00262AEE" w:rsidP="00AE5570">
            <w:pPr>
              <w:rPr>
                <w:rFonts w:ascii="Arial" w:hAnsi="Arial" w:cs="Arial"/>
              </w:rPr>
            </w:pPr>
            <w:r>
              <w:rPr>
                <w:rFonts w:ascii="Arial" w:hAnsi="Arial" w:cs="Arial"/>
              </w:rPr>
              <w:t xml:space="preserve">- </w:t>
            </w:r>
            <w:r w:rsidRPr="000110E9">
              <w:rPr>
                <w:rFonts w:ascii="Arial" w:hAnsi="Arial" w:cs="Arial"/>
              </w:rPr>
              <w:t xml:space="preserve">Fiche B </w:t>
            </w:r>
            <w:r>
              <w:rPr>
                <w:rFonts w:ascii="Arial" w:hAnsi="Arial" w:cs="Arial"/>
              </w:rPr>
              <w:t xml:space="preserve">(suite) </w:t>
            </w:r>
            <w:r w:rsidRPr="000110E9">
              <w:rPr>
                <w:rFonts w:ascii="Arial" w:hAnsi="Arial" w:cs="Arial"/>
              </w:rPr>
              <w:t>élève séance n°5 : « Est-ce un robot ou pas ? »</w:t>
            </w:r>
          </w:p>
          <w:p w14:paraId="6559C2C6" w14:textId="77777777" w:rsidR="00262AEE" w:rsidRDefault="00262AEE" w:rsidP="00AE5570">
            <w:pPr>
              <w:rPr>
                <w:rFonts w:ascii="Arial" w:hAnsi="Arial" w:cs="Arial"/>
              </w:rPr>
            </w:pPr>
            <w:r>
              <w:rPr>
                <w:rFonts w:ascii="Arial" w:hAnsi="Arial" w:cs="Arial"/>
              </w:rPr>
              <w:t xml:space="preserve">- </w:t>
            </w:r>
            <w:r w:rsidRPr="00791DBC">
              <w:rPr>
                <w:rFonts w:ascii="Arial" w:hAnsi="Arial" w:cs="Arial"/>
              </w:rPr>
              <w:t>Fiche B élève séance n°5 (corrigé) : « Est-ce un robot ou pas ? »</w:t>
            </w:r>
          </w:p>
          <w:p w14:paraId="3F920F0E" w14:textId="77777777" w:rsidR="00262AEE" w:rsidRDefault="00262AEE" w:rsidP="000110E9">
            <w:pPr>
              <w:rPr>
                <w:rFonts w:ascii="Arial" w:hAnsi="Arial" w:cs="Arial"/>
              </w:rPr>
            </w:pPr>
            <w:r w:rsidRPr="0004344F">
              <w:rPr>
                <w:rFonts w:ascii="Arial" w:hAnsi="Arial" w:cs="Arial"/>
              </w:rPr>
              <w:t xml:space="preserve">- </w:t>
            </w:r>
            <w:r w:rsidR="00716A74">
              <w:rPr>
                <w:rFonts w:ascii="Arial" w:hAnsi="Arial" w:cs="Arial"/>
              </w:rPr>
              <w:t>Fichier PDF</w:t>
            </w:r>
            <w:r w:rsidRPr="0004344F">
              <w:rPr>
                <w:rFonts w:ascii="Arial" w:hAnsi="Arial" w:cs="Arial"/>
              </w:rPr>
              <w:t xml:space="preserve"> en 3D de l’intérieu</w:t>
            </w:r>
            <w:r>
              <w:rPr>
                <w:rFonts w:ascii="Arial" w:hAnsi="Arial" w:cs="Arial"/>
              </w:rPr>
              <w:t xml:space="preserve">r du </w:t>
            </w:r>
            <w:proofErr w:type="spellStart"/>
            <w:r>
              <w:rPr>
                <w:rFonts w:ascii="Arial" w:hAnsi="Arial" w:cs="Arial"/>
              </w:rPr>
              <w:t>Thymio</w:t>
            </w:r>
            <w:proofErr w:type="spellEnd"/>
            <w:r>
              <w:rPr>
                <w:rFonts w:ascii="Arial" w:hAnsi="Arial" w:cs="Arial"/>
              </w:rPr>
              <w:t xml:space="preserve"> </w:t>
            </w:r>
          </w:p>
          <w:p w14:paraId="61585FDB" w14:textId="77777777" w:rsidR="00262AEE" w:rsidRDefault="00262AEE" w:rsidP="00C43091">
            <w:pPr>
              <w:rPr>
                <w:rFonts w:ascii="Arial" w:hAnsi="Arial" w:cs="Arial"/>
              </w:rPr>
            </w:pPr>
            <w:r>
              <w:rPr>
                <w:rFonts w:ascii="Arial" w:hAnsi="Arial" w:cs="Arial"/>
              </w:rPr>
              <w:t xml:space="preserve">- Vidéo introduction au robot </w:t>
            </w:r>
            <w:proofErr w:type="spellStart"/>
            <w:r>
              <w:rPr>
                <w:rFonts w:ascii="Arial" w:hAnsi="Arial" w:cs="Arial"/>
              </w:rPr>
              <w:t>Thymio</w:t>
            </w:r>
            <w:proofErr w:type="spellEnd"/>
            <w:r>
              <w:rPr>
                <w:rFonts w:ascii="Arial" w:hAnsi="Arial" w:cs="Arial"/>
              </w:rPr>
              <w:t xml:space="preserve"> (en dossier annexe)</w:t>
            </w:r>
          </w:p>
        </w:tc>
      </w:tr>
      <w:tr w:rsidR="002F16F3" w:rsidRPr="0004344F" w14:paraId="55814F35" w14:textId="77777777" w:rsidTr="0096333A">
        <w:trPr>
          <w:trHeight w:val="454"/>
        </w:trPr>
        <w:tc>
          <w:tcPr>
            <w:tcW w:w="835" w:type="pct"/>
            <w:shd w:val="clear" w:color="auto" w:fill="auto"/>
            <w:vAlign w:val="center"/>
          </w:tcPr>
          <w:p w14:paraId="50080BD0" w14:textId="77777777" w:rsidR="00A43F8D" w:rsidRPr="00841AA5" w:rsidRDefault="00A43F8D" w:rsidP="00841AA5">
            <w:pPr>
              <w:jc w:val="center"/>
              <w:rPr>
                <w:rFonts w:ascii="Arial" w:hAnsi="Arial" w:cs="Arial"/>
                <w:b/>
                <w:bCs/>
                <w:color w:val="669999"/>
                <w:w w:val="111"/>
                <w:position w:val="-1"/>
              </w:rPr>
            </w:pPr>
            <w:r w:rsidRPr="00841AA5">
              <w:rPr>
                <w:rFonts w:ascii="Arial" w:hAnsi="Arial" w:cs="Arial"/>
                <w:b/>
                <w:bCs/>
                <w:color w:val="669999"/>
                <w:w w:val="111"/>
                <w:position w:val="-1"/>
              </w:rPr>
              <w:t>6</w:t>
            </w:r>
          </w:p>
          <w:p w14:paraId="5FBA00CE" w14:textId="77777777" w:rsidR="00E35A61" w:rsidRPr="00841AA5" w:rsidRDefault="00E35A61" w:rsidP="00841AA5">
            <w:pPr>
              <w:jc w:val="center"/>
              <w:rPr>
                <w:rFonts w:ascii="Arial" w:hAnsi="Arial" w:cs="Arial"/>
                <w:b/>
                <w:bCs/>
                <w:color w:val="669999"/>
                <w:w w:val="111"/>
                <w:position w:val="-1"/>
              </w:rPr>
            </w:pPr>
            <w:r w:rsidRPr="00841AA5">
              <w:rPr>
                <w:rFonts w:ascii="Arial" w:hAnsi="Arial" w:cs="Arial"/>
                <w:b/>
                <w:bCs/>
                <w:color w:val="669999"/>
                <w:w w:val="111"/>
                <w:position w:val="-1"/>
              </w:rPr>
              <w:t xml:space="preserve">Analogie entre </w:t>
            </w:r>
            <w:r w:rsidR="00F07683">
              <w:rPr>
                <w:rFonts w:ascii="Arial" w:hAnsi="Arial" w:cs="Arial"/>
                <w:b/>
                <w:bCs/>
                <w:color w:val="669999"/>
                <w:w w:val="111"/>
                <w:position w:val="-1"/>
              </w:rPr>
              <w:t>l’Humain</w:t>
            </w:r>
            <w:r w:rsidR="00CA6FAA">
              <w:rPr>
                <w:rFonts w:ascii="Arial" w:hAnsi="Arial" w:cs="Arial"/>
                <w:b/>
                <w:bCs/>
                <w:color w:val="669999"/>
                <w:w w:val="111"/>
                <w:position w:val="-1"/>
              </w:rPr>
              <w:t xml:space="preserve"> </w:t>
            </w:r>
            <w:r w:rsidR="00CA6FAA" w:rsidRPr="00841AA5">
              <w:rPr>
                <w:rFonts w:ascii="Arial" w:hAnsi="Arial" w:cs="Arial"/>
                <w:b/>
                <w:bCs/>
                <w:color w:val="669999"/>
                <w:w w:val="111"/>
                <w:position w:val="-1"/>
              </w:rPr>
              <w:t xml:space="preserve">et </w:t>
            </w:r>
            <w:r w:rsidRPr="00841AA5">
              <w:rPr>
                <w:rFonts w:ascii="Arial" w:hAnsi="Arial" w:cs="Arial"/>
                <w:b/>
                <w:bCs/>
                <w:color w:val="669999"/>
                <w:w w:val="111"/>
                <w:position w:val="-1"/>
              </w:rPr>
              <w:t xml:space="preserve">le robot </w:t>
            </w:r>
          </w:p>
          <w:p w14:paraId="7DBDBB4B" w14:textId="77777777" w:rsidR="00A43F8D" w:rsidRPr="00841AA5" w:rsidRDefault="00410629" w:rsidP="00AE5570">
            <w:pPr>
              <w:jc w:val="center"/>
              <w:rPr>
                <w:rFonts w:ascii="Arial" w:hAnsi="Arial" w:cs="Arial"/>
                <w:b/>
                <w:bCs/>
                <w:color w:val="669999"/>
                <w:w w:val="111"/>
                <w:position w:val="-1"/>
                <w:sz w:val="22"/>
                <w:szCs w:val="22"/>
              </w:rPr>
            </w:pPr>
            <w:r w:rsidRPr="0096333A">
              <w:rPr>
                <w:rFonts w:ascii="Arial" w:hAnsi="Arial" w:cs="Arial"/>
                <w:bCs/>
                <w:w w:val="111"/>
                <w:position w:val="-1"/>
                <w:highlight w:val="yellow"/>
              </w:rPr>
              <w:t>(En classe, lundi</w:t>
            </w:r>
            <w:r>
              <w:rPr>
                <w:rFonts w:ascii="Arial" w:hAnsi="Arial" w:cs="Arial"/>
                <w:bCs/>
                <w:w w:val="111"/>
                <w:position w:val="-1"/>
                <w:highlight w:val="yellow"/>
              </w:rPr>
              <w:t xml:space="preserve"> 16</w:t>
            </w:r>
            <w:r w:rsidRPr="0096333A">
              <w:rPr>
                <w:rFonts w:ascii="Arial" w:hAnsi="Arial" w:cs="Arial"/>
                <w:bCs/>
                <w:w w:val="111"/>
                <w:position w:val="-1"/>
                <w:highlight w:val="yellow"/>
              </w:rPr>
              <w:t>).</w:t>
            </w:r>
          </w:p>
        </w:tc>
        <w:tc>
          <w:tcPr>
            <w:tcW w:w="1693" w:type="pct"/>
            <w:shd w:val="clear" w:color="auto" w:fill="auto"/>
          </w:tcPr>
          <w:p w14:paraId="72C731FE" w14:textId="77777777" w:rsidR="00A43F8D" w:rsidRPr="0004344F" w:rsidRDefault="00A43F8D" w:rsidP="00AE5570">
            <w:pPr>
              <w:rPr>
                <w:rFonts w:ascii="Arial" w:hAnsi="Arial" w:cs="Arial"/>
              </w:rPr>
            </w:pPr>
            <w:r w:rsidRPr="0004344F">
              <w:rPr>
                <w:rFonts w:ascii="Arial" w:hAnsi="Arial" w:cs="Arial"/>
              </w:rPr>
              <w:t xml:space="preserve">- Faire l’analogie entre </w:t>
            </w:r>
            <w:r w:rsidR="00DF5BF9">
              <w:rPr>
                <w:rFonts w:ascii="Arial" w:hAnsi="Arial" w:cs="Arial"/>
              </w:rPr>
              <w:t>l’Humain</w:t>
            </w:r>
            <w:r w:rsidR="00CA6FAA" w:rsidRPr="0004344F">
              <w:rPr>
                <w:rFonts w:ascii="Arial" w:hAnsi="Arial" w:cs="Arial"/>
              </w:rPr>
              <w:t xml:space="preserve"> et </w:t>
            </w:r>
            <w:r w:rsidR="006F0841">
              <w:rPr>
                <w:rFonts w:ascii="Arial" w:hAnsi="Arial" w:cs="Arial"/>
              </w:rPr>
              <w:t>le robot.</w:t>
            </w:r>
          </w:p>
          <w:p w14:paraId="5ED5BFF4" w14:textId="77777777" w:rsidR="00A43F8D" w:rsidRPr="0004344F" w:rsidRDefault="00A43F8D" w:rsidP="00AE5570">
            <w:pPr>
              <w:rPr>
                <w:rFonts w:ascii="Arial" w:hAnsi="Arial" w:cs="Arial"/>
              </w:rPr>
            </w:pPr>
            <w:r w:rsidRPr="0004344F">
              <w:rPr>
                <w:rFonts w:ascii="Arial" w:hAnsi="Arial" w:cs="Arial"/>
              </w:rPr>
              <w:t>- Aborder l</w:t>
            </w:r>
            <w:r w:rsidR="00DF5BF9">
              <w:rPr>
                <w:rFonts w:ascii="Arial" w:hAnsi="Arial" w:cs="Arial"/>
              </w:rPr>
              <w:t>’anatomie de l’Humain.</w:t>
            </w:r>
          </w:p>
          <w:p w14:paraId="4931D605" w14:textId="77777777" w:rsidR="00A43F8D" w:rsidRPr="0004344F" w:rsidRDefault="00DF5BF9" w:rsidP="00AE5570">
            <w:pPr>
              <w:rPr>
                <w:rFonts w:ascii="Arial" w:hAnsi="Arial" w:cs="Arial"/>
              </w:rPr>
            </w:pPr>
            <w:r>
              <w:rPr>
                <w:rFonts w:ascii="Arial" w:hAnsi="Arial" w:cs="Arial"/>
              </w:rPr>
              <w:t xml:space="preserve">- </w:t>
            </w:r>
            <w:r w:rsidR="00A43F8D" w:rsidRPr="0004344F">
              <w:rPr>
                <w:rFonts w:ascii="Arial" w:hAnsi="Arial" w:cs="Arial"/>
              </w:rPr>
              <w:t>Consolider les éléments caractéristiques d’un robot (capter, décider et agir)</w:t>
            </w:r>
            <w:r w:rsidR="002E79C5">
              <w:rPr>
                <w:rFonts w:ascii="Arial" w:hAnsi="Arial" w:cs="Arial"/>
              </w:rPr>
              <w:t>.</w:t>
            </w:r>
          </w:p>
        </w:tc>
        <w:tc>
          <w:tcPr>
            <w:tcW w:w="881" w:type="pct"/>
          </w:tcPr>
          <w:p w14:paraId="17EC6A9D" w14:textId="77777777" w:rsidR="00A43F8D" w:rsidRPr="0004344F" w:rsidRDefault="002F16F3" w:rsidP="002F16F3">
            <w:pPr>
              <w:rPr>
                <w:rFonts w:ascii="Arial" w:hAnsi="Arial" w:cs="Arial"/>
              </w:rPr>
            </w:pPr>
            <w:r>
              <w:rPr>
                <w:rFonts w:ascii="Arial" w:hAnsi="Arial" w:cs="Arial"/>
              </w:rPr>
              <w:t xml:space="preserve">- </w:t>
            </w:r>
            <w:r w:rsidR="00A43F8D" w:rsidRPr="0004344F">
              <w:rPr>
                <w:rFonts w:ascii="Arial" w:hAnsi="Arial" w:cs="Arial"/>
              </w:rPr>
              <w:t>Sciences et technologie : lien avec le monde du vivant (cycle 3)</w:t>
            </w:r>
          </w:p>
          <w:p w14:paraId="63C2D8FB" w14:textId="77777777" w:rsidR="00A43F8D" w:rsidRPr="0004344F" w:rsidRDefault="002F16F3" w:rsidP="00AE5570">
            <w:pPr>
              <w:rPr>
                <w:rFonts w:ascii="Arial" w:hAnsi="Arial" w:cs="Arial"/>
              </w:rPr>
            </w:pPr>
            <w:r>
              <w:rPr>
                <w:rFonts w:ascii="Arial" w:hAnsi="Arial" w:cs="Arial"/>
              </w:rPr>
              <w:t xml:space="preserve">- </w:t>
            </w:r>
            <w:r w:rsidR="00A43F8D" w:rsidRPr="0004344F">
              <w:rPr>
                <w:rFonts w:ascii="Arial" w:hAnsi="Arial" w:cs="Arial"/>
              </w:rPr>
              <w:t>Français (étude de la langue)</w:t>
            </w:r>
          </w:p>
        </w:tc>
        <w:tc>
          <w:tcPr>
            <w:tcW w:w="485" w:type="pct"/>
          </w:tcPr>
          <w:p w14:paraId="450B0E1E" w14:textId="77777777" w:rsidR="00A43F8D" w:rsidRPr="0004344F" w:rsidRDefault="00F103DC" w:rsidP="00AE5570">
            <w:pPr>
              <w:rPr>
                <w:rFonts w:ascii="Arial" w:hAnsi="Arial" w:cs="Arial"/>
              </w:rPr>
            </w:pPr>
            <w:r>
              <w:rPr>
                <w:rFonts w:ascii="Arial" w:hAnsi="Arial" w:cs="Arial"/>
              </w:rPr>
              <w:t>45 min</w:t>
            </w:r>
          </w:p>
        </w:tc>
        <w:tc>
          <w:tcPr>
            <w:tcW w:w="1106" w:type="pct"/>
          </w:tcPr>
          <w:p w14:paraId="5429752E" w14:textId="77777777" w:rsidR="00A43F8D" w:rsidRPr="0004344F" w:rsidRDefault="00322428" w:rsidP="00AE5570">
            <w:pPr>
              <w:rPr>
                <w:rFonts w:ascii="Arial" w:hAnsi="Arial" w:cs="Arial"/>
              </w:rPr>
            </w:pPr>
            <w:r>
              <w:rPr>
                <w:rFonts w:ascii="Arial" w:hAnsi="Arial" w:cs="Arial"/>
                <w:noProof/>
              </w:rPr>
              <w:t>- Fiche élève séance n° 6</w:t>
            </w:r>
            <w:r w:rsidRPr="001F35AB">
              <w:rPr>
                <w:rFonts w:ascii="Arial" w:hAnsi="Arial" w:cs="Arial"/>
              </w:rPr>
              <w:t> :</w:t>
            </w:r>
            <w:r>
              <w:rPr>
                <w:rFonts w:ascii="Arial" w:hAnsi="Arial" w:cs="Arial"/>
              </w:rPr>
              <w:t xml:space="preserve"> </w:t>
            </w:r>
            <w:r w:rsidRPr="00322428">
              <w:rPr>
                <w:rFonts w:ascii="Arial" w:hAnsi="Arial" w:cs="Arial"/>
                <w:noProof/>
              </w:rPr>
              <w:t>Texte documentaire sur les différences entre des robots et des humains</w:t>
            </w:r>
          </w:p>
        </w:tc>
      </w:tr>
      <w:tr w:rsidR="002F16F3" w:rsidRPr="0004344F" w14:paraId="594B2439" w14:textId="77777777" w:rsidTr="0096333A">
        <w:trPr>
          <w:trHeight w:val="454"/>
        </w:trPr>
        <w:tc>
          <w:tcPr>
            <w:tcW w:w="835" w:type="pct"/>
            <w:shd w:val="clear" w:color="auto" w:fill="auto"/>
            <w:vAlign w:val="center"/>
          </w:tcPr>
          <w:p w14:paraId="5CC89ADD" w14:textId="77777777" w:rsidR="00A43F8D" w:rsidRPr="00841AA5" w:rsidRDefault="00A43F8D" w:rsidP="00AE5570">
            <w:pPr>
              <w:jc w:val="center"/>
              <w:rPr>
                <w:rFonts w:ascii="Arial" w:hAnsi="Arial" w:cs="Arial"/>
                <w:b/>
                <w:bCs/>
                <w:color w:val="669999"/>
                <w:w w:val="111"/>
                <w:position w:val="-1"/>
              </w:rPr>
            </w:pPr>
            <w:r w:rsidRPr="00841AA5">
              <w:rPr>
                <w:rFonts w:ascii="Arial" w:hAnsi="Arial" w:cs="Arial"/>
                <w:b/>
                <w:bCs/>
                <w:color w:val="669999"/>
                <w:w w:val="111"/>
                <w:position w:val="-1"/>
              </w:rPr>
              <w:t>7</w:t>
            </w:r>
          </w:p>
          <w:p w14:paraId="16E9FEBB" w14:textId="77777777" w:rsidR="00A43F8D" w:rsidRDefault="00A43F8D" w:rsidP="00AE5570">
            <w:pPr>
              <w:jc w:val="center"/>
              <w:rPr>
                <w:rFonts w:ascii="Arial" w:hAnsi="Arial" w:cs="Arial"/>
                <w:b/>
                <w:bCs/>
                <w:color w:val="669999"/>
                <w:w w:val="111"/>
                <w:position w:val="-1"/>
              </w:rPr>
            </w:pPr>
            <w:r w:rsidRPr="00841AA5">
              <w:rPr>
                <w:rFonts w:ascii="Arial" w:hAnsi="Arial" w:cs="Arial"/>
                <w:b/>
                <w:bCs/>
                <w:color w:val="669999"/>
                <w:w w:val="111"/>
                <w:position w:val="-1"/>
              </w:rPr>
              <w:t>Si ... alors</w:t>
            </w:r>
          </w:p>
          <w:p w14:paraId="29DE1BBC" w14:textId="77777777" w:rsidR="00410629" w:rsidRPr="00841AA5" w:rsidRDefault="00410629" w:rsidP="00AE5570">
            <w:pPr>
              <w:jc w:val="center"/>
              <w:rPr>
                <w:rFonts w:ascii="Arial" w:hAnsi="Arial" w:cs="Arial"/>
                <w:b/>
                <w:bCs/>
                <w:color w:val="669999"/>
                <w:w w:val="111"/>
                <w:position w:val="-1"/>
                <w:sz w:val="22"/>
                <w:szCs w:val="22"/>
              </w:rPr>
            </w:pPr>
            <w:r>
              <w:rPr>
                <w:rFonts w:ascii="Arial" w:hAnsi="Arial" w:cs="Arial"/>
                <w:bCs/>
                <w:w w:val="111"/>
                <w:position w:val="-1"/>
                <w:highlight w:val="yellow"/>
              </w:rPr>
              <w:t>(1 séance EDS 1h mar</w:t>
            </w:r>
            <w:r w:rsidRPr="004A4230">
              <w:rPr>
                <w:rFonts w:ascii="Arial" w:hAnsi="Arial" w:cs="Arial"/>
                <w:bCs/>
                <w:w w:val="111"/>
                <w:position w:val="-1"/>
                <w:highlight w:val="yellow"/>
              </w:rPr>
              <w:t>di</w:t>
            </w:r>
            <w:r>
              <w:rPr>
                <w:rFonts w:ascii="Arial" w:hAnsi="Arial" w:cs="Arial"/>
                <w:bCs/>
                <w:w w:val="111"/>
                <w:position w:val="-1"/>
                <w:highlight w:val="yellow"/>
              </w:rPr>
              <w:t xml:space="preserve"> 17</w:t>
            </w:r>
            <w:r w:rsidRPr="004A4230">
              <w:rPr>
                <w:rFonts w:ascii="Arial" w:hAnsi="Arial" w:cs="Arial"/>
                <w:bCs/>
                <w:w w:val="111"/>
                <w:position w:val="-1"/>
                <w:highlight w:val="yellow"/>
              </w:rPr>
              <w:t>)</w:t>
            </w:r>
          </w:p>
        </w:tc>
        <w:tc>
          <w:tcPr>
            <w:tcW w:w="1693" w:type="pct"/>
            <w:shd w:val="clear" w:color="auto" w:fill="auto"/>
          </w:tcPr>
          <w:p w14:paraId="48DABFEE" w14:textId="77777777" w:rsidR="00A43F8D" w:rsidRPr="0004344F" w:rsidRDefault="00A43F8D" w:rsidP="00AE5570">
            <w:pPr>
              <w:rPr>
                <w:rFonts w:ascii="Arial" w:hAnsi="Arial" w:cs="Arial"/>
              </w:rPr>
            </w:pPr>
            <w:r w:rsidRPr="0004344F">
              <w:rPr>
                <w:rFonts w:ascii="Arial" w:hAnsi="Arial" w:cs="Arial"/>
              </w:rPr>
              <w:t>- Observer les différents co</w:t>
            </w:r>
            <w:r w:rsidR="00E832E4">
              <w:rPr>
                <w:rFonts w:ascii="Arial" w:hAnsi="Arial" w:cs="Arial"/>
              </w:rPr>
              <w:t>mportements du robot (couleurs)</w:t>
            </w:r>
            <w:r w:rsidRPr="0004344F">
              <w:rPr>
                <w:rFonts w:ascii="Arial" w:hAnsi="Arial" w:cs="Arial"/>
              </w:rPr>
              <w:t xml:space="preserve"> en reliant les éléments afin de comprendre la logique événementielle. </w:t>
            </w:r>
          </w:p>
          <w:p w14:paraId="0B01F5FD" w14:textId="77777777" w:rsidR="00A43F8D" w:rsidRDefault="00A43F8D" w:rsidP="00AE5570">
            <w:pPr>
              <w:rPr>
                <w:rFonts w:ascii="Arial" w:hAnsi="Arial" w:cs="Arial"/>
              </w:rPr>
            </w:pPr>
            <w:r w:rsidRPr="0004344F">
              <w:rPr>
                <w:rFonts w:ascii="Arial" w:hAnsi="Arial" w:cs="Arial"/>
              </w:rPr>
              <w:t>- Comprendre en mathém</w:t>
            </w:r>
            <w:r w:rsidR="006F0841">
              <w:rPr>
                <w:rFonts w:ascii="Arial" w:hAnsi="Arial" w:cs="Arial"/>
              </w:rPr>
              <w:t>atiques le raisonnement logique.</w:t>
            </w:r>
          </w:p>
          <w:p w14:paraId="6546AD4B" w14:textId="77777777" w:rsidR="006F0841" w:rsidRPr="0004344F" w:rsidRDefault="006F0841" w:rsidP="00AE5570">
            <w:pPr>
              <w:rPr>
                <w:rFonts w:ascii="Arial" w:hAnsi="Arial" w:cs="Arial"/>
              </w:rPr>
            </w:pPr>
            <w:r>
              <w:rPr>
                <w:rFonts w:ascii="Arial" w:hAnsi="Arial" w:cs="Arial"/>
              </w:rPr>
              <w:t xml:space="preserve">- </w:t>
            </w:r>
            <w:r w:rsidR="00C775A6">
              <w:rPr>
                <w:rFonts w:ascii="Arial" w:hAnsi="Arial" w:cs="Arial"/>
              </w:rPr>
              <w:t>Identifier un algorithme.</w:t>
            </w:r>
          </w:p>
        </w:tc>
        <w:tc>
          <w:tcPr>
            <w:tcW w:w="881" w:type="pct"/>
          </w:tcPr>
          <w:p w14:paraId="637313E6" w14:textId="77777777" w:rsidR="00A43F8D" w:rsidRPr="0004344F" w:rsidRDefault="002F16F3" w:rsidP="00AE5570">
            <w:pPr>
              <w:rPr>
                <w:rFonts w:ascii="Arial" w:hAnsi="Arial" w:cs="Arial"/>
              </w:rPr>
            </w:pPr>
            <w:r>
              <w:rPr>
                <w:rFonts w:ascii="Arial" w:hAnsi="Arial" w:cs="Arial"/>
              </w:rPr>
              <w:t xml:space="preserve">- </w:t>
            </w:r>
            <w:r w:rsidR="00A43F8D" w:rsidRPr="0004344F">
              <w:rPr>
                <w:rFonts w:ascii="Arial" w:hAnsi="Arial" w:cs="Arial"/>
              </w:rPr>
              <w:t>Mathématiques</w:t>
            </w:r>
          </w:p>
          <w:p w14:paraId="50CF4FD8" w14:textId="77777777" w:rsidR="00A43F8D" w:rsidRPr="0004344F" w:rsidRDefault="002F16F3" w:rsidP="00AE5570">
            <w:pPr>
              <w:rPr>
                <w:rFonts w:ascii="Arial" w:hAnsi="Arial" w:cs="Arial"/>
              </w:rPr>
            </w:pPr>
            <w:r>
              <w:rPr>
                <w:rFonts w:ascii="Arial" w:hAnsi="Arial" w:cs="Arial"/>
              </w:rPr>
              <w:t xml:space="preserve">- </w:t>
            </w:r>
            <w:r w:rsidR="00A43F8D" w:rsidRPr="0004344F">
              <w:rPr>
                <w:rFonts w:ascii="Arial" w:hAnsi="Arial" w:cs="Arial"/>
              </w:rPr>
              <w:t>Français (étude de la langue)</w:t>
            </w:r>
          </w:p>
        </w:tc>
        <w:tc>
          <w:tcPr>
            <w:tcW w:w="485" w:type="pct"/>
          </w:tcPr>
          <w:p w14:paraId="3C3703E3" w14:textId="77777777" w:rsidR="00A43F8D" w:rsidRPr="0004344F" w:rsidRDefault="006F0841" w:rsidP="00AE5570">
            <w:pPr>
              <w:rPr>
                <w:rFonts w:ascii="Arial" w:hAnsi="Arial" w:cs="Arial"/>
              </w:rPr>
            </w:pPr>
            <w:r>
              <w:rPr>
                <w:rFonts w:ascii="Arial" w:hAnsi="Arial" w:cs="Arial"/>
              </w:rPr>
              <w:t>6</w:t>
            </w:r>
            <w:r w:rsidR="00A43F8D" w:rsidRPr="0004344F">
              <w:rPr>
                <w:rFonts w:ascii="Arial" w:hAnsi="Arial" w:cs="Arial"/>
              </w:rPr>
              <w:t xml:space="preserve">0 min </w:t>
            </w:r>
          </w:p>
        </w:tc>
        <w:tc>
          <w:tcPr>
            <w:tcW w:w="1106" w:type="pct"/>
          </w:tcPr>
          <w:p w14:paraId="259CDCF4" w14:textId="77777777" w:rsidR="00F6479E" w:rsidRDefault="00F6479E" w:rsidP="00314497">
            <w:pPr>
              <w:rPr>
                <w:rFonts w:ascii="Arial" w:hAnsi="Arial" w:cs="Arial"/>
                <w:noProof/>
              </w:rPr>
            </w:pPr>
            <w:r>
              <w:rPr>
                <w:rFonts w:ascii="Arial" w:hAnsi="Arial" w:cs="Arial"/>
                <w:noProof/>
              </w:rPr>
              <w:t>- Fiche enseignant séance n°7 : Synthèse</w:t>
            </w:r>
          </w:p>
          <w:p w14:paraId="0DD54D0B" w14:textId="77777777" w:rsidR="00314497" w:rsidRPr="00314497" w:rsidRDefault="00314497" w:rsidP="00314497">
            <w:pPr>
              <w:rPr>
                <w:rFonts w:ascii="Arial" w:hAnsi="Arial" w:cs="Arial"/>
              </w:rPr>
            </w:pPr>
            <w:r>
              <w:rPr>
                <w:rFonts w:ascii="Arial" w:hAnsi="Arial" w:cs="Arial"/>
                <w:noProof/>
              </w:rPr>
              <w:t xml:space="preserve">- </w:t>
            </w:r>
            <w:r w:rsidRPr="00314497">
              <w:rPr>
                <w:rFonts w:ascii="Arial" w:hAnsi="Arial" w:cs="Arial"/>
                <w:noProof/>
              </w:rPr>
              <w:t>Fiche</w:t>
            </w:r>
            <w:r w:rsidRPr="00314497">
              <w:rPr>
                <w:rFonts w:ascii="Arial" w:hAnsi="Arial" w:cs="Arial"/>
              </w:rPr>
              <w:t xml:space="preserve"> élève séance n°7 : Comprendre la logique événementielle</w:t>
            </w:r>
          </w:p>
          <w:p w14:paraId="4AF94EA6" w14:textId="77777777" w:rsidR="00A43F8D" w:rsidRPr="0004344F" w:rsidRDefault="00314497" w:rsidP="00A2579F">
            <w:pPr>
              <w:rPr>
                <w:rFonts w:ascii="Arial" w:hAnsi="Arial" w:cs="Arial"/>
              </w:rPr>
            </w:pPr>
            <w:r>
              <w:rPr>
                <w:rFonts w:ascii="Arial" w:hAnsi="Arial" w:cs="Arial"/>
              </w:rPr>
              <w:t xml:space="preserve">- </w:t>
            </w:r>
            <w:r w:rsidRPr="00314497">
              <w:rPr>
                <w:rFonts w:ascii="Arial" w:hAnsi="Arial" w:cs="Arial"/>
                <w:noProof/>
              </w:rPr>
              <w:t>Fiche</w:t>
            </w:r>
            <w:r w:rsidRPr="00314497">
              <w:rPr>
                <w:rFonts w:ascii="Arial" w:hAnsi="Arial" w:cs="Arial"/>
              </w:rPr>
              <w:t xml:space="preserve"> élève (corrigé) séance n°7 : Comprendre la logique événementielle</w:t>
            </w:r>
          </w:p>
        </w:tc>
      </w:tr>
      <w:tr w:rsidR="002F16F3" w:rsidRPr="0004344F" w14:paraId="50C39500" w14:textId="77777777" w:rsidTr="0096333A">
        <w:trPr>
          <w:trHeight w:val="454"/>
        </w:trPr>
        <w:tc>
          <w:tcPr>
            <w:tcW w:w="835" w:type="pct"/>
            <w:shd w:val="clear" w:color="auto" w:fill="auto"/>
            <w:vAlign w:val="center"/>
          </w:tcPr>
          <w:p w14:paraId="32B98A74" w14:textId="77777777" w:rsidR="00A43F8D" w:rsidRPr="00841AA5" w:rsidRDefault="00A43F8D" w:rsidP="00AE5570">
            <w:pPr>
              <w:jc w:val="center"/>
              <w:rPr>
                <w:rFonts w:ascii="Arial" w:hAnsi="Arial" w:cs="Arial"/>
                <w:b/>
                <w:bCs/>
                <w:color w:val="669999"/>
                <w:w w:val="111"/>
                <w:position w:val="-1"/>
              </w:rPr>
            </w:pPr>
            <w:r w:rsidRPr="00841AA5">
              <w:rPr>
                <w:rFonts w:ascii="Arial" w:hAnsi="Arial" w:cs="Arial"/>
                <w:b/>
                <w:bCs/>
                <w:color w:val="669999"/>
                <w:w w:val="111"/>
                <w:position w:val="-1"/>
              </w:rPr>
              <w:t>8</w:t>
            </w:r>
          </w:p>
          <w:p w14:paraId="130165A0" w14:textId="77777777" w:rsidR="00A43F8D" w:rsidRDefault="00A43F8D" w:rsidP="00AE5570">
            <w:pPr>
              <w:jc w:val="center"/>
              <w:rPr>
                <w:rFonts w:ascii="Arial" w:hAnsi="Arial" w:cs="Arial"/>
                <w:b/>
                <w:bCs/>
                <w:color w:val="669999"/>
                <w:w w:val="111"/>
                <w:position w:val="-1"/>
              </w:rPr>
            </w:pPr>
            <w:r w:rsidRPr="00841AA5">
              <w:rPr>
                <w:rFonts w:ascii="Arial" w:hAnsi="Arial" w:cs="Arial"/>
                <w:b/>
                <w:bCs/>
                <w:color w:val="669999"/>
                <w:w w:val="111"/>
                <w:position w:val="-1"/>
              </w:rPr>
              <w:t xml:space="preserve">Et si on </w:t>
            </w:r>
            <w:r w:rsidR="00716A74">
              <w:rPr>
                <w:rFonts w:ascii="Arial" w:hAnsi="Arial" w:cs="Arial"/>
                <w:b/>
                <w:bCs/>
                <w:color w:val="669999"/>
                <w:w w:val="111"/>
                <w:position w:val="-1"/>
              </w:rPr>
              <w:t>programmai</w:t>
            </w:r>
            <w:r w:rsidR="00716A74" w:rsidRPr="00841AA5">
              <w:rPr>
                <w:rFonts w:ascii="Arial" w:hAnsi="Arial" w:cs="Arial"/>
                <w:b/>
                <w:bCs/>
                <w:color w:val="669999"/>
                <w:w w:val="111"/>
                <w:position w:val="-1"/>
              </w:rPr>
              <w:t>t</w:t>
            </w:r>
            <w:r w:rsidRPr="00841AA5">
              <w:rPr>
                <w:rFonts w:ascii="Arial" w:hAnsi="Arial" w:cs="Arial"/>
                <w:b/>
                <w:bCs/>
                <w:color w:val="669999"/>
                <w:w w:val="111"/>
                <w:position w:val="-1"/>
              </w:rPr>
              <w:t xml:space="preserve"> (partie 1)</w:t>
            </w:r>
          </w:p>
          <w:p w14:paraId="37A46AAA" w14:textId="77777777" w:rsidR="00410629" w:rsidRPr="00841AA5" w:rsidRDefault="00410629" w:rsidP="00AE5570">
            <w:pPr>
              <w:jc w:val="center"/>
              <w:rPr>
                <w:rFonts w:ascii="Arial" w:hAnsi="Arial" w:cs="Arial"/>
                <w:b/>
                <w:bCs/>
                <w:color w:val="669999"/>
                <w:w w:val="111"/>
                <w:position w:val="-1"/>
                <w:sz w:val="22"/>
                <w:szCs w:val="22"/>
              </w:rPr>
            </w:pPr>
            <w:r>
              <w:rPr>
                <w:rFonts w:ascii="Arial" w:hAnsi="Arial" w:cs="Arial"/>
                <w:bCs/>
                <w:w w:val="111"/>
                <w:position w:val="-1"/>
                <w:highlight w:val="yellow"/>
              </w:rPr>
              <w:t>(1 séance EDS 1h mercre</w:t>
            </w:r>
            <w:r w:rsidRPr="004A4230">
              <w:rPr>
                <w:rFonts w:ascii="Arial" w:hAnsi="Arial" w:cs="Arial"/>
                <w:bCs/>
                <w:w w:val="111"/>
                <w:position w:val="-1"/>
                <w:highlight w:val="yellow"/>
              </w:rPr>
              <w:t>di</w:t>
            </w:r>
            <w:r>
              <w:rPr>
                <w:rFonts w:ascii="Arial" w:hAnsi="Arial" w:cs="Arial"/>
                <w:bCs/>
                <w:w w:val="111"/>
                <w:position w:val="-1"/>
                <w:highlight w:val="yellow"/>
              </w:rPr>
              <w:t xml:space="preserve"> 18</w:t>
            </w:r>
            <w:r w:rsidRPr="004A4230">
              <w:rPr>
                <w:rFonts w:ascii="Arial" w:hAnsi="Arial" w:cs="Arial"/>
                <w:bCs/>
                <w:w w:val="111"/>
                <w:position w:val="-1"/>
                <w:highlight w:val="yellow"/>
              </w:rPr>
              <w:t>)</w:t>
            </w:r>
          </w:p>
        </w:tc>
        <w:tc>
          <w:tcPr>
            <w:tcW w:w="1693" w:type="pct"/>
            <w:shd w:val="clear" w:color="auto" w:fill="auto"/>
          </w:tcPr>
          <w:p w14:paraId="399CD6CC" w14:textId="77777777" w:rsidR="00A43F8D" w:rsidRPr="0004344F" w:rsidRDefault="00A43F8D" w:rsidP="00AE5570">
            <w:pPr>
              <w:rPr>
                <w:rFonts w:ascii="Arial" w:hAnsi="Arial" w:cs="Arial"/>
              </w:rPr>
            </w:pPr>
            <w:r w:rsidRPr="0004344F">
              <w:rPr>
                <w:rFonts w:ascii="Arial" w:hAnsi="Arial" w:cs="Arial"/>
              </w:rPr>
              <w:t>- Se familiariser avec l’interface du logiciel (création et suppression d’instruction, exécution d’un programme)</w:t>
            </w:r>
            <w:r w:rsidR="006F0841">
              <w:rPr>
                <w:rFonts w:ascii="Arial" w:hAnsi="Arial" w:cs="Arial"/>
              </w:rPr>
              <w:t>.</w:t>
            </w:r>
          </w:p>
          <w:p w14:paraId="50E91E2F" w14:textId="77777777" w:rsidR="00A43F8D" w:rsidRPr="000C0189" w:rsidRDefault="00A43F8D" w:rsidP="00AE5570">
            <w:pPr>
              <w:rPr>
                <w:rFonts w:ascii="Arial" w:hAnsi="Arial" w:cs="Arial"/>
              </w:rPr>
            </w:pPr>
            <w:r w:rsidRPr="0004344F">
              <w:rPr>
                <w:rFonts w:ascii="Arial" w:hAnsi="Arial" w:cs="Arial"/>
              </w:rPr>
              <w:t>- Comprendre les bases du langage de programmation visuelle</w:t>
            </w:r>
            <w:r w:rsidR="00776FF1">
              <w:rPr>
                <w:rFonts w:ascii="Arial" w:hAnsi="Arial" w:cs="Arial"/>
              </w:rPr>
              <w:t xml:space="preserve"> VPL et passer de ce</w:t>
            </w:r>
            <w:r w:rsidRPr="0004344F">
              <w:rPr>
                <w:rFonts w:ascii="Arial" w:hAnsi="Arial" w:cs="Arial"/>
              </w:rPr>
              <w:t xml:space="preserve"> langage visuel au langage </w:t>
            </w:r>
            <w:r w:rsidR="00776FF1" w:rsidRPr="000C0189">
              <w:rPr>
                <w:rFonts w:ascii="Arial" w:hAnsi="Arial" w:cs="Arial"/>
              </w:rPr>
              <w:t>courant</w:t>
            </w:r>
            <w:r w:rsidRPr="000C0189">
              <w:rPr>
                <w:rFonts w:ascii="Arial" w:hAnsi="Arial" w:cs="Arial"/>
              </w:rPr>
              <w:t>.</w:t>
            </w:r>
          </w:p>
          <w:p w14:paraId="1A37D542" w14:textId="77777777" w:rsidR="00A43F8D" w:rsidRPr="0004344F" w:rsidRDefault="00A43F8D" w:rsidP="00AE5570">
            <w:pPr>
              <w:rPr>
                <w:rFonts w:ascii="Arial" w:hAnsi="Arial" w:cs="Arial"/>
              </w:rPr>
            </w:pPr>
            <w:r w:rsidRPr="000C0189">
              <w:rPr>
                <w:rFonts w:ascii="Arial" w:hAnsi="Arial" w:cs="Arial"/>
              </w:rPr>
              <w:t xml:space="preserve">- Tester un programme donné </w:t>
            </w:r>
            <w:r w:rsidR="00776FF1" w:rsidRPr="000C0189">
              <w:rPr>
                <w:rFonts w:ascii="Arial" w:hAnsi="Arial" w:cs="Arial"/>
              </w:rPr>
              <w:t>et en comprendre le fonctionnement</w:t>
            </w:r>
            <w:r w:rsidRPr="0004344F">
              <w:rPr>
                <w:rFonts w:ascii="Arial" w:hAnsi="Arial" w:cs="Arial"/>
              </w:rPr>
              <w:t>.</w:t>
            </w:r>
          </w:p>
        </w:tc>
        <w:tc>
          <w:tcPr>
            <w:tcW w:w="881" w:type="pct"/>
          </w:tcPr>
          <w:p w14:paraId="6AFCF2D5" w14:textId="77777777" w:rsidR="00A43F8D" w:rsidRPr="0004344F" w:rsidRDefault="002F16F3" w:rsidP="00AE5570">
            <w:pPr>
              <w:rPr>
                <w:rFonts w:ascii="Arial" w:hAnsi="Arial" w:cs="Arial"/>
              </w:rPr>
            </w:pPr>
            <w:r>
              <w:rPr>
                <w:rFonts w:ascii="Arial" w:hAnsi="Arial" w:cs="Arial"/>
              </w:rPr>
              <w:t xml:space="preserve">- </w:t>
            </w:r>
            <w:r w:rsidR="00A43F8D" w:rsidRPr="0004344F">
              <w:rPr>
                <w:rFonts w:ascii="Arial" w:hAnsi="Arial" w:cs="Arial"/>
              </w:rPr>
              <w:t>Mathématiques</w:t>
            </w:r>
          </w:p>
          <w:p w14:paraId="04FCB584" w14:textId="77777777" w:rsidR="00A43F8D" w:rsidRPr="0004344F" w:rsidRDefault="002F16F3" w:rsidP="00AE5570">
            <w:pPr>
              <w:rPr>
                <w:rFonts w:ascii="Arial" w:hAnsi="Arial" w:cs="Arial"/>
              </w:rPr>
            </w:pPr>
            <w:r>
              <w:rPr>
                <w:rFonts w:ascii="Arial" w:hAnsi="Arial" w:cs="Arial"/>
              </w:rPr>
              <w:t xml:space="preserve">- </w:t>
            </w:r>
            <w:r w:rsidR="00A43F8D" w:rsidRPr="0004344F">
              <w:rPr>
                <w:rFonts w:ascii="Arial" w:hAnsi="Arial" w:cs="Arial"/>
              </w:rPr>
              <w:t>Sciences et technologie </w:t>
            </w:r>
          </w:p>
          <w:p w14:paraId="6DCC3E3A" w14:textId="77777777" w:rsidR="00A43F8D" w:rsidRPr="0004344F" w:rsidRDefault="002F16F3" w:rsidP="00AE5570">
            <w:pPr>
              <w:rPr>
                <w:rFonts w:ascii="Arial" w:hAnsi="Arial" w:cs="Arial"/>
              </w:rPr>
            </w:pPr>
            <w:r>
              <w:rPr>
                <w:rFonts w:ascii="Arial" w:hAnsi="Arial" w:cs="Arial"/>
              </w:rPr>
              <w:t xml:space="preserve">- </w:t>
            </w:r>
            <w:r w:rsidR="00A43F8D" w:rsidRPr="0004344F">
              <w:rPr>
                <w:rFonts w:ascii="Arial" w:hAnsi="Arial" w:cs="Arial"/>
              </w:rPr>
              <w:t>Français (étude de la langue)</w:t>
            </w:r>
          </w:p>
        </w:tc>
        <w:tc>
          <w:tcPr>
            <w:tcW w:w="485" w:type="pct"/>
          </w:tcPr>
          <w:p w14:paraId="4F7C1687" w14:textId="77777777" w:rsidR="00A43F8D" w:rsidRPr="0004344F" w:rsidRDefault="00A43F8D" w:rsidP="00AE5570">
            <w:pPr>
              <w:rPr>
                <w:rFonts w:ascii="Arial" w:hAnsi="Arial" w:cs="Arial"/>
              </w:rPr>
            </w:pPr>
            <w:r w:rsidRPr="0004344F">
              <w:rPr>
                <w:rFonts w:ascii="Arial" w:hAnsi="Arial" w:cs="Arial"/>
              </w:rPr>
              <w:t>45 min</w:t>
            </w:r>
          </w:p>
        </w:tc>
        <w:tc>
          <w:tcPr>
            <w:tcW w:w="1106" w:type="pct"/>
          </w:tcPr>
          <w:p w14:paraId="667922C4" w14:textId="77777777" w:rsidR="00D95C38" w:rsidRPr="00D95C38" w:rsidRDefault="00D95C38" w:rsidP="00AE5570">
            <w:pPr>
              <w:rPr>
                <w:rFonts w:ascii="Arial" w:hAnsi="Arial" w:cs="Arial"/>
              </w:rPr>
            </w:pPr>
            <w:r>
              <w:rPr>
                <w:rFonts w:ascii="Arial" w:hAnsi="Arial" w:cs="Arial"/>
                <w:bCs/>
                <w:sz w:val="24"/>
                <w:szCs w:val="24"/>
              </w:rPr>
              <w:t xml:space="preserve">- </w:t>
            </w:r>
            <w:r w:rsidRPr="00D95C38">
              <w:rPr>
                <w:rFonts w:ascii="Arial" w:hAnsi="Arial" w:cs="Arial"/>
                <w:bCs/>
              </w:rPr>
              <w:t xml:space="preserve">Fiche élève séance n°8 : </w:t>
            </w:r>
            <w:r w:rsidRPr="00D95C38">
              <w:rPr>
                <w:rFonts w:ascii="Arial" w:hAnsi="Arial" w:cs="Arial"/>
              </w:rPr>
              <w:t>Comprendre les bases du langage de programmation visuelle</w:t>
            </w:r>
          </w:p>
          <w:p w14:paraId="50379E5B" w14:textId="77777777" w:rsidR="00A43F8D" w:rsidRDefault="00D95C38" w:rsidP="00AE5570">
            <w:pPr>
              <w:rPr>
                <w:rFonts w:ascii="Arial" w:hAnsi="Arial" w:cs="Arial"/>
              </w:rPr>
            </w:pPr>
            <w:r>
              <w:rPr>
                <w:rFonts w:ascii="Arial" w:hAnsi="Arial" w:cs="Arial"/>
                <w:bCs/>
              </w:rPr>
              <w:t xml:space="preserve">- </w:t>
            </w:r>
            <w:r w:rsidR="00007ADA">
              <w:rPr>
                <w:rFonts w:ascii="Arial" w:hAnsi="Arial" w:cs="Arial"/>
                <w:bCs/>
              </w:rPr>
              <w:t>Fiche élève (corrigé</w:t>
            </w:r>
            <w:r w:rsidRPr="00D95C38">
              <w:rPr>
                <w:rFonts w:ascii="Arial" w:hAnsi="Arial" w:cs="Arial"/>
                <w:bCs/>
              </w:rPr>
              <w:t xml:space="preserve">) séance n°8 : </w:t>
            </w:r>
            <w:r w:rsidRPr="00D95C38">
              <w:rPr>
                <w:rFonts w:ascii="Arial" w:hAnsi="Arial" w:cs="Arial"/>
              </w:rPr>
              <w:t>Comprendre les bases du langage de programmation visuelle</w:t>
            </w:r>
          </w:p>
          <w:p w14:paraId="00C2EB25" w14:textId="77777777" w:rsidR="003A06F6" w:rsidRPr="00D97DF3" w:rsidRDefault="003A06F6" w:rsidP="00D97DF3">
            <w:pPr>
              <w:rPr>
                <w:rFonts w:ascii="Arial" w:hAnsi="Arial" w:cs="Arial"/>
                <w:bCs/>
              </w:rPr>
            </w:pPr>
            <w:r>
              <w:rPr>
                <w:rFonts w:ascii="Arial" w:hAnsi="Arial" w:cs="Arial"/>
              </w:rPr>
              <w:t xml:space="preserve">- </w:t>
            </w:r>
            <w:r w:rsidRPr="003A06F6">
              <w:rPr>
                <w:rFonts w:ascii="Arial" w:hAnsi="Arial" w:cs="Arial"/>
                <w:bCs/>
              </w:rPr>
              <w:t>Fiche enseignant séance n°</w:t>
            </w:r>
            <w:r>
              <w:rPr>
                <w:rFonts w:ascii="Arial" w:hAnsi="Arial" w:cs="Arial"/>
                <w:bCs/>
              </w:rPr>
              <w:t xml:space="preserve">8 : </w:t>
            </w:r>
            <w:r w:rsidRPr="003A06F6">
              <w:rPr>
                <w:rFonts w:ascii="Arial" w:hAnsi="Arial" w:cs="Arial"/>
                <w:bCs/>
              </w:rPr>
              <w:t>Lexique de programmation</w:t>
            </w:r>
            <w:r>
              <w:rPr>
                <w:rFonts w:ascii="Arial" w:hAnsi="Arial" w:cs="Arial"/>
                <w:bCs/>
              </w:rPr>
              <w:t> </w:t>
            </w:r>
          </w:p>
        </w:tc>
      </w:tr>
      <w:tr w:rsidR="002F16F3" w:rsidRPr="0004344F" w14:paraId="6A2B66E2" w14:textId="77777777" w:rsidTr="0096333A">
        <w:trPr>
          <w:trHeight w:val="454"/>
        </w:trPr>
        <w:tc>
          <w:tcPr>
            <w:tcW w:w="835" w:type="pct"/>
            <w:shd w:val="clear" w:color="auto" w:fill="auto"/>
            <w:vAlign w:val="center"/>
          </w:tcPr>
          <w:p w14:paraId="7A38016E" w14:textId="77777777" w:rsidR="00A43F8D" w:rsidRPr="00841AA5" w:rsidRDefault="00A43F8D" w:rsidP="00AE5570">
            <w:pPr>
              <w:jc w:val="center"/>
              <w:rPr>
                <w:rFonts w:ascii="Arial" w:hAnsi="Arial" w:cs="Arial"/>
                <w:b/>
                <w:bCs/>
                <w:color w:val="669999"/>
                <w:w w:val="111"/>
                <w:position w:val="-1"/>
              </w:rPr>
            </w:pPr>
            <w:r w:rsidRPr="00841AA5">
              <w:rPr>
                <w:rFonts w:ascii="Arial" w:hAnsi="Arial" w:cs="Arial"/>
                <w:b/>
                <w:bCs/>
                <w:color w:val="669999"/>
                <w:w w:val="111"/>
                <w:position w:val="-1"/>
              </w:rPr>
              <w:t>9</w:t>
            </w:r>
          </w:p>
          <w:p w14:paraId="519BDBDC" w14:textId="77777777" w:rsidR="00A43F8D" w:rsidRDefault="00F31D20" w:rsidP="00AE5570">
            <w:pPr>
              <w:jc w:val="center"/>
              <w:rPr>
                <w:rFonts w:ascii="Arial" w:hAnsi="Arial" w:cs="Arial"/>
                <w:b/>
                <w:bCs/>
                <w:color w:val="669999"/>
                <w:w w:val="111"/>
                <w:position w:val="-1"/>
              </w:rPr>
            </w:pPr>
            <w:r>
              <w:rPr>
                <w:rFonts w:ascii="Arial" w:hAnsi="Arial" w:cs="Arial"/>
                <w:b/>
                <w:bCs/>
                <w:color w:val="669999"/>
                <w:w w:val="111"/>
                <w:position w:val="-1"/>
              </w:rPr>
              <w:t xml:space="preserve">Et si on programmait (partie </w:t>
            </w:r>
            <w:r w:rsidR="00A43F8D" w:rsidRPr="00841AA5">
              <w:rPr>
                <w:rFonts w:ascii="Arial" w:hAnsi="Arial" w:cs="Arial"/>
                <w:b/>
                <w:bCs/>
                <w:color w:val="669999"/>
                <w:w w:val="111"/>
                <w:position w:val="-1"/>
              </w:rPr>
              <w:t>2)</w:t>
            </w:r>
          </w:p>
          <w:p w14:paraId="634E6D59" w14:textId="77777777" w:rsidR="00410629" w:rsidRPr="00841AA5" w:rsidRDefault="00410629" w:rsidP="00AE5570">
            <w:pPr>
              <w:jc w:val="center"/>
              <w:rPr>
                <w:rFonts w:ascii="Arial" w:hAnsi="Arial" w:cs="Arial"/>
                <w:b/>
                <w:bCs/>
                <w:color w:val="669999"/>
                <w:w w:val="111"/>
                <w:position w:val="-1"/>
                <w:sz w:val="22"/>
                <w:szCs w:val="22"/>
              </w:rPr>
            </w:pPr>
            <w:r>
              <w:rPr>
                <w:rFonts w:ascii="Arial" w:hAnsi="Arial" w:cs="Arial"/>
                <w:bCs/>
                <w:w w:val="111"/>
                <w:position w:val="-1"/>
                <w:highlight w:val="yellow"/>
              </w:rPr>
              <w:t>(1 séance EDS 1h lun</w:t>
            </w:r>
            <w:r w:rsidRPr="004A4230">
              <w:rPr>
                <w:rFonts w:ascii="Arial" w:hAnsi="Arial" w:cs="Arial"/>
                <w:bCs/>
                <w:w w:val="111"/>
                <w:position w:val="-1"/>
                <w:highlight w:val="yellow"/>
              </w:rPr>
              <w:t>di</w:t>
            </w:r>
            <w:r>
              <w:rPr>
                <w:rFonts w:ascii="Arial" w:hAnsi="Arial" w:cs="Arial"/>
                <w:bCs/>
                <w:w w:val="111"/>
                <w:position w:val="-1"/>
                <w:highlight w:val="yellow"/>
              </w:rPr>
              <w:t xml:space="preserve"> 23</w:t>
            </w:r>
            <w:r w:rsidRPr="004A4230">
              <w:rPr>
                <w:rFonts w:ascii="Arial" w:hAnsi="Arial" w:cs="Arial"/>
                <w:bCs/>
                <w:w w:val="111"/>
                <w:position w:val="-1"/>
                <w:highlight w:val="yellow"/>
              </w:rPr>
              <w:t>)</w:t>
            </w:r>
          </w:p>
        </w:tc>
        <w:tc>
          <w:tcPr>
            <w:tcW w:w="1693" w:type="pct"/>
            <w:shd w:val="clear" w:color="auto" w:fill="auto"/>
          </w:tcPr>
          <w:p w14:paraId="52C5D4C9" w14:textId="77777777" w:rsidR="00A43F8D" w:rsidRPr="0004344F" w:rsidRDefault="00A43F8D" w:rsidP="00AE5570">
            <w:pPr>
              <w:rPr>
                <w:rFonts w:ascii="Arial" w:hAnsi="Arial" w:cs="Arial"/>
              </w:rPr>
            </w:pPr>
            <w:r w:rsidRPr="0004344F">
              <w:rPr>
                <w:rFonts w:ascii="Arial" w:hAnsi="Arial" w:cs="Arial"/>
              </w:rPr>
              <w:t>- Analyser un programme pour comprendre les états possibles des capteurs : détecte, ne détecte rien, n’est pas utilisé.</w:t>
            </w:r>
          </w:p>
          <w:p w14:paraId="0A80FA9D" w14:textId="77777777" w:rsidR="00A43F8D" w:rsidRPr="0004344F" w:rsidRDefault="00A43F8D" w:rsidP="00AE5570">
            <w:pPr>
              <w:rPr>
                <w:rFonts w:ascii="Arial" w:hAnsi="Arial" w:cs="Arial"/>
              </w:rPr>
            </w:pPr>
            <w:r w:rsidRPr="0004344F">
              <w:rPr>
                <w:rFonts w:ascii="Arial" w:hAnsi="Arial" w:cs="Arial"/>
              </w:rPr>
              <w:t xml:space="preserve">- Comprendre les bases du langage de programmation visuelle </w:t>
            </w:r>
            <w:r w:rsidR="00776FF1">
              <w:rPr>
                <w:rFonts w:ascii="Arial" w:hAnsi="Arial" w:cs="Arial"/>
              </w:rPr>
              <w:t xml:space="preserve">VPL </w:t>
            </w:r>
            <w:r w:rsidRPr="0004344F">
              <w:rPr>
                <w:rFonts w:ascii="Arial" w:hAnsi="Arial" w:cs="Arial"/>
              </w:rPr>
              <w:t xml:space="preserve">et passer du langage </w:t>
            </w:r>
            <w:r w:rsidR="00776FF1" w:rsidRPr="000C0189">
              <w:rPr>
                <w:rFonts w:ascii="Arial" w:hAnsi="Arial" w:cs="Arial"/>
              </w:rPr>
              <w:t>courant</w:t>
            </w:r>
            <w:r w:rsidRPr="0004344F">
              <w:rPr>
                <w:rFonts w:ascii="Arial" w:hAnsi="Arial" w:cs="Arial"/>
              </w:rPr>
              <w:t xml:space="preserve"> au langage visuel.</w:t>
            </w:r>
          </w:p>
          <w:p w14:paraId="111B197A" w14:textId="77777777" w:rsidR="00A43F8D" w:rsidRPr="0004344F" w:rsidRDefault="00A43F8D" w:rsidP="00AE5570">
            <w:pPr>
              <w:rPr>
                <w:rFonts w:ascii="Arial" w:hAnsi="Arial" w:cs="Arial"/>
              </w:rPr>
            </w:pPr>
            <w:r w:rsidRPr="0004344F">
              <w:rPr>
                <w:rFonts w:ascii="Arial" w:hAnsi="Arial" w:cs="Arial"/>
              </w:rPr>
              <w:t>- Créer un programme sur l’ordinateur et le tester</w:t>
            </w:r>
            <w:r w:rsidR="00022677">
              <w:rPr>
                <w:rFonts w:ascii="Arial" w:hAnsi="Arial" w:cs="Arial"/>
              </w:rPr>
              <w:t xml:space="preserve"> sur le robot (défis)</w:t>
            </w:r>
            <w:r w:rsidRPr="0004344F">
              <w:rPr>
                <w:rFonts w:ascii="Arial" w:hAnsi="Arial" w:cs="Arial"/>
              </w:rPr>
              <w:t>.</w:t>
            </w:r>
          </w:p>
          <w:p w14:paraId="57AD18E3" w14:textId="77777777" w:rsidR="00A43F8D" w:rsidRPr="0004344F" w:rsidRDefault="00A43F8D" w:rsidP="00AE5570">
            <w:pPr>
              <w:rPr>
                <w:rFonts w:ascii="Arial" w:hAnsi="Arial" w:cs="Arial"/>
              </w:rPr>
            </w:pPr>
            <w:r w:rsidRPr="0004344F">
              <w:rPr>
                <w:rFonts w:ascii="Arial" w:hAnsi="Arial" w:cs="Arial"/>
              </w:rPr>
              <w:t>- Avoir un regard critique sur son travail</w:t>
            </w:r>
            <w:r w:rsidR="006F0841">
              <w:rPr>
                <w:rFonts w:ascii="Arial" w:hAnsi="Arial" w:cs="Arial"/>
              </w:rPr>
              <w:t>.</w:t>
            </w:r>
          </w:p>
          <w:p w14:paraId="26A0A5D1" w14:textId="77777777" w:rsidR="00A43F8D" w:rsidRPr="0004344F" w:rsidRDefault="00776FF1" w:rsidP="00AE5570">
            <w:pPr>
              <w:rPr>
                <w:rFonts w:ascii="Arial" w:hAnsi="Arial" w:cs="Arial"/>
              </w:rPr>
            </w:pPr>
            <w:r>
              <w:rPr>
                <w:rFonts w:ascii="Arial" w:hAnsi="Arial" w:cs="Arial"/>
              </w:rPr>
              <w:t xml:space="preserve">- </w:t>
            </w:r>
            <w:r w:rsidR="00A43F8D" w:rsidRPr="0004344F">
              <w:rPr>
                <w:rFonts w:ascii="Arial" w:hAnsi="Arial" w:cs="Arial"/>
              </w:rPr>
              <w:t>Raisonner par essai / erreur</w:t>
            </w:r>
            <w:r w:rsidR="006F0841">
              <w:rPr>
                <w:rFonts w:ascii="Arial" w:hAnsi="Arial" w:cs="Arial"/>
              </w:rPr>
              <w:t>.</w:t>
            </w:r>
          </w:p>
        </w:tc>
        <w:tc>
          <w:tcPr>
            <w:tcW w:w="881" w:type="pct"/>
          </w:tcPr>
          <w:p w14:paraId="7C06053C" w14:textId="77777777" w:rsidR="00A43F8D" w:rsidRPr="0004344F" w:rsidRDefault="002F16F3" w:rsidP="00AE5570">
            <w:pPr>
              <w:rPr>
                <w:rFonts w:ascii="Arial" w:hAnsi="Arial" w:cs="Arial"/>
              </w:rPr>
            </w:pPr>
            <w:r>
              <w:rPr>
                <w:rFonts w:ascii="Arial" w:hAnsi="Arial" w:cs="Arial"/>
              </w:rPr>
              <w:t xml:space="preserve">- </w:t>
            </w:r>
            <w:r w:rsidR="00A43F8D" w:rsidRPr="0004344F">
              <w:rPr>
                <w:rFonts w:ascii="Arial" w:hAnsi="Arial" w:cs="Arial"/>
              </w:rPr>
              <w:t>Mathématiques</w:t>
            </w:r>
          </w:p>
          <w:p w14:paraId="0E03C57D" w14:textId="77777777" w:rsidR="00A43F8D" w:rsidRPr="0004344F" w:rsidRDefault="002F16F3" w:rsidP="00AE5570">
            <w:pPr>
              <w:rPr>
                <w:rFonts w:ascii="Arial" w:hAnsi="Arial" w:cs="Arial"/>
              </w:rPr>
            </w:pPr>
            <w:r>
              <w:rPr>
                <w:rFonts w:ascii="Arial" w:hAnsi="Arial" w:cs="Arial"/>
              </w:rPr>
              <w:t xml:space="preserve">- </w:t>
            </w:r>
            <w:r w:rsidR="00A43F8D" w:rsidRPr="0004344F">
              <w:rPr>
                <w:rFonts w:ascii="Arial" w:hAnsi="Arial" w:cs="Arial"/>
              </w:rPr>
              <w:t>Sciences et technologie </w:t>
            </w:r>
          </w:p>
          <w:p w14:paraId="41BBF519" w14:textId="77777777" w:rsidR="00A43F8D" w:rsidRPr="0004344F" w:rsidRDefault="002F16F3" w:rsidP="00AE5570">
            <w:pPr>
              <w:rPr>
                <w:rFonts w:ascii="Arial" w:hAnsi="Arial" w:cs="Arial"/>
              </w:rPr>
            </w:pPr>
            <w:r>
              <w:rPr>
                <w:rFonts w:ascii="Arial" w:hAnsi="Arial" w:cs="Arial"/>
              </w:rPr>
              <w:t xml:space="preserve">- </w:t>
            </w:r>
            <w:r w:rsidR="00A43F8D" w:rsidRPr="0004344F">
              <w:rPr>
                <w:rFonts w:ascii="Arial" w:hAnsi="Arial" w:cs="Arial"/>
              </w:rPr>
              <w:t>Français (étude de la langue)</w:t>
            </w:r>
          </w:p>
        </w:tc>
        <w:tc>
          <w:tcPr>
            <w:tcW w:w="485" w:type="pct"/>
          </w:tcPr>
          <w:p w14:paraId="62B68BC2" w14:textId="77777777" w:rsidR="00A43F8D" w:rsidRPr="0004344F" w:rsidRDefault="00A43F8D" w:rsidP="00AE5570">
            <w:pPr>
              <w:rPr>
                <w:rFonts w:ascii="Arial" w:hAnsi="Arial" w:cs="Arial"/>
              </w:rPr>
            </w:pPr>
            <w:r w:rsidRPr="0004344F">
              <w:rPr>
                <w:rFonts w:ascii="Arial" w:hAnsi="Arial" w:cs="Arial"/>
              </w:rPr>
              <w:t>45 min</w:t>
            </w:r>
          </w:p>
        </w:tc>
        <w:tc>
          <w:tcPr>
            <w:tcW w:w="1106" w:type="pct"/>
          </w:tcPr>
          <w:p w14:paraId="101C7CDA" w14:textId="77777777" w:rsidR="00A43F8D" w:rsidRPr="0004344F" w:rsidRDefault="005141A7" w:rsidP="00AE5570">
            <w:pPr>
              <w:rPr>
                <w:rFonts w:ascii="Arial" w:hAnsi="Arial" w:cs="Arial"/>
              </w:rPr>
            </w:pPr>
            <w:r>
              <w:rPr>
                <w:rFonts w:ascii="Arial" w:hAnsi="Arial" w:cs="Arial"/>
              </w:rPr>
              <w:t>- Diaporama séance n°9 « Expliciter codage couleur capteurs »</w:t>
            </w:r>
            <w:r w:rsidR="00E832E4">
              <w:rPr>
                <w:rFonts w:ascii="Arial" w:hAnsi="Arial" w:cs="Arial"/>
              </w:rPr>
              <w:t xml:space="preserve"> </w:t>
            </w:r>
            <w:r>
              <w:rPr>
                <w:rFonts w:ascii="Arial" w:hAnsi="Arial" w:cs="Arial"/>
              </w:rPr>
              <w:t>(PPT).</w:t>
            </w:r>
          </w:p>
          <w:p w14:paraId="2FEE75D6" w14:textId="77777777" w:rsidR="00A43F8D" w:rsidRPr="0004344F" w:rsidRDefault="001C5A28" w:rsidP="00AE5570">
            <w:pPr>
              <w:rPr>
                <w:rFonts w:ascii="Arial" w:hAnsi="Arial" w:cs="Arial"/>
              </w:rPr>
            </w:pPr>
            <w:r w:rsidRPr="002A7E66">
              <w:rPr>
                <w:rFonts w:ascii="Arial" w:hAnsi="Arial" w:cs="Arial"/>
              </w:rPr>
              <w:t>- Diaporama séance</w:t>
            </w:r>
            <w:r w:rsidR="001D232B">
              <w:rPr>
                <w:rFonts w:ascii="Arial" w:hAnsi="Arial" w:cs="Arial"/>
              </w:rPr>
              <w:t xml:space="preserve"> n°</w:t>
            </w:r>
            <w:r w:rsidRPr="002A7E66">
              <w:rPr>
                <w:rFonts w:ascii="Arial" w:hAnsi="Arial" w:cs="Arial"/>
              </w:rPr>
              <w:t>9 défis programmation</w:t>
            </w:r>
          </w:p>
        </w:tc>
      </w:tr>
    </w:tbl>
    <w:p w14:paraId="1E16EBA2" w14:textId="77777777" w:rsidR="00841AA5" w:rsidRDefault="00841AA5">
      <w:r>
        <w:br w:type="page"/>
      </w:r>
    </w:p>
    <w:tbl>
      <w:tblPr>
        <w:tblW w:w="5099" w:type="pct"/>
        <w:tblInd w:w="-176" w:type="dxa"/>
        <w:tblBorders>
          <w:top w:val="single" w:sz="12" w:space="0" w:color="6DA5A5"/>
          <w:left w:val="single" w:sz="12" w:space="0" w:color="6DA5A5"/>
          <w:bottom w:val="single" w:sz="12" w:space="0" w:color="6DA5A5"/>
          <w:right w:val="single" w:sz="12" w:space="0" w:color="6DA5A5"/>
          <w:insideH w:val="single" w:sz="12" w:space="0" w:color="6DA5A5"/>
          <w:insideV w:val="single" w:sz="12" w:space="0" w:color="6DA5A5"/>
        </w:tblBorders>
        <w:tblLayout w:type="fixed"/>
        <w:tblCellMar>
          <w:top w:w="57" w:type="dxa"/>
          <w:bottom w:w="57" w:type="dxa"/>
        </w:tblCellMar>
        <w:tblLook w:val="04A0" w:firstRow="1" w:lastRow="0" w:firstColumn="1" w:lastColumn="0" w:noHBand="0" w:noVBand="1"/>
      </w:tblPr>
      <w:tblGrid>
        <w:gridCol w:w="1530"/>
        <w:gridCol w:w="3625"/>
        <w:gridCol w:w="1796"/>
        <w:gridCol w:w="852"/>
        <w:gridCol w:w="2392"/>
      </w:tblGrid>
      <w:tr w:rsidR="002F16F3" w:rsidRPr="0004344F" w14:paraId="275C3705" w14:textId="77777777" w:rsidTr="002F16F3">
        <w:trPr>
          <w:trHeight w:val="454"/>
        </w:trPr>
        <w:tc>
          <w:tcPr>
            <w:tcW w:w="750" w:type="pct"/>
            <w:shd w:val="clear" w:color="auto" w:fill="auto"/>
            <w:vAlign w:val="center"/>
          </w:tcPr>
          <w:p w14:paraId="705A5F2B" w14:textId="77777777" w:rsidR="00A43F8D" w:rsidRPr="00841AA5" w:rsidRDefault="00A43F8D" w:rsidP="00AE5570">
            <w:pPr>
              <w:jc w:val="center"/>
              <w:rPr>
                <w:rFonts w:ascii="Arial" w:hAnsi="Arial" w:cs="Arial"/>
                <w:b/>
                <w:bCs/>
                <w:color w:val="669999"/>
                <w:w w:val="111"/>
                <w:position w:val="-1"/>
              </w:rPr>
            </w:pPr>
            <w:r w:rsidRPr="00841AA5">
              <w:rPr>
                <w:rFonts w:ascii="Arial" w:hAnsi="Arial" w:cs="Arial"/>
                <w:b/>
                <w:bCs/>
                <w:color w:val="669999"/>
                <w:w w:val="111"/>
                <w:position w:val="-1"/>
              </w:rPr>
              <w:lastRenderedPageBreak/>
              <w:t xml:space="preserve">10 </w:t>
            </w:r>
          </w:p>
          <w:p w14:paraId="5601F319" w14:textId="77777777" w:rsidR="00A43F8D" w:rsidRDefault="00BE0011" w:rsidP="00AE5570">
            <w:pPr>
              <w:jc w:val="center"/>
              <w:rPr>
                <w:rFonts w:ascii="Arial" w:hAnsi="Arial" w:cs="Arial"/>
                <w:b/>
                <w:bCs/>
                <w:color w:val="669999"/>
                <w:w w:val="111"/>
                <w:position w:val="-1"/>
              </w:rPr>
            </w:pPr>
            <w:r w:rsidRPr="00841AA5">
              <w:rPr>
                <w:rFonts w:ascii="Arial" w:hAnsi="Arial" w:cs="Arial"/>
                <w:b/>
                <w:bCs/>
                <w:color w:val="669999"/>
                <w:w w:val="111"/>
                <w:position w:val="-1"/>
              </w:rPr>
              <w:t xml:space="preserve">Aller plus loin dans la </w:t>
            </w:r>
            <w:r w:rsidR="00F0239E" w:rsidRPr="00841AA5">
              <w:rPr>
                <w:rFonts w:ascii="Arial" w:hAnsi="Arial" w:cs="Arial"/>
                <w:b/>
                <w:bCs/>
                <w:color w:val="669999"/>
                <w:w w:val="111"/>
                <w:position w:val="-1"/>
              </w:rPr>
              <w:t>programmation</w:t>
            </w:r>
          </w:p>
          <w:p w14:paraId="23D7F74D" w14:textId="77777777" w:rsidR="00032C86" w:rsidRDefault="00032C86" w:rsidP="00032C86">
            <w:pPr>
              <w:jc w:val="center"/>
              <w:rPr>
                <w:rFonts w:ascii="Arial" w:hAnsi="Arial" w:cs="Arial"/>
                <w:b/>
                <w:bCs/>
                <w:color w:val="669999"/>
                <w:w w:val="111"/>
                <w:position w:val="-1"/>
              </w:rPr>
            </w:pPr>
            <w:r>
              <w:rPr>
                <w:rFonts w:ascii="Arial" w:hAnsi="Arial" w:cs="Arial"/>
                <w:b/>
                <w:bCs/>
                <w:color w:val="669999"/>
                <w:w w:val="111"/>
                <w:position w:val="-1"/>
              </w:rPr>
              <w:t xml:space="preserve">(partie </w:t>
            </w:r>
            <w:r w:rsidRPr="00841AA5">
              <w:rPr>
                <w:rFonts w:ascii="Arial" w:hAnsi="Arial" w:cs="Arial"/>
                <w:b/>
                <w:bCs/>
                <w:color w:val="669999"/>
                <w:w w:val="111"/>
                <w:position w:val="-1"/>
              </w:rPr>
              <w:t>2)</w:t>
            </w:r>
          </w:p>
          <w:p w14:paraId="2F370A0F" w14:textId="77777777" w:rsidR="00032C86" w:rsidRPr="00841AA5" w:rsidRDefault="00032C86" w:rsidP="00032C86">
            <w:pPr>
              <w:jc w:val="center"/>
              <w:rPr>
                <w:rFonts w:ascii="Arial" w:hAnsi="Arial" w:cs="Arial"/>
                <w:b/>
                <w:bCs/>
                <w:color w:val="669999"/>
                <w:w w:val="111"/>
                <w:position w:val="-1"/>
              </w:rPr>
            </w:pPr>
            <w:r>
              <w:rPr>
                <w:rFonts w:ascii="Arial" w:hAnsi="Arial" w:cs="Arial"/>
                <w:bCs/>
                <w:w w:val="111"/>
                <w:position w:val="-1"/>
                <w:highlight w:val="yellow"/>
              </w:rPr>
              <w:t>(1 séance EDS mar</w:t>
            </w:r>
            <w:r w:rsidRPr="004A4230">
              <w:rPr>
                <w:rFonts w:ascii="Arial" w:hAnsi="Arial" w:cs="Arial"/>
                <w:bCs/>
                <w:w w:val="111"/>
                <w:position w:val="-1"/>
                <w:highlight w:val="yellow"/>
              </w:rPr>
              <w:t>di</w:t>
            </w:r>
            <w:r>
              <w:rPr>
                <w:rFonts w:ascii="Arial" w:hAnsi="Arial" w:cs="Arial"/>
                <w:bCs/>
                <w:w w:val="111"/>
                <w:position w:val="-1"/>
                <w:highlight w:val="yellow"/>
              </w:rPr>
              <w:t xml:space="preserve"> 24</w:t>
            </w:r>
            <w:r w:rsidRPr="004A4230">
              <w:rPr>
                <w:rFonts w:ascii="Arial" w:hAnsi="Arial" w:cs="Arial"/>
                <w:bCs/>
                <w:w w:val="111"/>
                <w:position w:val="-1"/>
                <w:highlight w:val="yellow"/>
              </w:rPr>
              <w:t>)</w:t>
            </w:r>
          </w:p>
        </w:tc>
        <w:tc>
          <w:tcPr>
            <w:tcW w:w="1778" w:type="pct"/>
            <w:shd w:val="clear" w:color="auto" w:fill="auto"/>
          </w:tcPr>
          <w:p w14:paraId="6D89A70E" w14:textId="77777777" w:rsidR="00A43F8D" w:rsidRPr="0004344F" w:rsidRDefault="00A43F8D" w:rsidP="00AE5570">
            <w:pPr>
              <w:rPr>
                <w:rFonts w:ascii="Arial" w:hAnsi="Arial" w:cs="Arial"/>
              </w:rPr>
            </w:pPr>
            <w:r w:rsidRPr="0004344F">
              <w:rPr>
                <w:rFonts w:ascii="Arial" w:hAnsi="Arial" w:cs="Arial"/>
              </w:rPr>
              <w:t>- Savoi</w:t>
            </w:r>
            <w:r w:rsidR="00776FF1">
              <w:rPr>
                <w:rFonts w:ascii="Arial" w:hAnsi="Arial" w:cs="Arial"/>
              </w:rPr>
              <w:t>r utiliser les capteurs séparé</w:t>
            </w:r>
            <w:r w:rsidR="00776FF1" w:rsidRPr="0004344F">
              <w:rPr>
                <w:rFonts w:ascii="Arial" w:hAnsi="Arial" w:cs="Arial"/>
              </w:rPr>
              <w:t>ment</w:t>
            </w:r>
            <w:r w:rsidRPr="0004344F">
              <w:rPr>
                <w:rFonts w:ascii="Arial" w:hAnsi="Arial" w:cs="Arial"/>
              </w:rPr>
              <w:t xml:space="preserve"> (et/ou).</w:t>
            </w:r>
          </w:p>
          <w:p w14:paraId="54DABA79" w14:textId="77777777" w:rsidR="00A43F8D" w:rsidRPr="0004344F" w:rsidRDefault="00A43F8D" w:rsidP="00AE5570">
            <w:pPr>
              <w:rPr>
                <w:rFonts w:ascii="Arial" w:hAnsi="Arial" w:cs="Arial"/>
              </w:rPr>
            </w:pPr>
            <w:r w:rsidRPr="0004344F">
              <w:rPr>
                <w:rFonts w:ascii="Arial" w:hAnsi="Arial" w:cs="Arial"/>
              </w:rPr>
              <w:t>- Avoir un regard critique sur son travail</w:t>
            </w:r>
          </w:p>
          <w:p w14:paraId="66308D7F" w14:textId="77777777" w:rsidR="00A43F8D" w:rsidRPr="0004344F" w:rsidRDefault="00776FF1" w:rsidP="00AE5570">
            <w:pPr>
              <w:rPr>
                <w:rFonts w:ascii="Arial" w:hAnsi="Arial" w:cs="Arial"/>
              </w:rPr>
            </w:pPr>
            <w:r>
              <w:rPr>
                <w:rFonts w:ascii="Arial" w:hAnsi="Arial" w:cs="Arial"/>
              </w:rPr>
              <w:t xml:space="preserve">- </w:t>
            </w:r>
            <w:r w:rsidR="00A43F8D" w:rsidRPr="0004344F">
              <w:rPr>
                <w:rFonts w:ascii="Arial" w:hAnsi="Arial" w:cs="Arial"/>
              </w:rPr>
              <w:t>Raisonner par essai / erreur.</w:t>
            </w:r>
          </w:p>
        </w:tc>
        <w:tc>
          <w:tcPr>
            <w:tcW w:w="881" w:type="pct"/>
          </w:tcPr>
          <w:p w14:paraId="6FB11D4C" w14:textId="77777777" w:rsidR="00A43F8D" w:rsidRPr="0004344F" w:rsidRDefault="002F16F3" w:rsidP="00AE5570">
            <w:pPr>
              <w:rPr>
                <w:rFonts w:ascii="Arial" w:hAnsi="Arial" w:cs="Arial"/>
              </w:rPr>
            </w:pPr>
            <w:r>
              <w:rPr>
                <w:rFonts w:ascii="Arial" w:hAnsi="Arial" w:cs="Arial"/>
              </w:rPr>
              <w:t xml:space="preserve">- </w:t>
            </w:r>
            <w:r w:rsidR="00A43F8D" w:rsidRPr="0004344F">
              <w:rPr>
                <w:rFonts w:ascii="Arial" w:hAnsi="Arial" w:cs="Arial"/>
              </w:rPr>
              <w:t>Mathématiques</w:t>
            </w:r>
          </w:p>
          <w:p w14:paraId="78BDD67B" w14:textId="77777777" w:rsidR="00A43F8D" w:rsidRPr="0004344F" w:rsidRDefault="002F16F3" w:rsidP="00AE5570">
            <w:pPr>
              <w:rPr>
                <w:rFonts w:ascii="Arial" w:hAnsi="Arial" w:cs="Arial"/>
              </w:rPr>
            </w:pPr>
            <w:r>
              <w:rPr>
                <w:rFonts w:ascii="Arial" w:hAnsi="Arial" w:cs="Arial"/>
              </w:rPr>
              <w:t xml:space="preserve">- </w:t>
            </w:r>
            <w:r w:rsidR="00A43F8D" w:rsidRPr="0004344F">
              <w:rPr>
                <w:rFonts w:ascii="Arial" w:hAnsi="Arial" w:cs="Arial"/>
              </w:rPr>
              <w:t>Sciences et technologie </w:t>
            </w:r>
          </w:p>
          <w:p w14:paraId="25DA1FDA" w14:textId="77777777" w:rsidR="00A43F8D" w:rsidRPr="0004344F" w:rsidRDefault="002F16F3" w:rsidP="00AE5570">
            <w:pPr>
              <w:rPr>
                <w:rFonts w:ascii="Arial" w:hAnsi="Arial" w:cs="Arial"/>
              </w:rPr>
            </w:pPr>
            <w:r>
              <w:rPr>
                <w:rFonts w:ascii="Arial" w:hAnsi="Arial" w:cs="Arial"/>
              </w:rPr>
              <w:t xml:space="preserve">- </w:t>
            </w:r>
            <w:r w:rsidR="00A43F8D" w:rsidRPr="0004344F">
              <w:rPr>
                <w:rFonts w:ascii="Arial" w:hAnsi="Arial" w:cs="Arial"/>
              </w:rPr>
              <w:t>Français (étude de la langue)</w:t>
            </w:r>
          </w:p>
        </w:tc>
        <w:tc>
          <w:tcPr>
            <w:tcW w:w="418" w:type="pct"/>
          </w:tcPr>
          <w:p w14:paraId="3C04A8B7" w14:textId="77777777" w:rsidR="00A43F8D" w:rsidRPr="0004344F" w:rsidRDefault="00A43F8D" w:rsidP="00AE5570">
            <w:pPr>
              <w:rPr>
                <w:rFonts w:ascii="Arial" w:hAnsi="Arial" w:cs="Arial"/>
              </w:rPr>
            </w:pPr>
            <w:r w:rsidRPr="0004344F">
              <w:rPr>
                <w:rFonts w:ascii="Arial" w:hAnsi="Arial" w:cs="Arial"/>
              </w:rPr>
              <w:t>5</w:t>
            </w:r>
            <w:r w:rsidR="00737BB1">
              <w:rPr>
                <w:rFonts w:ascii="Arial" w:hAnsi="Arial" w:cs="Arial"/>
              </w:rPr>
              <w:t>0</w:t>
            </w:r>
            <w:r w:rsidRPr="0004344F">
              <w:rPr>
                <w:rFonts w:ascii="Arial" w:hAnsi="Arial" w:cs="Arial"/>
              </w:rPr>
              <w:t xml:space="preserve"> min</w:t>
            </w:r>
          </w:p>
        </w:tc>
        <w:tc>
          <w:tcPr>
            <w:tcW w:w="1173" w:type="pct"/>
          </w:tcPr>
          <w:p w14:paraId="19C94901" w14:textId="77777777" w:rsidR="000246ED" w:rsidRDefault="000246ED" w:rsidP="00DE2478">
            <w:pPr>
              <w:rPr>
                <w:rFonts w:ascii="Arial" w:hAnsi="Arial" w:cs="Arial"/>
              </w:rPr>
            </w:pPr>
            <w:r>
              <w:rPr>
                <w:rFonts w:ascii="Arial" w:hAnsi="Arial" w:cs="Arial"/>
              </w:rPr>
              <w:t>- Diaporama séance n°10 : Difficultés de programmation</w:t>
            </w:r>
          </w:p>
          <w:p w14:paraId="5A025AA4" w14:textId="77777777" w:rsidR="00A43F8D" w:rsidRPr="0004344F" w:rsidRDefault="00DE2478" w:rsidP="00DE2478">
            <w:pPr>
              <w:rPr>
                <w:rFonts w:ascii="Arial" w:hAnsi="Arial" w:cs="Arial"/>
              </w:rPr>
            </w:pPr>
            <w:r w:rsidRPr="00DE2478">
              <w:rPr>
                <w:rFonts w:ascii="Arial" w:hAnsi="Arial" w:cs="Arial"/>
              </w:rPr>
              <w:t>-</w:t>
            </w:r>
            <w:r>
              <w:rPr>
                <w:rFonts w:ascii="Arial" w:hAnsi="Arial" w:cs="Arial"/>
              </w:rPr>
              <w:t xml:space="preserve"> Fiche</w:t>
            </w:r>
            <w:r w:rsidR="0020030F" w:rsidRPr="0020030F">
              <w:rPr>
                <w:rFonts w:ascii="Arial" w:hAnsi="Arial" w:cs="Arial"/>
              </w:rPr>
              <w:t xml:space="preserve"> élève séance n°10</w:t>
            </w:r>
            <w:r>
              <w:rPr>
                <w:rFonts w:ascii="Arial" w:hAnsi="Arial" w:cs="Arial"/>
              </w:rPr>
              <w:t xml:space="preserve"> : </w:t>
            </w:r>
            <w:r w:rsidRPr="00DE2478">
              <w:rPr>
                <w:rFonts w:ascii="Arial" w:hAnsi="Arial" w:cs="Arial"/>
              </w:rPr>
              <w:t>Programmer les comportements du robot</w:t>
            </w:r>
          </w:p>
        </w:tc>
      </w:tr>
      <w:tr w:rsidR="002F16F3" w:rsidRPr="0004344F" w14:paraId="1450E184" w14:textId="77777777" w:rsidTr="002F16F3">
        <w:trPr>
          <w:trHeight w:val="454"/>
        </w:trPr>
        <w:tc>
          <w:tcPr>
            <w:tcW w:w="750" w:type="pct"/>
            <w:shd w:val="clear" w:color="auto" w:fill="auto"/>
            <w:vAlign w:val="center"/>
          </w:tcPr>
          <w:p w14:paraId="17B794CF" w14:textId="77777777" w:rsidR="00A43F8D" w:rsidRPr="00841AA5" w:rsidRDefault="00A43F8D" w:rsidP="00AE5570">
            <w:pPr>
              <w:jc w:val="center"/>
              <w:rPr>
                <w:rFonts w:ascii="Arial" w:hAnsi="Arial" w:cs="Arial"/>
                <w:b/>
                <w:bCs/>
                <w:color w:val="669999"/>
                <w:w w:val="111"/>
                <w:position w:val="-1"/>
              </w:rPr>
            </w:pPr>
            <w:r w:rsidRPr="00841AA5">
              <w:rPr>
                <w:rFonts w:ascii="Arial" w:hAnsi="Arial" w:cs="Arial"/>
                <w:b/>
                <w:bCs/>
                <w:color w:val="669999"/>
                <w:w w:val="111"/>
                <w:position w:val="-1"/>
              </w:rPr>
              <w:t>11</w:t>
            </w:r>
          </w:p>
          <w:p w14:paraId="78D48271" w14:textId="77777777" w:rsidR="00A43F8D" w:rsidRPr="00841AA5" w:rsidRDefault="00A43F8D" w:rsidP="00AE5570">
            <w:pPr>
              <w:jc w:val="center"/>
              <w:rPr>
                <w:rFonts w:ascii="Arial" w:hAnsi="Arial" w:cs="Arial"/>
                <w:b/>
                <w:bCs/>
                <w:color w:val="669999"/>
                <w:w w:val="111"/>
                <w:position w:val="-1"/>
              </w:rPr>
            </w:pPr>
            <w:r w:rsidRPr="00841AA5">
              <w:rPr>
                <w:rFonts w:ascii="Arial" w:hAnsi="Arial" w:cs="Arial"/>
                <w:b/>
                <w:bCs/>
                <w:color w:val="669999"/>
                <w:w w:val="111"/>
                <w:position w:val="-1"/>
              </w:rPr>
              <w:t>Et si on produisait</w:t>
            </w:r>
          </w:p>
          <w:p w14:paraId="0B9D2091" w14:textId="77777777" w:rsidR="00A43F8D" w:rsidRPr="00841AA5" w:rsidRDefault="00032C86" w:rsidP="00AE5570">
            <w:pPr>
              <w:jc w:val="center"/>
              <w:rPr>
                <w:rFonts w:ascii="Arial" w:hAnsi="Arial" w:cs="Arial"/>
                <w:b/>
                <w:bCs/>
                <w:color w:val="669999"/>
                <w:w w:val="111"/>
                <w:position w:val="-1"/>
              </w:rPr>
            </w:pPr>
            <w:r>
              <w:rPr>
                <w:rFonts w:ascii="Arial" w:hAnsi="Arial" w:cs="Arial"/>
                <w:bCs/>
                <w:w w:val="111"/>
                <w:position w:val="-1"/>
                <w:highlight w:val="yellow"/>
              </w:rPr>
              <w:t>(1 séance EDS mercre</w:t>
            </w:r>
            <w:r w:rsidRPr="004A4230">
              <w:rPr>
                <w:rFonts w:ascii="Arial" w:hAnsi="Arial" w:cs="Arial"/>
                <w:bCs/>
                <w:w w:val="111"/>
                <w:position w:val="-1"/>
                <w:highlight w:val="yellow"/>
              </w:rPr>
              <w:t>di</w:t>
            </w:r>
            <w:r>
              <w:rPr>
                <w:rFonts w:ascii="Arial" w:hAnsi="Arial" w:cs="Arial"/>
                <w:bCs/>
                <w:w w:val="111"/>
                <w:position w:val="-1"/>
                <w:highlight w:val="yellow"/>
              </w:rPr>
              <w:t xml:space="preserve"> 27</w:t>
            </w:r>
            <w:r w:rsidRPr="004A4230">
              <w:rPr>
                <w:rFonts w:ascii="Arial" w:hAnsi="Arial" w:cs="Arial"/>
                <w:bCs/>
                <w:w w:val="111"/>
                <w:position w:val="-1"/>
                <w:highlight w:val="yellow"/>
              </w:rPr>
              <w:t>)</w:t>
            </w:r>
          </w:p>
        </w:tc>
        <w:tc>
          <w:tcPr>
            <w:tcW w:w="1778" w:type="pct"/>
            <w:shd w:val="clear" w:color="auto" w:fill="auto"/>
          </w:tcPr>
          <w:p w14:paraId="25F7035D" w14:textId="77777777" w:rsidR="00A43F8D" w:rsidRPr="009F3B1A" w:rsidRDefault="00A43F8D" w:rsidP="00AE5570">
            <w:pPr>
              <w:rPr>
                <w:rFonts w:ascii="Arial" w:hAnsi="Arial" w:cs="Arial"/>
              </w:rPr>
            </w:pPr>
            <w:r w:rsidRPr="0004344F">
              <w:rPr>
                <w:rFonts w:ascii="Arial" w:hAnsi="Arial" w:cs="Arial"/>
              </w:rPr>
              <w:t xml:space="preserve">- </w:t>
            </w:r>
            <w:r w:rsidR="00841A41" w:rsidRPr="009F3B1A">
              <w:rPr>
                <w:rFonts w:ascii="Arial" w:hAnsi="Arial" w:cs="Arial"/>
              </w:rPr>
              <w:t>Imaginer un comportement du robot</w:t>
            </w:r>
            <w:r w:rsidRPr="009F3B1A">
              <w:rPr>
                <w:rFonts w:ascii="Arial" w:hAnsi="Arial" w:cs="Arial"/>
              </w:rPr>
              <w:t xml:space="preserve"> et le </w:t>
            </w:r>
            <w:r w:rsidR="00841A41" w:rsidRPr="009F3B1A">
              <w:rPr>
                <w:rFonts w:ascii="Arial" w:hAnsi="Arial" w:cs="Arial"/>
              </w:rPr>
              <w:t>programmer soi-même</w:t>
            </w:r>
            <w:r w:rsidRPr="009F3B1A">
              <w:rPr>
                <w:rFonts w:ascii="Arial" w:hAnsi="Arial" w:cs="Arial"/>
              </w:rPr>
              <w:t>.</w:t>
            </w:r>
          </w:p>
          <w:p w14:paraId="1048D277" w14:textId="77777777" w:rsidR="00A43F8D" w:rsidRPr="0004344F" w:rsidRDefault="00A43F8D" w:rsidP="00AE5570">
            <w:pPr>
              <w:rPr>
                <w:rFonts w:ascii="Arial" w:hAnsi="Arial" w:cs="Arial"/>
              </w:rPr>
            </w:pPr>
            <w:r w:rsidRPr="009F3B1A">
              <w:rPr>
                <w:rFonts w:ascii="Arial" w:hAnsi="Arial" w:cs="Arial"/>
              </w:rPr>
              <w:t xml:space="preserve">- Imaginer un comportement </w:t>
            </w:r>
            <w:r w:rsidR="00841A41" w:rsidRPr="009F3B1A">
              <w:rPr>
                <w:rFonts w:ascii="Arial" w:hAnsi="Arial" w:cs="Arial"/>
              </w:rPr>
              <w:t>du robot et le faire programmer par un camarade.</w:t>
            </w:r>
          </w:p>
          <w:p w14:paraId="54BEE43D" w14:textId="77777777" w:rsidR="00A43F8D" w:rsidRPr="0004344F" w:rsidRDefault="00A43F8D" w:rsidP="00AE5570">
            <w:pPr>
              <w:rPr>
                <w:rFonts w:ascii="Arial" w:hAnsi="Arial" w:cs="Arial"/>
              </w:rPr>
            </w:pPr>
            <w:r w:rsidRPr="0004344F">
              <w:rPr>
                <w:rFonts w:ascii="Arial" w:hAnsi="Arial" w:cs="Arial"/>
              </w:rPr>
              <w:t>- Avoir un regard critique sur son travail</w:t>
            </w:r>
            <w:r w:rsidR="00362F97">
              <w:rPr>
                <w:rFonts w:ascii="Arial" w:hAnsi="Arial" w:cs="Arial"/>
              </w:rPr>
              <w:t>.</w:t>
            </w:r>
          </w:p>
          <w:p w14:paraId="3A46DD2A" w14:textId="77777777" w:rsidR="00A43F8D" w:rsidRPr="0004344F" w:rsidRDefault="00531ADA" w:rsidP="00AE5570">
            <w:pPr>
              <w:rPr>
                <w:rFonts w:ascii="Arial" w:hAnsi="Arial" w:cs="Arial"/>
              </w:rPr>
            </w:pPr>
            <w:r>
              <w:rPr>
                <w:rFonts w:ascii="Arial" w:hAnsi="Arial" w:cs="Arial"/>
              </w:rPr>
              <w:t xml:space="preserve">- </w:t>
            </w:r>
            <w:r w:rsidR="00A43F8D" w:rsidRPr="0004344F">
              <w:rPr>
                <w:rFonts w:ascii="Arial" w:hAnsi="Arial" w:cs="Arial"/>
              </w:rPr>
              <w:t>Raisonner par essai / erreur</w:t>
            </w:r>
            <w:r w:rsidR="00362F97">
              <w:rPr>
                <w:rFonts w:ascii="Arial" w:hAnsi="Arial" w:cs="Arial"/>
              </w:rPr>
              <w:t>.</w:t>
            </w:r>
          </w:p>
        </w:tc>
        <w:tc>
          <w:tcPr>
            <w:tcW w:w="881" w:type="pct"/>
          </w:tcPr>
          <w:p w14:paraId="4B9F6867" w14:textId="77777777" w:rsidR="00A43F8D" w:rsidRPr="0004344F" w:rsidRDefault="002F16F3" w:rsidP="00AE5570">
            <w:pPr>
              <w:rPr>
                <w:rFonts w:ascii="Arial" w:hAnsi="Arial" w:cs="Arial"/>
              </w:rPr>
            </w:pPr>
            <w:r>
              <w:rPr>
                <w:rFonts w:ascii="Arial" w:hAnsi="Arial" w:cs="Arial"/>
              </w:rPr>
              <w:t xml:space="preserve">- </w:t>
            </w:r>
            <w:r w:rsidR="00A43F8D" w:rsidRPr="0004344F">
              <w:rPr>
                <w:rFonts w:ascii="Arial" w:hAnsi="Arial" w:cs="Arial"/>
              </w:rPr>
              <w:t>Mathématiques</w:t>
            </w:r>
          </w:p>
          <w:p w14:paraId="3D751095" w14:textId="77777777" w:rsidR="00A43F8D" w:rsidRPr="0004344F" w:rsidRDefault="002F16F3" w:rsidP="00AE5570">
            <w:pPr>
              <w:rPr>
                <w:rFonts w:ascii="Arial" w:hAnsi="Arial" w:cs="Arial"/>
              </w:rPr>
            </w:pPr>
            <w:r>
              <w:rPr>
                <w:rFonts w:ascii="Arial" w:hAnsi="Arial" w:cs="Arial"/>
              </w:rPr>
              <w:t xml:space="preserve">- </w:t>
            </w:r>
            <w:r w:rsidR="00A43F8D" w:rsidRPr="0004344F">
              <w:rPr>
                <w:rFonts w:ascii="Arial" w:hAnsi="Arial" w:cs="Arial"/>
              </w:rPr>
              <w:t>Sciences et technologie </w:t>
            </w:r>
          </w:p>
          <w:p w14:paraId="4F0A03D0" w14:textId="77777777" w:rsidR="00A43F8D" w:rsidRPr="0004344F" w:rsidRDefault="002F16F3" w:rsidP="00AE5570">
            <w:pPr>
              <w:rPr>
                <w:rFonts w:ascii="Arial" w:hAnsi="Arial" w:cs="Arial"/>
              </w:rPr>
            </w:pPr>
            <w:r>
              <w:rPr>
                <w:rFonts w:ascii="Arial" w:hAnsi="Arial" w:cs="Arial"/>
              </w:rPr>
              <w:t xml:space="preserve">- </w:t>
            </w:r>
            <w:r w:rsidR="00A43F8D" w:rsidRPr="0004344F">
              <w:rPr>
                <w:rFonts w:ascii="Arial" w:hAnsi="Arial" w:cs="Arial"/>
              </w:rPr>
              <w:t>Français (étude de la langue)</w:t>
            </w:r>
          </w:p>
        </w:tc>
        <w:tc>
          <w:tcPr>
            <w:tcW w:w="418" w:type="pct"/>
          </w:tcPr>
          <w:p w14:paraId="4E411AAD" w14:textId="77777777" w:rsidR="00A43F8D" w:rsidRPr="0004344F" w:rsidRDefault="00A43F8D" w:rsidP="00AE5570">
            <w:pPr>
              <w:rPr>
                <w:rFonts w:ascii="Arial" w:hAnsi="Arial" w:cs="Arial"/>
              </w:rPr>
            </w:pPr>
            <w:r w:rsidRPr="0004344F">
              <w:rPr>
                <w:rFonts w:ascii="Arial" w:hAnsi="Arial" w:cs="Arial"/>
              </w:rPr>
              <w:t>5</w:t>
            </w:r>
            <w:r w:rsidR="0057019D">
              <w:rPr>
                <w:rFonts w:ascii="Arial" w:hAnsi="Arial" w:cs="Arial"/>
              </w:rPr>
              <w:t>0</w:t>
            </w:r>
            <w:r w:rsidRPr="0004344F">
              <w:rPr>
                <w:rFonts w:ascii="Arial" w:hAnsi="Arial" w:cs="Arial"/>
              </w:rPr>
              <w:t xml:space="preserve"> min</w:t>
            </w:r>
          </w:p>
        </w:tc>
        <w:tc>
          <w:tcPr>
            <w:tcW w:w="1173" w:type="pct"/>
          </w:tcPr>
          <w:p w14:paraId="32A95011" w14:textId="77777777" w:rsidR="00531ADA" w:rsidRDefault="000D7390" w:rsidP="00AE5570">
            <w:pPr>
              <w:rPr>
                <w:rFonts w:ascii="Arial" w:hAnsi="Arial" w:cs="Arial"/>
              </w:rPr>
            </w:pPr>
            <w:r>
              <w:rPr>
                <w:rFonts w:ascii="Arial" w:hAnsi="Arial" w:cs="Arial"/>
                <w:bCs/>
              </w:rPr>
              <w:t xml:space="preserve">- </w:t>
            </w:r>
            <w:r w:rsidR="00531ADA" w:rsidRPr="00531ADA">
              <w:rPr>
                <w:rFonts w:ascii="Arial" w:hAnsi="Arial" w:cs="Arial"/>
              </w:rPr>
              <w:t>Fiche A élève (</w:t>
            </w:r>
            <w:r w:rsidR="00531ADA">
              <w:rPr>
                <w:rFonts w:ascii="Arial" w:hAnsi="Arial" w:cs="Arial"/>
              </w:rPr>
              <w:t>1</w:t>
            </w:r>
            <w:r w:rsidR="00531ADA" w:rsidRPr="00531ADA">
              <w:rPr>
                <w:rFonts w:ascii="Arial" w:hAnsi="Arial" w:cs="Arial"/>
              </w:rPr>
              <w:t>/2) séance n°11</w:t>
            </w:r>
            <w:r w:rsidR="00531ADA">
              <w:rPr>
                <w:rFonts w:ascii="Arial" w:hAnsi="Arial" w:cs="Arial"/>
              </w:rPr>
              <w:t xml:space="preserve"> : </w:t>
            </w:r>
            <w:r w:rsidR="0080652B">
              <w:rPr>
                <w:rFonts w:ascii="Arial" w:hAnsi="Arial" w:cs="Arial"/>
              </w:rPr>
              <w:t>Les casse-têtes du</w:t>
            </w:r>
            <w:r w:rsidR="00531ADA" w:rsidRPr="00531ADA">
              <w:rPr>
                <w:rFonts w:ascii="Arial" w:hAnsi="Arial" w:cs="Arial"/>
              </w:rPr>
              <w:t xml:space="preserve"> </w:t>
            </w:r>
            <w:proofErr w:type="spellStart"/>
            <w:r w:rsidR="00531ADA" w:rsidRPr="00531ADA">
              <w:rPr>
                <w:rFonts w:ascii="Arial" w:hAnsi="Arial" w:cs="Arial"/>
              </w:rPr>
              <w:t>Thymio</w:t>
            </w:r>
            <w:proofErr w:type="spellEnd"/>
          </w:p>
          <w:p w14:paraId="24716143" w14:textId="77777777" w:rsidR="00531ADA" w:rsidRDefault="00531ADA" w:rsidP="00AE5570">
            <w:pPr>
              <w:rPr>
                <w:rFonts w:ascii="Arial" w:hAnsi="Arial" w:cs="Arial"/>
              </w:rPr>
            </w:pPr>
            <w:r>
              <w:rPr>
                <w:rFonts w:ascii="Arial" w:hAnsi="Arial" w:cs="Arial"/>
              </w:rPr>
              <w:t xml:space="preserve">-  </w:t>
            </w:r>
            <w:r w:rsidRPr="00531ADA">
              <w:rPr>
                <w:rFonts w:ascii="Arial" w:hAnsi="Arial" w:cs="Arial"/>
              </w:rPr>
              <w:t>Fiche A élève (2/2) séance n°11</w:t>
            </w:r>
            <w:r>
              <w:rPr>
                <w:rFonts w:ascii="Arial" w:hAnsi="Arial" w:cs="Arial"/>
              </w:rPr>
              <w:t xml:space="preserve"> : </w:t>
            </w:r>
            <w:r w:rsidR="0080652B">
              <w:rPr>
                <w:rFonts w:ascii="Arial" w:hAnsi="Arial" w:cs="Arial"/>
              </w:rPr>
              <w:t>Les casse-têtes du</w:t>
            </w:r>
            <w:r w:rsidRPr="00531ADA">
              <w:rPr>
                <w:rFonts w:ascii="Arial" w:hAnsi="Arial" w:cs="Arial"/>
              </w:rPr>
              <w:t xml:space="preserve"> </w:t>
            </w:r>
            <w:proofErr w:type="spellStart"/>
            <w:r w:rsidRPr="00531ADA">
              <w:rPr>
                <w:rFonts w:ascii="Arial" w:hAnsi="Arial" w:cs="Arial"/>
              </w:rPr>
              <w:t>Thymio</w:t>
            </w:r>
            <w:proofErr w:type="spellEnd"/>
          </w:p>
          <w:p w14:paraId="2CAD0CF3" w14:textId="77777777" w:rsidR="00700F9A" w:rsidRDefault="00700F9A" w:rsidP="00700F9A">
            <w:pPr>
              <w:rPr>
                <w:rFonts w:ascii="Arial" w:hAnsi="Arial" w:cs="Arial"/>
              </w:rPr>
            </w:pPr>
            <w:r>
              <w:rPr>
                <w:rFonts w:ascii="Arial" w:hAnsi="Arial" w:cs="Arial"/>
              </w:rPr>
              <w:t xml:space="preserve">- </w:t>
            </w:r>
            <w:r w:rsidRPr="00531ADA">
              <w:rPr>
                <w:rFonts w:ascii="Arial" w:hAnsi="Arial" w:cs="Arial"/>
              </w:rPr>
              <w:t>Fiche</w:t>
            </w:r>
            <w:r w:rsidR="00DF2659">
              <w:rPr>
                <w:rFonts w:ascii="Arial" w:hAnsi="Arial" w:cs="Arial"/>
              </w:rPr>
              <w:t xml:space="preserve"> </w:t>
            </w:r>
            <w:r>
              <w:rPr>
                <w:rFonts w:ascii="Arial" w:hAnsi="Arial" w:cs="Arial"/>
              </w:rPr>
              <w:t>corrigée</w:t>
            </w:r>
            <w:r w:rsidR="00DF2659">
              <w:rPr>
                <w:rFonts w:ascii="Arial" w:hAnsi="Arial" w:cs="Arial"/>
              </w:rPr>
              <w:t xml:space="preserve"> (1/2</w:t>
            </w:r>
            <w:r>
              <w:rPr>
                <w:rFonts w:ascii="Arial" w:hAnsi="Arial" w:cs="Arial"/>
              </w:rPr>
              <w:t>) enseignant</w:t>
            </w:r>
            <w:r w:rsidRPr="00531ADA">
              <w:rPr>
                <w:rFonts w:ascii="Arial" w:hAnsi="Arial" w:cs="Arial"/>
              </w:rPr>
              <w:t xml:space="preserve"> séance n°11</w:t>
            </w:r>
            <w:r>
              <w:rPr>
                <w:rFonts w:ascii="Arial" w:hAnsi="Arial" w:cs="Arial"/>
              </w:rPr>
              <w:t xml:space="preserve"> : </w:t>
            </w:r>
            <w:r w:rsidRPr="00531ADA">
              <w:rPr>
                <w:rFonts w:ascii="Arial" w:hAnsi="Arial" w:cs="Arial"/>
              </w:rPr>
              <w:t>Les cass</w:t>
            </w:r>
            <w:r w:rsidR="0080652B">
              <w:rPr>
                <w:rFonts w:ascii="Arial" w:hAnsi="Arial" w:cs="Arial"/>
              </w:rPr>
              <w:t>e-têtes du</w:t>
            </w:r>
            <w:r w:rsidRPr="00531ADA">
              <w:rPr>
                <w:rFonts w:ascii="Arial" w:hAnsi="Arial" w:cs="Arial"/>
              </w:rPr>
              <w:t xml:space="preserve"> </w:t>
            </w:r>
            <w:proofErr w:type="spellStart"/>
            <w:r w:rsidRPr="00531ADA">
              <w:rPr>
                <w:rFonts w:ascii="Arial" w:hAnsi="Arial" w:cs="Arial"/>
              </w:rPr>
              <w:t>Thymio</w:t>
            </w:r>
            <w:proofErr w:type="spellEnd"/>
          </w:p>
          <w:p w14:paraId="05D6964E" w14:textId="77777777" w:rsidR="00DF2659" w:rsidRPr="0004344F" w:rsidRDefault="00DF2659" w:rsidP="00700F9A">
            <w:pPr>
              <w:rPr>
                <w:rFonts w:ascii="Arial" w:hAnsi="Arial" w:cs="Arial"/>
              </w:rPr>
            </w:pPr>
            <w:r>
              <w:rPr>
                <w:rFonts w:ascii="Arial" w:hAnsi="Arial" w:cs="Arial"/>
              </w:rPr>
              <w:t xml:space="preserve">- </w:t>
            </w:r>
            <w:r w:rsidRPr="00531ADA">
              <w:rPr>
                <w:rFonts w:ascii="Arial" w:hAnsi="Arial" w:cs="Arial"/>
              </w:rPr>
              <w:t>Fiche</w:t>
            </w:r>
            <w:r>
              <w:rPr>
                <w:rFonts w:ascii="Arial" w:hAnsi="Arial" w:cs="Arial"/>
              </w:rPr>
              <w:t xml:space="preserve"> corrigée (2/2) enseignant</w:t>
            </w:r>
            <w:r w:rsidRPr="00531ADA">
              <w:rPr>
                <w:rFonts w:ascii="Arial" w:hAnsi="Arial" w:cs="Arial"/>
              </w:rPr>
              <w:t xml:space="preserve"> séance n°11</w:t>
            </w:r>
            <w:r>
              <w:rPr>
                <w:rFonts w:ascii="Arial" w:hAnsi="Arial" w:cs="Arial"/>
              </w:rPr>
              <w:t xml:space="preserve"> : </w:t>
            </w:r>
            <w:r w:rsidR="0080652B">
              <w:rPr>
                <w:rFonts w:ascii="Arial" w:hAnsi="Arial" w:cs="Arial"/>
              </w:rPr>
              <w:t>Les casse-têtes du</w:t>
            </w:r>
            <w:r w:rsidRPr="00531ADA">
              <w:rPr>
                <w:rFonts w:ascii="Arial" w:hAnsi="Arial" w:cs="Arial"/>
              </w:rPr>
              <w:t xml:space="preserve"> </w:t>
            </w:r>
            <w:proofErr w:type="spellStart"/>
            <w:r w:rsidRPr="00531ADA">
              <w:rPr>
                <w:rFonts w:ascii="Arial" w:hAnsi="Arial" w:cs="Arial"/>
              </w:rPr>
              <w:t>Thymio</w:t>
            </w:r>
            <w:proofErr w:type="spellEnd"/>
          </w:p>
        </w:tc>
      </w:tr>
      <w:tr w:rsidR="002F16F3" w:rsidRPr="0004344F" w14:paraId="077EEB4F" w14:textId="77777777" w:rsidTr="002F16F3">
        <w:trPr>
          <w:trHeight w:val="454"/>
        </w:trPr>
        <w:tc>
          <w:tcPr>
            <w:tcW w:w="750" w:type="pct"/>
            <w:shd w:val="clear" w:color="auto" w:fill="auto"/>
            <w:vAlign w:val="center"/>
          </w:tcPr>
          <w:p w14:paraId="7DE83AC0" w14:textId="77777777" w:rsidR="00A43F8D" w:rsidRPr="00841AA5" w:rsidRDefault="00A43F8D" w:rsidP="00AE5570">
            <w:pPr>
              <w:jc w:val="center"/>
              <w:rPr>
                <w:rFonts w:ascii="Arial" w:hAnsi="Arial" w:cs="Arial"/>
                <w:b/>
                <w:bCs/>
                <w:color w:val="669999"/>
                <w:w w:val="111"/>
                <w:position w:val="-1"/>
              </w:rPr>
            </w:pPr>
            <w:r w:rsidRPr="00841AA5">
              <w:rPr>
                <w:rFonts w:ascii="Arial" w:hAnsi="Arial" w:cs="Arial"/>
                <w:b/>
                <w:bCs/>
                <w:color w:val="669999"/>
                <w:w w:val="111"/>
                <w:position w:val="-1"/>
              </w:rPr>
              <w:t>12</w:t>
            </w:r>
          </w:p>
          <w:p w14:paraId="5122C19F" w14:textId="77777777" w:rsidR="00A43F8D" w:rsidRPr="00841AA5" w:rsidRDefault="00A43F8D" w:rsidP="00AE5570">
            <w:pPr>
              <w:jc w:val="center"/>
              <w:rPr>
                <w:rFonts w:ascii="Arial" w:hAnsi="Arial" w:cs="Arial"/>
                <w:b/>
                <w:bCs/>
                <w:color w:val="669999"/>
                <w:w w:val="111"/>
                <w:position w:val="-1"/>
              </w:rPr>
            </w:pPr>
            <w:r w:rsidRPr="00841AA5">
              <w:rPr>
                <w:rFonts w:ascii="Arial" w:hAnsi="Arial" w:cs="Arial"/>
                <w:b/>
                <w:bCs/>
                <w:color w:val="669999"/>
                <w:w w:val="111"/>
                <w:position w:val="-1"/>
              </w:rPr>
              <w:t>Evaluation finale</w:t>
            </w:r>
          </w:p>
        </w:tc>
        <w:tc>
          <w:tcPr>
            <w:tcW w:w="1778" w:type="pct"/>
            <w:shd w:val="clear" w:color="auto" w:fill="auto"/>
          </w:tcPr>
          <w:p w14:paraId="3D6AE3ED" w14:textId="77777777" w:rsidR="00A43F8D" w:rsidRPr="0004344F" w:rsidRDefault="00700F9A" w:rsidP="00AE5570">
            <w:pPr>
              <w:rPr>
                <w:rFonts w:ascii="Arial" w:hAnsi="Arial" w:cs="Arial"/>
              </w:rPr>
            </w:pPr>
            <w:r>
              <w:rPr>
                <w:rFonts w:ascii="Arial" w:hAnsi="Arial" w:cs="Arial"/>
              </w:rPr>
              <w:t xml:space="preserve">- </w:t>
            </w:r>
            <w:r w:rsidR="00A43F8D" w:rsidRPr="0004344F">
              <w:rPr>
                <w:rFonts w:ascii="Arial" w:hAnsi="Arial" w:cs="Arial"/>
              </w:rPr>
              <w:t>Evaluer les compétences et connaissances acquises</w:t>
            </w:r>
            <w:r w:rsidR="00716A74">
              <w:rPr>
                <w:rFonts w:ascii="Arial" w:hAnsi="Arial" w:cs="Arial"/>
              </w:rPr>
              <w:t xml:space="preserve"> dans les domaines de la langue</w:t>
            </w:r>
            <w:r w:rsidR="00A43F8D" w:rsidRPr="0004344F">
              <w:rPr>
                <w:rFonts w:ascii="Arial" w:hAnsi="Arial" w:cs="Arial"/>
              </w:rPr>
              <w:t>, des sciences, des mathématiques…</w:t>
            </w:r>
          </w:p>
        </w:tc>
        <w:tc>
          <w:tcPr>
            <w:tcW w:w="881" w:type="pct"/>
          </w:tcPr>
          <w:p w14:paraId="48B6DBE8" w14:textId="77777777" w:rsidR="00A43F8D" w:rsidRPr="0004344F" w:rsidRDefault="002F16F3" w:rsidP="00AE5570">
            <w:pPr>
              <w:rPr>
                <w:rFonts w:ascii="Arial" w:hAnsi="Arial" w:cs="Arial"/>
              </w:rPr>
            </w:pPr>
            <w:r>
              <w:rPr>
                <w:rFonts w:ascii="Arial" w:hAnsi="Arial" w:cs="Arial"/>
              </w:rPr>
              <w:t xml:space="preserve">- </w:t>
            </w:r>
            <w:r w:rsidR="00A43F8D" w:rsidRPr="0004344F">
              <w:rPr>
                <w:rFonts w:ascii="Arial" w:hAnsi="Arial" w:cs="Arial"/>
              </w:rPr>
              <w:t>Mathématiques</w:t>
            </w:r>
          </w:p>
          <w:p w14:paraId="2A1F20D5" w14:textId="77777777" w:rsidR="00A43F8D" w:rsidRPr="0004344F" w:rsidRDefault="002F16F3" w:rsidP="00AE5570">
            <w:pPr>
              <w:rPr>
                <w:rFonts w:ascii="Arial" w:hAnsi="Arial" w:cs="Arial"/>
              </w:rPr>
            </w:pPr>
            <w:r>
              <w:rPr>
                <w:rFonts w:ascii="Arial" w:hAnsi="Arial" w:cs="Arial"/>
              </w:rPr>
              <w:t xml:space="preserve">- </w:t>
            </w:r>
            <w:r w:rsidR="00A43F8D" w:rsidRPr="0004344F">
              <w:rPr>
                <w:rFonts w:ascii="Arial" w:hAnsi="Arial" w:cs="Arial"/>
              </w:rPr>
              <w:t>Sciences et technologie </w:t>
            </w:r>
          </w:p>
          <w:p w14:paraId="073B6526" w14:textId="77777777" w:rsidR="00A43F8D" w:rsidRPr="0004344F" w:rsidRDefault="002F16F3" w:rsidP="00AE5570">
            <w:pPr>
              <w:rPr>
                <w:rFonts w:ascii="Arial" w:hAnsi="Arial" w:cs="Arial"/>
              </w:rPr>
            </w:pPr>
            <w:r>
              <w:rPr>
                <w:rFonts w:ascii="Arial" w:hAnsi="Arial" w:cs="Arial"/>
              </w:rPr>
              <w:t xml:space="preserve">- </w:t>
            </w:r>
            <w:r w:rsidR="00A43F8D" w:rsidRPr="0004344F">
              <w:rPr>
                <w:rFonts w:ascii="Arial" w:hAnsi="Arial" w:cs="Arial"/>
              </w:rPr>
              <w:t>Français (étude de la langue)</w:t>
            </w:r>
          </w:p>
        </w:tc>
        <w:tc>
          <w:tcPr>
            <w:tcW w:w="418" w:type="pct"/>
          </w:tcPr>
          <w:p w14:paraId="0CA40726" w14:textId="77777777" w:rsidR="00A43F8D" w:rsidRPr="0004344F" w:rsidRDefault="00841A41" w:rsidP="00AE5570">
            <w:pPr>
              <w:rPr>
                <w:rFonts w:ascii="Arial" w:hAnsi="Arial" w:cs="Arial"/>
              </w:rPr>
            </w:pPr>
            <w:r w:rsidRPr="00F96D74">
              <w:rPr>
                <w:rFonts w:ascii="Arial" w:hAnsi="Arial" w:cs="Arial"/>
              </w:rPr>
              <w:t>45</w:t>
            </w:r>
            <w:r w:rsidR="00A43F8D" w:rsidRPr="00F96D74">
              <w:rPr>
                <w:rFonts w:ascii="Arial" w:hAnsi="Arial" w:cs="Arial"/>
              </w:rPr>
              <w:t xml:space="preserve"> min</w:t>
            </w:r>
          </w:p>
        </w:tc>
        <w:tc>
          <w:tcPr>
            <w:tcW w:w="1173" w:type="pct"/>
          </w:tcPr>
          <w:p w14:paraId="0BB2F3F5" w14:textId="77777777" w:rsidR="00A43F8D" w:rsidRDefault="003A528A" w:rsidP="00C9418E">
            <w:pPr>
              <w:rPr>
                <w:rFonts w:ascii="Arial" w:hAnsi="Arial" w:cs="Arial"/>
              </w:rPr>
            </w:pPr>
            <w:r>
              <w:rPr>
                <w:rFonts w:ascii="Arial" w:hAnsi="Arial" w:cs="Arial"/>
                <w:bCs/>
              </w:rPr>
              <w:t xml:space="preserve">- </w:t>
            </w:r>
            <w:r w:rsidR="00C9418E">
              <w:rPr>
                <w:rFonts w:ascii="Arial" w:hAnsi="Arial" w:cs="Arial"/>
              </w:rPr>
              <w:t>Tableau compétence cycle 2</w:t>
            </w:r>
          </w:p>
          <w:p w14:paraId="6B45A57D" w14:textId="77777777" w:rsidR="00C9418E" w:rsidRDefault="00C9418E" w:rsidP="00C9418E">
            <w:pPr>
              <w:rPr>
                <w:rFonts w:ascii="Arial" w:hAnsi="Arial" w:cs="Arial"/>
              </w:rPr>
            </w:pPr>
            <w:r>
              <w:rPr>
                <w:rFonts w:ascii="Arial" w:hAnsi="Arial" w:cs="Arial"/>
              </w:rPr>
              <w:t>- Fiche élève cycle 2 partie 1</w:t>
            </w:r>
          </w:p>
          <w:p w14:paraId="69EAA20C" w14:textId="77777777" w:rsidR="00C9418E" w:rsidRDefault="00C9418E" w:rsidP="00C9418E">
            <w:pPr>
              <w:rPr>
                <w:rFonts w:ascii="Arial" w:hAnsi="Arial" w:cs="Arial"/>
              </w:rPr>
            </w:pPr>
            <w:r>
              <w:rPr>
                <w:rFonts w:ascii="Arial" w:hAnsi="Arial" w:cs="Arial"/>
              </w:rPr>
              <w:t>- Fiche élève cycle 2 partie 2</w:t>
            </w:r>
          </w:p>
          <w:p w14:paraId="69578717" w14:textId="77777777" w:rsidR="00C9418E" w:rsidRDefault="00C9418E" w:rsidP="00C9418E">
            <w:pPr>
              <w:rPr>
                <w:rFonts w:ascii="Arial" w:hAnsi="Arial" w:cs="Arial"/>
              </w:rPr>
            </w:pPr>
            <w:r>
              <w:rPr>
                <w:rFonts w:ascii="Arial" w:hAnsi="Arial" w:cs="Arial"/>
              </w:rPr>
              <w:t>- Fiche élève cycle 2 partie 3</w:t>
            </w:r>
          </w:p>
          <w:p w14:paraId="5DE66A4D" w14:textId="77777777" w:rsidR="00C9418E" w:rsidRDefault="00C9418E" w:rsidP="00C9418E">
            <w:pPr>
              <w:rPr>
                <w:rFonts w:ascii="Arial" w:hAnsi="Arial" w:cs="Arial"/>
              </w:rPr>
            </w:pPr>
          </w:p>
          <w:p w14:paraId="6B88E9DB" w14:textId="77777777" w:rsidR="00C9418E" w:rsidRDefault="00C9418E" w:rsidP="00C9418E">
            <w:pPr>
              <w:rPr>
                <w:rFonts w:ascii="Arial" w:hAnsi="Arial" w:cs="Arial"/>
              </w:rPr>
            </w:pPr>
            <w:r>
              <w:rPr>
                <w:rFonts w:ascii="Arial" w:hAnsi="Arial" w:cs="Arial"/>
              </w:rPr>
              <w:t>Tableau compétence cycle 3</w:t>
            </w:r>
          </w:p>
          <w:p w14:paraId="7E80673F" w14:textId="77777777" w:rsidR="00C9418E" w:rsidRDefault="00C9418E" w:rsidP="00C9418E">
            <w:pPr>
              <w:rPr>
                <w:rFonts w:ascii="Arial" w:hAnsi="Arial" w:cs="Arial"/>
              </w:rPr>
            </w:pPr>
            <w:r>
              <w:rPr>
                <w:rFonts w:ascii="Arial" w:hAnsi="Arial" w:cs="Arial"/>
              </w:rPr>
              <w:t>- Fiche élève cycle 3 partie 1</w:t>
            </w:r>
          </w:p>
          <w:p w14:paraId="1F05E349" w14:textId="77777777" w:rsidR="00C9418E" w:rsidRDefault="00C9418E" w:rsidP="00C9418E">
            <w:pPr>
              <w:rPr>
                <w:rFonts w:ascii="Arial" w:hAnsi="Arial" w:cs="Arial"/>
              </w:rPr>
            </w:pPr>
            <w:r>
              <w:rPr>
                <w:rFonts w:ascii="Arial" w:hAnsi="Arial" w:cs="Arial"/>
              </w:rPr>
              <w:t>- Fiche élève cycle 3 partie 2</w:t>
            </w:r>
          </w:p>
          <w:p w14:paraId="3FED23B0" w14:textId="77777777" w:rsidR="00C9418E" w:rsidRPr="0004344F" w:rsidRDefault="00C9418E" w:rsidP="00D97DF3">
            <w:pPr>
              <w:rPr>
                <w:rFonts w:ascii="Arial" w:hAnsi="Arial" w:cs="Arial"/>
              </w:rPr>
            </w:pPr>
            <w:r>
              <w:rPr>
                <w:rFonts w:ascii="Arial" w:hAnsi="Arial" w:cs="Arial"/>
              </w:rPr>
              <w:t>- Fiche élève cycle 3 partie 3</w:t>
            </w:r>
          </w:p>
        </w:tc>
      </w:tr>
      <w:tr w:rsidR="002F16F3" w:rsidRPr="0004344F" w14:paraId="5B3BDB20" w14:textId="77777777" w:rsidTr="002F16F3">
        <w:trPr>
          <w:trHeight w:val="454"/>
        </w:trPr>
        <w:tc>
          <w:tcPr>
            <w:tcW w:w="750" w:type="pct"/>
            <w:shd w:val="clear" w:color="auto" w:fill="auto"/>
            <w:vAlign w:val="center"/>
          </w:tcPr>
          <w:p w14:paraId="2B15FD68" w14:textId="77777777" w:rsidR="00A43F8D" w:rsidRDefault="00F0239E" w:rsidP="00AE5570">
            <w:pPr>
              <w:jc w:val="center"/>
              <w:rPr>
                <w:rFonts w:ascii="Arial" w:hAnsi="Arial" w:cs="Arial"/>
                <w:b/>
                <w:bCs/>
                <w:color w:val="669999"/>
                <w:w w:val="111"/>
                <w:position w:val="-1"/>
              </w:rPr>
            </w:pPr>
            <w:proofErr w:type="spellStart"/>
            <w:r w:rsidRPr="00841AA5">
              <w:rPr>
                <w:rFonts w:ascii="Arial" w:hAnsi="Arial" w:cs="Arial"/>
                <w:b/>
                <w:bCs/>
                <w:color w:val="669999"/>
                <w:w w:val="111"/>
                <w:position w:val="-1"/>
              </w:rPr>
              <w:t>Prolonge</w:t>
            </w:r>
            <w:r w:rsidR="00C97A94">
              <w:rPr>
                <w:rFonts w:ascii="Arial" w:hAnsi="Arial" w:cs="Arial"/>
                <w:b/>
                <w:bCs/>
                <w:color w:val="669999"/>
                <w:w w:val="111"/>
                <w:position w:val="-1"/>
              </w:rPr>
              <w:t>-</w:t>
            </w:r>
            <w:r w:rsidRPr="00841AA5">
              <w:rPr>
                <w:rFonts w:ascii="Arial" w:hAnsi="Arial" w:cs="Arial"/>
                <w:b/>
                <w:bCs/>
                <w:color w:val="669999"/>
                <w:w w:val="111"/>
                <w:position w:val="-1"/>
              </w:rPr>
              <w:t>ments</w:t>
            </w:r>
            <w:proofErr w:type="spellEnd"/>
          </w:p>
          <w:p w14:paraId="05A7521B" w14:textId="77777777" w:rsidR="00032C86" w:rsidRPr="00032C86" w:rsidRDefault="00032C86" w:rsidP="00AE5570">
            <w:pPr>
              <w:jc w:val="center"/>
              <w:rPr>
                <w:rFonts w:ascii="Arial" w:hAnsi="Arial" w:cs="Arial"/>
                <w:b/>
                <w:bCs/>
                <w:w w:val="111"/>
                <w:position w:val="-1"/>
              </w:rPr>
            </w:pPr>
            <w:r w:rsidRPr="00032C86">
              <w:rPr>
                <w:rFonts w:ascii="Arial" w:hAnsi="Arial" w:cs="Arial"/>
                <w:b/>
                <w:bCs/>
                <w:w w:val="111"/>
                <w:position w:val="-1"/>
                <w:highlight w:val="yellow"/>
              </w:rPr>
              <w:t>Date à définir</w:t>
            </w:r>
          </w:p>
        </w:tc>
        <w:tc>
          <w:tcPr>
            <w:tcW w:w="1778" w:type="pct"/>
            <w:shd w:val="clear" w:color="auto" w:fill="auto"/>
          </w:tcPr>
          <w:p w14:paraId="7F0588AE" w14:textId="77777777" w:rsidR="00A43F8D" w:rsidRPr="0004344F" w:rsidRDefault="00032C86" w:rsidP="003A528A">
            <w:pPr>
              <w:rPr>
                <w:rFonts w:ascii="Arial" w:hAnsi="Arial" w:cs="Arial"/>
              </w:rPr>
            </w:pPr>
            <w:r>
              <w:rPr>
                <w:rFonts w:ascii="Arial" w:hAnsi="Arial" w:cs="Arial"/>
              </w:rPr>
              <w:t>Défi C3BE Mission martienne</w:t>
            </w:r>
          </w:p>
        </w:tc>
        <w:tc>
          <w:tcPr>
            <w:tcW w:w="881" w:type="pct"/>
          </w:tcPr>
          <w:p w14:paraId="1259883B" w14:textId="77777777" w:rsidR="00A43F8D" w:rsidRPr="0004344F" w:rsidRDefault="00A43F8D" w:rsidP="00AE5570">
            <w:pPr>
              <w:rPr>
                <w:rFonts w:ascii="Arial" w:hAnsi="Arial" w:cs="Arial"/>
              </w:rPr>
            </w:pPr>
          </w:p>
        </w:tc>
        <w:tc>
          <w:tcPr>
            <w:tcW w:w="418" w:type="pct"/>
          </w:tcPr>
          <w:p w14:paraId="0FCBED38" w14:textId="77777777" w:rsidR="00A43F8D" w:rsidRPr="0004344F" w:rsidRDefault="00A43F8D" w:rsidP="00AE5570">
            <w:pPr>
              <w:rPr>
                <w:rFonts w:ascii="Arial" w:hAnsi="Arial" w:cs="Arial"/>
              </w:rPr>
            </w:pPr>
          </w:p>
        </w:tc>
        <w:tc>
          <w:tcPr>
            <w:tcW w:w="1173" w:type="pct"/>
          </w:tcPr>
          <w:p w14:paraId="1D583026" w14:textId="77777777" w:rsidR="00A43F8D" w:rsidRPr="0004344F" w:rsidRDefault="00A43F8D" w:rsidP="00AE5570">
            <w:pPr>
              <w:rPr>
                <w:rFonts w:ascii="Arial" w:hAnsi="Arial" w:cs="Arial"/>
              </w:rPr>
            </w:pPr>
          </w:p>
        </w:tc>
      </w:tr>
    </w:tbl>
    <w:p w14:paraId="225232BE" w14:textId="77777777" w:rsidR="00AC7CB2" w:rsidRDefault="00AC7CB2" w:rsidP="00680B72">
      <w:pPr>
        <w:tabs>
          <w:tab w:val="center" w:pos="4465"/>
          <w:tab w:val="left" w:pos="6691"/>
        </w:tabs>
        <w:ind w:right="-142"/>
        <w:rPr>
          <w:rFonts w:ascii="Arial" w:hAnsi="Arial" w:cs="Arial"/>
          <w:sz w:val="30"/>
        </w:rPr>
      </w:pPr>
    </w:p>
    <w:p w14:paraId="46716DE0" w14:textId="77777777" w:rsidR="00AC7CB2" w:rsidRDefault="00AC7CB2" w:rsidP="003A4DD4">
      <w:pPr>
        <w:tabs>
          <w:tab w:val="center" w:pos="4465"/>
          <w:tab w:val="left" w:pos="6691"/>
        </w:tabs>
        <w:ind w:left="-284" w:right="-142"/>
        <w:rPr>
          <w:rFonts w:ascii="Arial" w:hAnsi="Arial" w:cs="Arial"/>
          <w:sz w:val="30"/>
        </w:rPr>
      </w:pPr>
    </w:p>
    <w:p w14:paraId="089115D3" w14:textId="77777777" w:rsidR="00AC7CB2" w:rsidRDefault="00AC7CB2" w:rsidP="003A4DD4">
      <w:pPr>
        <w:tabs>
          <w:tab w:val="center" w:pos="4465"/>
          <w:tab w:val="left" w:pos="6691"/>
        </w:tabs>
        <w:ind w:left="-284" w:right="-142"/>
        <w:rPr>
          <w:rFonts w:ascii="Arial" w:hAnsi="Arial" w:cs="Arial"/>
          <w:sz w:val="30"/>
        </w:rPr>
      </w:pPr>
    </w:p>
    <w:p w14:paraId="40FF0543" w14:textId="77777777" w:rsidR="00AC7CB2" w:rsidRDefault="00AC7CB2" w:rsidP="007D3332">
      <w:pPr>
        <w:tabs>
          <w:tab w:val="center" w:pos="4465"/>
          <w:tab w:val="left" w:pos="6691"/>
        </w:tabs>
        <w:ind w:right="-142"/>
        <w:rPr>
          <w:rFonts w:ascii="Arial" w:hAnsi="Arial" w:cs="Arial"/>
          <w:sz w:val="30"/>
        </w:rPr>
      </w:pPr>
    </w:p>
    <w:p w14:paraId="1279AB5E" w14:textId="77777777" w:rsidR="00CA6FAA" w:rsidRDefault="00CA6FAA" w:rsidP="007D3332">
      <w:pPr>
        <w:tabs>
          <w:tab w:val="center" w:pos="4465"/>
          <w:tab w:val="left" w:pos="6691"/>
        </w:tabs>
        <w:ind w:right="-142"/>
        <w:rPr>
          <w:rFonts w:ascii="Arial" w:hAnsi="Arial" w:cs="Arial"/>
          <w:b/>
          <w:sz w:val="30"/>
        </w:rPr>
        <w:sectPr w:rsidR="00CA6FAA" w:rsidSect="00CF2CFB">
          <w:footerReference w:type="even" r:id="rId15"/>
          <w:footerReference w:type="default" r:id="rId16"/>
          <w:pgSz w:w="11906" w:h="16838"/>
          <w:pgMar w:top="426" w:right="991" w:bottom="284" w:left="1134" w:header="0" w:footer="283" w:gutter="0"/>
          <w:cols w:space="720"/>
          <w:docGrid w:linePitch="360"/>
        </w:sectPr>
      </w:pPr>
    </w:p>
    <w:p w14:paraId="60AFE853" w14:textId="77777777" w:rsidR="0004344F" w:rsidRPr="00B124B3" w:rsidRDefault="00490BEA" w:rsidP="00C97A94">
      <w:pPr>
        <w:tabs>
          <w:tab w:val="center" w:pos="4465"/>
          <w:tab w:val="left" w:pos="6691"/>
        </w:tabs>
        <w:ind w:left="284" w:right="-142" w:firstLine="850"/>
        <w:rPr>
          <w:rFonts w:ascii="Arial" w:hAnsi="Arial" w:cs="Arial"/>
          <w:b/>
          <w:sz w:val="30"/>
        </w:rPr>
      </w:pPr>
      <w:r w:rsidRPr="00B124B3">
        <w:rPr>
          <w:rFonts w:ascii="Arial" w:hAnsi="Arial" w:cs="Arial"/>
          <w:b/>
          <w:sz w:val="30"/>
        </w:rPr>
        <w:lastRenderedPageBreak/>
        <w:t xml:space="preserve">Proposition de cheminement pour </w:t>
      </w:r>
      <w:r w:rsidRPr="00926642">
        <w:rPr>
          <w:rFonts w:ascii="Arial" w:hAnsi="Arial" w:cs="Arial"/>
          <w:b/>
          <w:color w:val="00B050"/>
          <w:sz w:val="30"/>
        </w:rPr>
        <w:t>le cycle 2 (CE1/CE2)</w:t>
      </w:r>
    </w:p>
    <w:p w14:paraId="57709450" w14:textId="77777777" w:rsidR="00B124B3" w:rsidRDefault="00B124B3" w:rsidP="00C97A94">
      <w:pPr>
        <w:tabs>
          <w:tab w:val="center" w:pos="4465"/>
          <w:tab w:val="left" w:pos="6691"/>
        </w:tabs>
        <w:ind w:left="-284" w:right="-142" w:firstLine="850"/>
        <w:rPr>
          <w:rFonts w:ascii="Arial" w:hAnsi="Arial" w:cs="Arial"/>
          <w:sz w:val="30"/>
        </w:rPr>
      </w:pPr>
    </w:p>
    <w:p w14:paraId="14F6AAF0" w14:textId="77777777" w:rsidR="00CA6FAA" w:rsidRDefault="00B124B3" w:rsidP="00C97A94">
      <w:pPr>
        <w:tabs>
          <w:tab w:val="center" w:pos="4465"/>
          <w:tab w:val="left" w:pos="6691"/>
        </w:tabs>
        <w:ind w:left="-284" w:right="-142" w:firstLine="850"/>
        <w:rPr>
          <w:rFonts w:ascii="Arial" w:hAnsi="Arial" w:cs="Arial"/>
          <w:sz w:val="22"/>
          <w:szCs w:val="22"/>
        </w:rPr>
      </w:pPr>
      <w:r w:rsidRPr="00B124B3">
        <w:rPr>
          <w:rFonts w:ascii="Arial" w:hAnsi="Arial" w:cs="Arial"/>
          <w:sz w:val="22"/>
          <w:szCs w:val="22"/>
        </w:rPr>
        <w:t>Nous vous proposons</w:t>
      </w:r>
      <w:r w:rsidR="00CA6FAA">
        <w:rPr>
          <w:rFonts w:ascii="Arial" w:hAnsi="Arial" w:cs="Arial"/>
          <w:sz w:val="22"/>
          <w:szCs w:val="22"/>
        </w:rPr>
        <w:t xml:space="preserve"> un parcours de séances adapté</w:t>
      </w:r>
      <w:r w:rsidRPr="00B124B3">
        <w:rPr>
          <w:rFonts w:ascii="Arial" w:hAnsi="Arial" w:cs="Arial"/>
          <w:sz w:val="22"/>
          <w:szCs w:val="22"/>
        </w:rPr>
        <w:t xml:space="preserve"> au cycle de votre classe. </w:t>
      </w:r>
    </w:p>
    <w:p w14:paraId="560885EA" w14:textId="77777777" w:rsidR="00CA6FAA" w:rsidRDefault="00CA6FAA" w:rsidP="00C97A94">
      <w:pPr>
        <w:tabs>
          <w:tab w:val="center" w:pos="4465"/>
          <w:tab w:val="left" w:pos="6691"/>
        </w:tabs>
        <w:ind w:left="-284" w:right="-142" w:firstLine="850"/>
        <w:rPr>
          <w:rFonts w:ascii="Arial" w:hAnsi="Arial" w:cs="Arial"/>
          <w:sz w:val="22"/>
          <w:szCs w:val="22"/>
        </w:rPr>
      </w:pPr>
    </w:p>
    <w:p w14:paraId="20063BD9" w14:textId="77777777" w:rsidR="00CA6FAA" w:rsidRDefault="00B124B3" w:rsidP="00C97A94">
      <w:pPr>
        <w:tabs>
          <w:tab w:val="center" w:pos="4465"/>
          <w:tab w:val="left" w:pos="6691"/>
        </w:tabs>
        <w:ind w:left="567" w:right="-142"/>
        <w:rPr>
          <w:rFonts w:ascii="Arial" w:hAnsi="Arial" w:cs="Arial"/>
          <w:sz w:val="22"/>
          <w:szCs w:val="22"/>
        </w:rPr>
      </w:pPr>
      <w:r w:rsidRPr="00B124B3">
        <w:rPr>
          <w:rFonts w:ascii="Arial" w:hAnsi="Arial" w:cs="Arial"/>
          <w:sz w:val="22"/>
          <w:szCs w:val="22"/>
        </w:rPr>
        <w:t>Ce</w:t>
      </w:r>
      <w:r w:rsidR="00834D98">
        <w:rPr>
          <w:rFonts w:ascii="Arial" w:hAnsi="Arial" w:cs="Arial"/>
          <w:sz w:val="22"/>
          <w:szCs w:val="22"/>
        </w:rPr>
        <w:t xml:space="preserve"> parcours </w:t>
      </w:r>
      <w:r w:rsidRPr="00B124B3">
        <w:rPr>
          <w:rFonts w:ascii="Arial" w:hAnsi="Arial" w:cs="Arial"/>
          <w:sz w:val="22"/>
          <w:szCs w:val="22"/>
        </w:rPr>
        <w:t xml:space="preserve">n'est en rien </w:t>
      </w:r>
      <w:r w:rsidR="00CA6FAA">
        <w:rPr>
          <w:rFonts w:ascii="Arial" w:hAnsi="Arial" w:cs="Arial"/>
          <w:sz w:val="22"/>
          <w:szCs w:val="22"/>
        </w:rPr>
        <w:t xml:space="preserve">obligatoire </w:t>
      </w:r>
      <w:r w:rsidRPr="00B124B3">
        <w:rPr>
          <w:rFonts w:ascii="Arial" w:hAnsi="Arial" w:cs="Arial"/>
          <w:sz w:val="22"/>
          <w:szCs w:val="22"/>
        </w:rPr>
        <w:t>mais un</w:t>
      </w:r>
      <w:r w:rsidR="00CA6FAA">
        <w:rPr>
          <w:rFonts w:ascii="Arial" w:hAnsi="Arial" w:cs="Arial"/>
          <w:sz w:val="22"/>
          <w:szCs w:val="22"/>
        </w:rPr>
        <w:t>e proposition de</w:t>
      </w:r>
      <w:r w:rsidRPr="00B124B3">
        <w:rPr>
          <w:rFonts w:ascii="Arial" w:hAnsi="Arial" w:cs="Arial"/>
          <w:sz w:val="22"/>
          <w:szCs w:val="22"/>
        </w:rPr>
        <w:t xml:space="preserve"> cheminement qui nous semble </w:t>
      </w:r>
      <w:r w:rsidR="00AA772D">
        <w:rPr>
          <w:rFonts w:ascii="Arial" w:hAnsi="Arial" w:cs="Arial"/>
          <w:sz w:val="22"/>
          <w:szCs w:val="22"/>
        </w:rPr>
        <w:t>pertinent</w:t>
      </w:r>
      <w:r w:rsidR="00F0239E">
        <w:rPr>
          <w:rFonts w:ascii="Arial" w:hAnsi="Arial" w:cs="Arial"/>
          <w:sz w:val="22"/>
          <w:szCs w:val="22"/>
        </w:rPr>
        <w:t>e</w:t>
      </w:r>
      <w:r w:rsidR="00AA772D">
        <w:rPr>
          <w:rFonts w:ascii="Arial" w:hAnsi="Arial" w:cs="Arial"/>
          <w:sz w:val="22"/>
          <w:szCs w:val="22"/>
        </w:rPr>
        <w:t xml:space="preserve"> </w:t>
      </w:r>
      <w:r w:rsidRPr="00B124B3">
        <w:rPr>
          <w:rFonts w:ascii="Arial" w:hAnsi="Arial" w:cs="Arial"/>
          <w:sz w:val="22"/>
          <w:szCs w:val="22"/>
        </w:rPr>
        <w:t xml:space="preserve">afin que les élèves </w:t>
      </w:r>
      <w:proofErr w:type="gramStart"/>
      <w:r w:rsidRPr="00B124B3">
        <w:rPr>
          <w:rFonts w:ascii="Arial" w:hAnsi="Arial" w:cs="Arial"/>
          <w:sz w:val="22"/>
          <w:szCs w:val="22"/>
        </w:rPr>
        <w:t>manipulent</w:t>
      </w:r>
      <w:proofErr w:type="gramEnd"/>
      <w:r w:rsidRPr="00B124B3">
        <w:rPr>
          <w:rFonts w:ascii="Arial" w:hAnsi="Arial" w:cs="Arial"/>
          <w:sz w:val="22"/>
          <w:szCs w:val="22"/>
        </w:rPr>
        <w:t xml:space="preserve"> des langages numériques, scientifiques et mathématiques tout en </w:t>
      </w:r>
      <w:r w:rsidR="007D3332">
        <w:rPr>
          <w:rFonts w:ascii="Arial" w:hAnsi="Arial" w:cs="Arial"/>
          <w:sz w:val="22"/>
          <w:szCs w:val="22"/>
        </w:rPr>
        <w:t xml:space="preserve">appréhendant ce qu'est un robot. </w:t>
      </w:r>
    </w:p>
    <w:p w14:paraId="2A32C581" w14:textId="77777777" w:rsidR="00CA6FAA" w:rsidRDefault="00CA6FAA" w:rsidP="00C97A94">
      <w:pPr>
        <w:tabs>
          <w:tab w:val="center" w:pos="4465"/>
          <w:tab w:val="left" w:pos="6691"/>
        </w:tabs>
        <w:ind w:left="-284" w:right="-142" w:firstLine="850"/>
        <w:rPr>
          <w:rFonts w:ascii="Arial" w:hAnsi="Arial" w:cs="Arial"/>
          <w:sz w:val="22"/>
          <w:szCs w:val="22"/>
        </w:rPr>
      </w:pPr>
    </w:p>
    <w:p w14:paraId="78CFBF40" w14:textId="77777777" w:rsidR="00B124B3" w:rsidRDefault="00C72527" w:rsidP="00C97A94">
      <w:pPr>
        <w:tabs>
          <w:tab w:val="center" w:pos="4465"/>
          <w:tab w:val="left" w:pos="6691"/>
        </w:tabs>
        <w:ind w:left="-284" w:right="-142" w:firstLine="850"/>
        <w:rPr>
          <w:rFonts w:ascii="Arial" w:hAnsi="Arial" w:cs="Arial"/>
          <w:sz w:val="22"/>
          <w:szCs w:val="22"/>
        </w:rPr>
      </w:pPr>
      <w:r w:rsidRPr="00C72527">
        <w:rPr>
          <w:rFonts w:ascii="Arial" w:hAnsi="Arial" w:cs="Arial"/>
          <w:sz w:val="22"/>
          <w:szCs w:val="22"/>
        </w:rPr>
        <w:t>La séquence cycle 2 comprend 8 séances</w:t>
      </w:r>
      <w:r>
        <w:rPr>
          <w:rFonts w:ascii="Arial" w:hAnsi="Arial" w:cs="Arial"/>
          <w:sz w:val="22"/>
          <w:szCs w:val="22"/>
        </w:rPr>
        <w:t>.</w:t>
      </w:r>
      <w:r w:rsidRPr="00C72527">
        <w:rPr>
          <w:rFonts w:ascii="Arial" w:hAnsi="Arial" w:cs="Arial"/>
          <w:sz w:val="22"/>
          <w:szCs w:val="22"/>
        </w:rPr>
        <w:t xml:space="preserve"> </w:t>
      </w:r>
    </w:p>
    <w:p w14:paraId="54E8EED6" w14:textId="77777777" w:rsidR="00CA6FAA" w:rsidRDefault="00CA6FAA" w:rsidP="00476DE0">
      <w:pPr>
        <w:tabs>
          <w:tab w:val="center" w:pos="4465"/>
          <w:tab w:val="left" w:pos="6691"/>
        </w:tabs>
        <w:ind w:right="-142"/>
        <w:rPr>
          <w:rFonts w:ascii="Arial" w:hAnsi="Arial" w:cs="Arial"/>
          <w:sz w:val="22"/>
          <w:szCs w:val="22"/>
        </w:rPr>
      </w:pPr>
    </w:p>
    <w:p w14:paraId="071F79DD" w14:textId="77777777" w:rsidR="00CA6FAA" w:rsidRDefault="00CA6FAA" w:rsidP="007D3332">
      <w:pPr>
        <w:tabs>
          <w:tab w:val="center" w:pos="4465"/>
          <w:tab w:val="left" w:pos="6691"/>
        </w:tabs>
        <w:ind w:left="-284" w:right="-142"/>
        <w:rPr>
          <w:rFonts w:ascii="Arial" w:hAnsi="Arial" w:cs="Arial"/>
          <w:sz w:val="22"/>
          <w:szCs w:val="22"/>
        </w:rPr>
      </w:pPr>
    </w:p>
    <w:p w14:paraId="5D92B8E6" w14:textId="77777777" w:rsidR="00CA6FAA" w:rsidRDefault="00CA6FAA" w:rsidP="007D3332">
      <w:pPr>
        <w:tabs>
          <w:tab w:val="center" w:pos="4465"/>
          <w:tab w:val="left" w:pos="6691"/>
        </w:tabs>
        <w:ind w:left="-284" w:right="-142"/>
        <w:rPr>
          <w:rFonts w:ascii="Arial" w:hAnsi="Arial" w:cs="Arial"/>
          <w:sz w:val="22"/>
          <w:szCs w:val="22"/>
        </w:rPr>
      </w:pPr>
    </w:p>
    <w:p w14:paraId="60CC306F" w14:textId="77777777" w:rsidR="00476DE0" w:rsidRDefault="00CA6FAA" w:rsidP="00476DE0">
      <w:pPr>
        <w:tabs>
          <w:tab w:val="center" w:pos="4465"/>
          <w:tab w:val="left" w:pos="6691"/>
        </w:tabs>
        <w:ind w:right="-142"/>
        <w:rPr>
          <w:rFonts w:ascii="Arial" w:hAnsi="Arial" w:cs="Arial"/>
          <w:sz w:val="22"/>
          <w:szCs w:val="22"/>
        </w:rPr>
      </w:pPr>
      <w:r>
        <w:rPr>
          <w:rFonts w:ascii="Arial" w:hAnsi="Arial" w:cs="Arial"/>
          <w:noProof/>
          <w:sz w:val="30"/>
        </w:rPr>
        <w:drawing>
          <wp:inline distT="0" distB="0" distL="0" distR="0" wp14:anchorId="276749C8" wp14:editId="40863960">
            <wp:extent cx="9734550" cy="4114800"/>
            <wp:effectExtent l="0" t="0" r="0" b="0"/>
            <wp:docPr id="322" name="Diagramme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146B0D36" w14:textId="77777777" w:rsidR="00476DE0" w:rsidRDefault="00476DE0">
      <w:pPr>
        <w:suppressAutoHyphens w:val="0"/>
        <w:rPr>
          <w:rFonts w:ascii="Arial" w:hAnsi="Arial" w:cs="Arial"/>
          <w:sz w:val="22"/>
          <w:szCs w:val="22"/>
        </w:rPr>
      </w:pPr>
      <w:r>
        <w:rPr>
          <w:rFonts w:ascii="Arial" w:hAnsi="Arial" w:cs="Arial"/>
          <w:sz w:val="22"/>
          <w:szCs w:val="22"/>
        </w:rPr>
        <w:br w:type="page"/>
      </w:r>
    </w:p>
    <w:p w14:paraId="69E67FE5" w14:textId="77777777" w:rsidR="00B124B3" w:rsidRPr="007D3332" w:rsidRDefault="00B124B3" w:rsidP="00C97A94">
      <w:pPr>
        <w:suppressAutoHyphens w:val="0"/>
        <w:ind w:firstLine="993"/>
        <w:rPr>
          <w:rFonts w:ascii="Arial" w:hAnsi="Arial" w:cs="Arial"/>
          <w:sz w:val="30"/>
        </w:rPr>
      </w:pPr>
      <w:r w:rsidRPr="00B124B3">
        <w:rPr>
          <w:rFonts w:ascii="Arial" w:hAnsi="Arial" w:cs="Arial"/>
          <w:b/>
          <w:sz w:val="30"/>
        </w:rPr>
        <w:lastRenderedPageBreak/>
        <w:t xml:space="preserve">Proposition de cheminement pour </w:t>
      </w:r>
      <w:r w:rsidRPr="00926642">
        <w:rPr>
          <w:rFonts w:ascii="Arial" w:hAnsi="Arial" w:cs="Arial"/>
          <w:b/>
          <w:color w:val="7030A0"/>
          <w:sz w:val="30"/>
        </w:rPr>
        <w:t>le cycle 3 (CM1/CM2/6</w:t>
      </w:r>
      <w:r w:rsidRPr="00926642">
        <w:rPr>
          <w:rFonts w:ascii="Arial" w:hAnsi="Arial" w:cs="Arial"/>
          <w:b/>
          <w:color w:val="7030A0"/>
          <w:sz w:val="30"/>
          <w:vertAlign w:val="superscript"/>
        </w:rPr>
        <w:t>ème</w:t>
      </w:r>
      <w:r w:rsidRPr="00926642">
        <w:rPr>
          <w:rFonts w:ascii="Arial" w:hAnsi="Arial" w:cs="Arial"/>
          <w:b/>
          <w:color w:val="7030A0"/>
          <w:sz w:val="30"/>
        </w:rPr>
        <w:t>)</w:t>
      </w:r>
    </w:p>
    <w:p w14:paraId="4AC565A2" w14:textId="77777777" w:rsidR="00C72527" w:rsidRDefault="00C72527" w:rsidP="00C97A94">
      <w:pPr>
        <w:tabs>
          <w:tab w:val="center" w:pos="4465"/>
          <w:tab w:val="left" w:pos="6691"/>
        </w:tabs>
        <w:ind w:left="-284" w:right="-142" w:firstLine="993"/>
        <w:rPr>
          <w:rFonts w:ascii="Arial" w:hAnsi="Arial" w:cs="Arial"/>
          <w:sz w:val="22"/>
          <w:szCs w:val="22"/>
        </w:rPr>
      </w:pPr>
    </w:p>
    <w:p w14:paraId="11D8D1D8" w14:textId="77777777" w:rsidR="00B124B3" w:rsidRDefault="00C72527" w:rsidP="00C97A94">
      <w:pPr>
        <w:tabs>
          <w:tab w:val="center" w:pos="4465"/>
          <w:tab w:val="left" w:pos="6691"/>
        </w:tabs>
        <w:ind w:left="-284" w:right="-142" w:firstLine="993"/>
        <w:rPr>
          <w:rFonts w:ascii="Arial" w:hAnsi="Arial" w:cs="Arial"/>
          <w:sz w:val="22"/>
          <w:szCs w:val="22"/>
        </w:rPr>
      </w:pPr>
      <w:r>
        <w:rPr>
          <w:rFonts w:ascii="Arial" w:hAnsi="Arial" w:cs="Arial"/>
          <w:sz w:val="22"/>
          <w:szCs w:val="22"/>
        </w:rPr>
        <w:t>La séquence cycle 3 comprend 12</w:t>
      </w:r>
      <w:r w:rsidRPr="00C72527">
        <w:rPr>
          <w:rFonts w:ascii="Arial" w:hAnsi="Arial" w:cs="Arial"/>
          <w:sz w:val="22"/>
          <w:szCs w:val="22"/>
        </w:rPr>
        <w:t xml:space="preserve"> séances</w:t>
      </w:r>
      <w:r>
        <w:rPr>
          <w:rFonts w:ascii="Arial" w:hAnsi="Arial" w:cs="Arial"/>
          <w:sz w:val="22"/>
          <w:szCs w:val="22"/>
        </w:rPr>
        <w:t>.</w:t>
      </w:r>
    </w:p>
    <w:p w14:paraId="45F704B7" w14:textId="77777777" w:rsidR="007D3332" w:rsidRDefault="007D3332" w:rsidP="00C97A94">
      <w:pPr>
        <w:tabs>
          <w:tab w:val="center" w:pos="4465"/>
          <w:tab w:val="left" w:pos="6691"/>
        </w:tabs>
        <w:ind w:left="-284" w:right="-142" w:firstLine="993"/>
        <w:rPr>
          <w:rFonts w:ascii="Arial" w:hAnsi="Arial" w:cs="Arial"/>
          <w:sz w:val="22"/>
          <w:szCs w:val="22"/>
        </w:rPr>
      </w:pPr>
    </w:p>
    <w:p w14:paraId="307CB1A1" w14:textId="77777777" w:rsidR="00CA6FAA" w:rsidRDefault="007D3332" w:rsidP="00C97A94">
      <w:pPr>
        <w:tabs>
          <w:tab w:val="center" w:pos="4465"/>
          <w:tab w:val="left" w:pos="6691"/>
        </w:tabs>
        <w:ind w:left="-284" w:right="-142" w:firstLine="993"/>
        <w:rPr>
          <w:rFonts w:ascii="Arial" w:hAnsi="Arial" w:cs="Arial"/>
          <w:sz w:val="22"/>
          <w:szCs w:val="22"/>
        </w:rPr>
      </w:pPr>
      <w:r>
        <w:rPr>
          <w:rFonts w:ascii="Arial" w:hAnsi="Arial" w:cs="Arial"/>
          <w:sz w:val="22"/>
          <w:szCs w:val="22"/>
        </w:rPr>
        <w:t xml:space="preserve">La séance 6 (Analogie entre l’homme et le robot) peut être décalée </w:t>
      </w:r>
      <w:r w:rsidR="00E832E4">
        <w:rPr>
          <w:rFonts w:ascii="Arial" w:hAnsi="Arial" w:cs="Arial"/>
          <w:sz w:val="22"/>
          <w:szCs w:val="22"/>
        </w:rPr>
        <w:t>entre les</w:t>
      </w:r>
      <w:r>
        <w:rPr>
          <w:rFonts w:ascii="Arial" w:hAnsi="Arial" w:cs="Arial"/>
          <w:sz w:val="22"/>
          <w:szCs w:val="22"/>
        </w:rPr>
        <w:t xml:space="preserve"> séance</w:t>
      </w:r>
      <w:r w:rsidR="00E832E4">
        <w:rPr>
          <w:rFonts w:ascii="Arial" w:hAnsi="Arial" w:cs="Arial"/>
          <w:sz w:val="22"/>
          <w:szCs w:val="22"/>
        </w:rPr>
        <w:t>s</w:t>
      </w:r>
      <w:r>
        <w:rPr>
          <w:rFonts w:ascii="Arial" w:hAnsi="Arial" w:cs="Arial"/>
          <w:sz w:val="22"/>
          <w:szCs w:val="22"/>
        </w:rPr>
        <w:t xml:space="preserve"> 10 et 11.</w:t>
      </w:r>
    </w:p>
    <w:p w14:paraId="3AB73C77" w14:textId="77777777" w:rsidR="007D3332" w:rsidRPr="00C72527" w:rsidRDefault="00CA6FAA" w:rsidP="00CA6FAA">
      <w:pPr>
        <w:tabs>
          <w:tab w:val="center" w:pos="4465"/>
          <w:tab w:val="left" w:pos="6691"/>
        </w:tabs>
        <w:ind w:left="284" w:right="-142"/>
        <w:rPr>
          <w:rFonts w:ascii="Arial" w:hAnsi="Arial" w:cs="Arial"/>
          <w:sz w:val="22"/>
          <w:szCs w:val="22"/>
        </w:rPr>
      </w:pPr>
      <w:r>
        <w:rPr>
          <w:rFonts w:ascii="Arial" w:hAnsi="Arial" w:cs="Arial"/>
          <w:noProof/>
          <w:sz w:val="30"/>
        </w:rPr>
        <w:drawing>
          <wp:inline distT="0" distB="0" distL="0" distR="0" wp14:anchorId="7853E8CB" wp14:editId="4616BA8B">
            <wp:extent cx="9858375" cy="4162425"/>
            <wp:effectExtent l="0" t="0" r="0" b="0"/>
            <wp:docPr id="323" name="Diagramme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229765F1" w14:textId="77777777" w:rsidR="00B124B3" w:rsidRPr="00C72527" w:rsidRDefault="00B124B3" w:rsidP="00C72527">
      <w:pPr>
        <w:tabs>
          <w:tab w:val="center" w:pos="4465"/>
          <w:tab w:val="left" w:pos="6691"/>
        </w:tabs>
        <w:ind w:left="-709" w:right="-142"/>
        <w:rPr>
          <w:rFonts w:ascii="Arial" w:hAnsi="Arial" w:cs="Arial"/>
          <w:noProof/>
          <w:sz w:val="3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3642"/>
      </w:tblGrid>
      <w:tr w:rsidR="00B124B3" w14:paraId="010E59C7" w14:textId="77777777" w:rsidTr="00C97A94">
        <w:tc>
          <w:tcPr>
            <w:tcW w:w="1276" w:type="dxa"/>
          </w:tcPr>
          <w:p w14:paraId="252E97AF" w14:textId="77777777" w:rsidR="00B124B3" w:rsidRDefault="0063416B" w:rsidP="001E49A0">
            <w:r>
              <w:rPr>
                <w:noProof/>
              </w:rPr>
              <mc:AlternateContent>
                <mc:Choice Requires="wps">
                  <w:drawing>
                    <wp:inline distT="0" distB="0" distL="0" distR="0" wp14:anchorId="70FF37A4" wp14:editId="0A0683EB">
                      <wp:extent cx="450850" cy="419100"/>
                      <wp:effectExtent l="101600" t="101600" r="120650" b="152400"/>
                      <wp:docPr id="234" name="Ellips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0850" cy="419100"/>
                              </a:xfrm>
                              <a:prstGeom prst="ellipse">
                                <a:avLst/>
                              </a:prstGeom>
                              <a:solidFill>
                                <a:schemeClr val="accent4">
                                  <a:lumMod val="75000"/>
                                  <a:lumOff val="0"/>
                                </a:schemeClr>
                              </a:solidFill>
                              <a:ln w="38100">
                                <a:solidFill>
                                  <a:schemeClr val="lt1">
                                    <a:lumMod val="100000"/>
                                    <a:lumOff val="0"/>
                                  </a:schemeClr>
                                </a:solidFill>
                                <a:round/>
                                <a:headEnd/>
                                <a:tailEnd/>
                              </a:ln>
                              <a:effectLst>
                                <a:outerShdw blurRad="63500" dist="20000" dir="5400000" rotWithShape="0">
                                  <a:srgbClr val="000000">
                                    <a:alpha val="37999"/>
                                  </a:srgbClr>
                                </a:outerShdw>
                              </a:effectLst>
                            </wps:spPr>
                            <wps:bodyPr rot="0" vert="horz" wrap="square" lIns="91440" tIns="45720" rIns="91440" bIns="45720" anchor="t" anchorCtr="0" upright="1">
                              <a:noAutofit/>
                            </wps:bodyPr>
                          </wps:wsp>
                        </a:graphicData>
                      </a:graphic>
                    </wp:inline>
                  </w:drawing>
                </mc:Choice>
                <mc:Fallback>
                  <w:pict>
                    <v:oval id="Ellipse 3" o:spid="_x0000_s1026" style="width:35.5pt;height:33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" fillcolor="#5f497a [2407]" strokecolor="white [3201]" strokeweight="3pt">
                      <v:shadow on="t" opacity="24903f" origin=",.5" offset="0,20000emu"/>
                      <v:path arrowok="t"/>
                      <w10:anchorlock/>
                    </v:oval>
                  </w:pict>
                </mc:Fallback>
              </mc:AlternateContent>
            </w:r>
          </w:p>
        </w:tc>
        <w:tc>
          <w:tcPr>
            <w:tcW w:w="3642" w:type="dxa"/>
          </w:tcPr>
          <w:p w14:paraId="077DD2D8" w14:textId="77777777" w:rsidR="00B124B3" w:rsidRPr="00CA6FAA" w:rsidRDefault="00B124B3" w:rsidP="0039417A">
            <w:pPr>
              <w:rPr>
                <w:sz w:val="24"/>
                <w:szCs w:val="24"/>
              </w:rPr>
            </w:pPr>
            <w:r w:rsidRPr="00CA6FAA">
              <w:rPr>
                <w:sz w:val="24"/>
                <w:szCs w:val="24"/>
              </w:rPr>
              <w:t>Séance disciplinaire (</w:t>
            </w:r>
            <w:r w:rsidR="0039417A" w:rsidRPr="00CA6FAA">
              <w:rPr>
                <w:sz w:val="24"/>
                <w:szCs w:val="24"/>
              </w:rPr>
              <w:t>Technologie/SVT/Mathématiques</w:t>
            </w:r>
            <w:r w:rsidRPr="00CA6FAA">
              <w:rPr>
                <w:sz w:val="24"/>
                <w:szCs w:val="24"/>
              </w:rPr>
              <w:t>)</w:t>
            </w:r>
          </w:p>
        </w:tc>
      </w:tr>
    </w:tbl>
    <w:p w14:paraId="1E96C857" w14:textId="77777777" w:rsidR="00CA6FAA" w:rsidRDefault="00CA6FAA" w:rsidP="00B86943">
      <w:pPr>
        <w:rPr>
          <w:rFonts w:ascii="Arial" w:hAnsi="Arial" w:cs="Arial"/>
          <w:b/>
          <w:color w:val="FF0000"/>
          <w:sz w:val="24"/>
          <w:szCs w:val="24"/>
        </w:rPr>
      </w:pPr>
    </w:p>
    <w:p w14:paraId="1990690E" w14:textId="77777777" w:rsidR="00CA6FAA" w:rsidRDefault="00CA6FAA" w:rsidP="00B86943">
      <w:pPr>
        <w:rPr>
          <w:rFonts w:ascii="Arial" w:hAnsi="Arial" w:cs="Arial"/>
          <w:b/>
          <w:color w:val="FF0000"/>
          <w:sz w:val="24"/>
          <w:szCs w:val="24"/>
        </w:rPr>
        <w:sectPr w:rsidR="00CA6FAA" w:rsidSect="00CF2CFB">
          <w:pgSz w:w="16838" w:h="11906" w:orient="landscape"/>
          <w:pgMar w:top="991" w:right="284" w:bottom="1134" w:left="426" w:header="0" w:footer="283" w:gutter="0"/>
          <w:cols w:space="720"/>
          <w:docGrid w:linePitch="360"/>
        </w:sectPr>
      </w:pPr>
    </w:p>
    <w:p w14:paraId="541B0CF2" w14:textId="77777777" w:rsidR="00CA6FAA" w:rsidRDefault="00CA6FAA" w:rsidP="00B86943">
      <w:pPr>
        <w:rPr>
          <w:rFonts w:ascii="Arial" w:hAnsi="Arial" w:cs="Arial"/>
          <w:b/>
          <w:color w:val="FF0000"/>
          <w:sz w:val="24"/>
          <w:szCs w:val="24"/>
        </w:rPr>
      </w:pPr>
    </w:p>
    <w:tbl>
      <w:tblPr>
        <w:tblpPr w:leftFromText="141" w:rightFromText="141" w:vertAnchor="page" w:horzAnchor="page" w:tblpX="841" w:tblpY="881"/>
        <w:tblW w:w="10456"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2161"/>
        <w:gridCol w:w="8295"/>
      </w:tblGrid>
      <w:tr w:rsidR="00841A41" w:rsidRPr="00C74410" w14:paraId="568F8596" w14:textId="77777777" w:rsidTr="00CE08D9">
        <w:trPr>
          <w:trHeight w:val="496"/>
        </w:trPr>
        <w:tc>
          <w:tcPr>
            <w:tcW w:w="2161" w:type="dxa"/>
            <w:shd w:val="clear" w:color="auto" w:fill="90BFCC"/>
            <w:vAlign w:val="center"/>
          </w:tcPr>
          <w:p w14:paraId="2CCC93B8" w14:textId="77777777" w:rsidR="00841A41" w:rsidRPr="00C74410" w:rsidRDefault="00841A41" w:rsidP="00CE08D9">
            <w:pPr>
              <w:tabs>
                <w:tab w:val="center" w:pos="4465"/>
                <w:tab w:val="left" w:pos="6691"/>
              </w:tabs>
              <w:ind w:right="-142"/>
              <w:rPr>
                <w:rFonts w:ascii="Arial" w:hAnsi="Arial" w:cs="Arial"/>
                <w:color w:val="FFFFFF"/>
                <w:sz w:val="30"/>
              </w:rPr>
            </w:pPr>
            <w:r w:rsidRPr="00C74410">
              <w:rPr>
                <w:rFonts w:ascii="Arial" w:hAnsi="Arial" w:cs="Arial"/>
                <w:b/>
                <w:bCs/>
                <w:color w:val="FFFFFF"/>
                <w:w w:val="111"/>
                <w:position w:val="-1"/>
                <w:sz w:val="28"/>
                <w:szCs w:val="28"/>
              </w:rPr>
              <w:t>Séance 1</w:t>
            </w:r>
          </w:p>
        </w:tc>
        <w:tc>
          <w:tcPr>
            <w:tcW w:w="8295" w:type="dxa"/>
            <w:shd w:val="clear" w:color="auto" w:fill="auto"/>
            <w:vAlign w:val="center"/>
          </w:tcPr>
          <w:p w14:paraId="3F4BB5F0" w14:textId="77777777" w:rsidR="00841A41" w:rsidRPr="00C74410" w:rsidRDefault="00841A41" w:rsidP="00CE08D9">
            <w:pPr>
              <w:tabs>
                <w:tab w:val="center" w:pos="4465"/>
                <w:tab w:val="left" w:pos="6691"/>
              </w:tabs>
              <w:ind w:right="-142"/>
              <w:rPr>
                <w:rFonts w:ascii="Arial" w:hAnsi="Arial" w:cs="Arial"/>
                <w:sz w:val="30"/>
              </w:rPr>
            </w:pPr>
            <w:r w:rsidRPr="00C74410">
              <w:rPr>
                <w:rFonts w:ascii="Arial" w:hAnsi="Arial" w:cs="Arial"/>
                <w:b/>
                <w:bCs/>
                <w:color w:val="6994A3"/>
                <w:w w:val="111"/>
                <w:position w:val="-1"/>
                <w:sz w:val="28"/>
                <w:szCs w:val="28"/>
              </w:rPr>
              <w:t>Dessine-moi un robot</w:t>
            </w:r>
          </w:p>
        </w:tc>
      </w:tr>
    </w:tbl>
    <w:p w14:paraId="5B04BDAE" w14:textId="77777777" w:rsidR="006F13DF" w:rsidRDefault="00B86943" w:rsidP="00B86943">
      <w:pPr>
        <w:rPr>
          <w:rFonts w:ascii="Arial" w:hAnsi="Arial" w:cs="Arial"/>
          <w:b/>
          <w:color w:val="FF0000"/>
          <w:sz w:val="24"/>
          <w:szCs w:val="24"/>
        </w:rPr>
      </w:pPr>
      <w:r w:rsidRPr="0004344F">
        <w:rPr>
          <w:rFonts w:ascii="Arial" w:hAnsi="Arial" w:cs="Arial"/>
          <w:b/>
          <w:color w:val="FF0000"/>
          <w:sz w:val="24"/>
          <w:szCs w:val="24"/>
        </w:rPr>
        <w:t xml:space="preserve">Attention lors de cette séance ne pas montrer le robot </w:t>
      </w:r>
      <w:proofErr w:type="spellStart"/>
      <w:r w:rsidRPr="0004344F">
        <w:rPr>
          <w:rFonts w:ascii="Arial" w:hAnsi="Arial" w:cs="Arial"/>
          <w:b/>
          <w:color w:val="FF0000"/>
          <w:sz w:val="24"/>
          <w:szCs w:val="24"/>
        </w:rPr>
        <w:t>Thymio</w:t>
      </w:r>
      <w:proofErr w:type="spellEnd"/>
      <w:r w:rsidRPr="0004344F">
        <w:rPr>
          <w:rFonts w:ascii="Arial" w:hAnsi="Arial" w:cs="Arial"/>
          <w:b/>
          <w:color w:val="FF0000"/>
          <w:sz w:val="24"/>
          <w:szCs w:val="24"/>
        </w:rPr>
        <w:t>.</w:t>
      </w:r>
    </w:p>
    <w:p w14:paraId="5FEDB585" w14:textId="77777777" w:rsidR="00C72527" w:rsidRPr="0004344F" w:rsidRDefault="00C72527" w:rsidP="00B86943">
      <w:pPr>
        <w:rPr>
          <w:rFonts w:ascii="Arial" w:hAnsi="Arial" w:cs="Arial"/>
          <w:b/>
          <w:color w:val="FF0000"/>
          <w:sz w:val="24"/>
          <w:szCs w:val="24"/>
        </w:rPr>
      </w:pPr>
    </w:p>
    <w:tbl>
      <w:tblPr>
        <w:tblW w:w="5247" w:type="pct"/>
        <w:tblInd w:w="-318" w:type="dxa"/>
        <w:tblBorders>
          <w:top w:val="single" w:sz="12" w:space="0" w:color="6DA5A5"/>
          <w:left w:val="single" w:sz="12" w:space="0" w:color="6DA5A5"/>
          <w:bottom w:val="single" w:sz="12" w:space="0" w:color="6DA5A5"/>
          <w:right w:val="single" w:sz="12" w:space="0" w:color="6DA5A5"/>
          <w:insideH w:val="single" w:sz="12" w:space="0" w:color="6DA5A5"/>
          <w:insideV w:val="single" w:sz="12" w:space="0" w:color="6DA5A5"/>
        </w:tblBorders>
        <w:tblLayout w:type="fixed"/>
        <w:tblLook w:val="0000" w:firstRow="0" w:lastRow="0" w:firstColumn="0" w:lastColumn="0" w:noHBand="0" w:noVBand="0"/>
      </w:tblPr>
      <w:tblGrid>
        <w:gridCol w:w="2034"/>
        <w:gridCol w:w="8457"/>
      </w:tblGrid>
      <w:tr w:rsidR="009C344D" w:rsidRPr="0004344F" w14:paraId="68AC614A" w14:textId="77777777" w:rsidTr="009B68A0">
        <w:tc>
          <w:tcPr>
            <w:tcW w:w="10491" w:type="dxa"/>
            <w:gridSpan w:val="2"/>
            <w:shd w:val="clear" w:color="auto" w:fill="auto"/>
          </w:tcPr>
          <w:p w14:paraId="3D598C14" w14:textId="77777777" w:rsidR="009C344D" w:rsidRPr="00B83DC9" w:rsidRDefault="009C344D">
            <w:pPr>
              <w:snapToGrid w:val="0"/>
              <w:jc w:val="both"/>
              <w:rPr>
                <w:rFonts w:ascii="Arial" w:hAnsi="Arial" w:cs="Arial"/>
                <w:b/>
                <w:color w:val="669999"/>
                <w:sz w:val="22"/>
                <w:szCs w:val="22"/>
              </w:rPr>
            </w:pPr>
            <w:r w:rsidRPr="00B83DC9">
              <w:rPr>
                <w:rFonts w:ascii="Arial" w:hAnsi="Arial" w:cs="Arial"/>
                <w:b/>
                <w:color w:val="669999"/>
                <w:sz w:val="22"/>
                <w:szCs w:val="22"/>
              </w:rPr>
              <w:t xml:space="preserve">Domaines d’apprentissage travaillés : </w:t>
            </w:r>
          </w:p>
          <w:p w14:paraId="2F5FB029" w14:textId="77777777" w:rsidR="009C344D" w:rsidRPr="0004344F" w:rsidRDefault="009C344D" w:rsidP="009C344D">
            <w:pPr>
              <w:numPr>
                <w:ilvl w:val="0"/>
                <w:numId w:val="3"/>
              </w:numPr>
              <w:suppressAutoHyphens w:val="0"/>
              <w:ind w:left="744" w:hanging="284"/>
              <w:rPr>
                <w:rFonts w:ascii="Arial" w:hAnsi="Arial" w:cs="Arial"/>
              </w:rPr>
            </w:pPr>
            <w:r w:rsidRPr="0004344F">
              <w:rPr>
                <w:rFonts w:ascii="Arial" w:hAnsi="Arial" w:cs="Arial"/>
              </w:rPr>
              <w:t>Français (écriture/lecture/compréhension)</w:t>
            </w:r>
          </w:p>
          <w:p w14:paraId="04F5E705" w14:textId="77777777" w:rsidR="009C344D" w:rsidRPr="0004344F" w:rsidRDefault="009C344D" w:rsidP="009C344D">
            <w:pPr>
              <w:numPr>
                <w:ilvl w:val="0"/>
                <w:numId w:val="3"/>
              </w:numPr>
              <w:suppressAutoHyphens w:val="0"/>
              <w:ind w:left="744" w:hanging="284"/>
              <w:rPr>
                <w:rFonts w:ascii="Arial" w:hAnsi="Arial" w:cs="Arial"/>
              </w:rPr>
            </w:pPr>
            <w:r w:rsidRPr="0004344F">
              <w:rPr>
                <w:rFonts w:ascii="Arial" w:hAnsi="Arial" w:cs="Arial"/>
              </w:rPr>
              <w:t>Sciences et technologie</w:t>
            </w:r>
          </w:p>
        </w:tc>
      </w:tr>
      <w:tr w:rsidR="006C0E9E" w:rsidRPr="0004344F" w14:paraId="6D7A33E5" w14:textId="77777777" w:rsidTr="009B68A0">
        <w:tc>
          <w:tcPr>
            <w:tcW w:w="10491" w:type="dxa"/>
            <w:gridSpan w:val="2"/>
            <w:shd w:val="clear" w:color="auto" w:fill="auto"/>
          </w:tcPr>
          <w:p w14:paraId="381D2FBF" w14:textId="77777777" w:rsidR="006C0E9E" w:rsidRPr="00B83DC9" w:rsidRDefault="004B0405">
            <w:pPr>
              <w:snapToGrid w:val="0"/>
              <w:jc w:val="both"/>
              <w:rPr>
                <w:rFonts w:ascii="Arial" w:hAnsi="Arial" w:cs="Arial"/>
                <w:b/>
                <w:color w:val="669999"/>
                <w:sz w:val="22"/>
                <w:szCs w:val="22"/>
              </w:rPr>
            </w:pPr>
            <w:r w:rsidRPr="00B83DC9">
              <w:rPr>
                <w:rFonts w:ascii="Arial" w:hAnsi="Arial" w:cs="Arial"/>
                <w:b/>
                <w:color w:val="669999"/>
                <w:sz w:val="22"/>
                <w:szCs w:val="22"/>
              </w:rPr>
              <w:t>Objectif</w:t>
            </w:r>
            <w:r w:rsidR="008178F9" w:rsidRPr="00B83DC9">
              <w:rPr>
                <w:rFonts w:ascii="Arial" w:hAnsi="Arial" w:cs="Arial"/>
                <w:b/>
                <w:color w:val="669999"/>
                <w:sz w:val="22"/>
                <w:szCs w:val="22"/>
              </w:rPr>
              <w:t>s</w:t>
            </w:r>
            <w:r w:rsidRPr="00B83DC9">
              <w:rPr>
                <w:rFonts w:ascii="Arial" w:hAnsi="Arial" w:cs="Arial"/>
                <w:b/>
                <w:color w:val="669999"/>
                <w:sz w:val="22"/>
                <w:szCs w:val="22"/>
              </w:rPr>
              <w:t xml:space="preserve"> de la séance</w:t>
            </w:r>
            <w:r w:rsidR="00E832E4">
              <w:rPr>
                <w:rFonts w:ascii="Arial" w:hAnsi="Arial" w:cs="Arial"/>
                <w:b/>
                <w:color w:val="669999"/>
                <w:sz w:val="22"/>
                <w:szCs w:val="22"/>
              </w:rPr>
              <w:t xml:space="preserve"> </w:t>
            </w:r>
            <w:r w:rsidR="006C0E9E" w:rsidRPr="00B83DC9">
              <w:rPr>
                <w:rFonts w:ascii="Arial" w:hAnsi="Arial" w:cs="Arial"/>
                <w:b/>
                <w:color w:val="669999"/>
                <w:sz w:val="22"/>
                <w:szCs w:val="22"/>
              </w:rPr>
              <w:t xml:space="preserve">: </w:t>
            </w:r>
          </w:p>
          <w:p w14:paraId="52BD8063" w14:textId="77777777" w:rsidR="00C841CA" w:rsidRDefault="005202DD" w:rsidP="00C841CA">
            <w:pPr>
              <w:numPr>
                <w:ilvl w:val="0"/>
                <w:numId w:val="4"/>
              </w:numPr>
              <w:rPr>
                <w:rFonts w:ascii="Arial" w:hAnsi="Arial" w:cs="Arial"/>
              </w:rPr>
            </w:pPr>
            <w:r w:rsidRPr="0004344F">
              <w:rPr>
                <w:rFonts w:ascii="Arial" w:hAnsi="Arial" w:cs="Arial"/>
              </w:rPr>
              <w:t>Recueillir des conceptions initiales des élèves par le dessin</w:t>
            </w:r>
            <w:r w:rsidR="00834D98">
              <w:rPr>
                <w:rFonts w:ascii="Arial" w:hAnsi="Arial" w:cs="Arial"/>
              </w:rPr>
              <w:t>.</w:t>
            </w:r>
          </w:p>
          <w:p w14:paraId="4AF3332D" w14:textId="77777777" w:rsidR="00C841CA" w:rsidRPr="00C841CA" w:rsidRDefault="00C841CA" w:rsidP="00C841CA">
            <w:pPr>
              <w:numPr>
                <w:ilvl w:val="0"/>
                <w:numId w:val="4"/>
              </w:numPr>
              <w:rPr>
                <w:rFonts w:ascii="Arial" w:hAnsi="Arial" w:cs="Arial"/>
              </w:rPr>
            </w:pPr>
            <w:r w:rsidRPr="00C841CA">
              <w:rPr>
                <w:rFonts w:ascii="Arial" w:hAnsi="Arial" w:cs="Arial"/>
              </w:rPr>
              <w:t>Mettre en évidence les principales caractéristiques d’un robot dans les représentations des élèves.</w:t>
            </w:r>
          </w:p>
          <w:p w14:paraId="6EFF1DB0" w14:textId="77777777" w:rsidR="005202DD" w:rsidRPr="0004344F" w:rsidRDefault="005202DD" w:rsidP="00C841CA">
            <w:pPr>
              <w:numPr>
                <w:ilvl w:val="0"/>
                <w:numId w:val="4"/>
              </w:numPr>
              <w:ind w:left="744"/>
              <w:rPr>
                <w:rFonts w:ascii="Arial" w:hAnsi="Arial" w:cs="Arial"/>
              </w:rPr>
            </w:pPr>
            <w:r w:rsidRPr="0004344F">
              <w:rPr>
                <w:rFonts w:ascii="Arial" w:hAnsi="Arial" w:cs="Arial"/>
              </w:rPr>
              <w:t>Lecture d'un texte littéraire ou documentaire</w:t>
            </w:r>
            <w:r w:rsidR="00834D98">
              <w:rPr>
                <w:rFonts w:ascii="Arial" w:hAnsi="Arial" w:cs="Arial"/>
              </w:rPr>
              <w:t>.</w:t>
            </w:r>
          </w:p>
          <w:p w14:paraId="4C22C8B2" w14:textId="77777777" w:rsidR="006C0E9E" w:rsidRPr="000E62E5" w:rsidRDefault="005202DD" w:rsidP="000E62E5">
            <w:pPr>
              <w:numPr>
                <w:ilvl w:val="0"/>
                <w:numId w:val="3"/>
              </w:numPr>
              <w:jc w:val="both"/>
              <w:rPr>
                <w:rFonts w:ascii="Arial" w:hAnsi="Arial" w:cs="Arial"/>
                <w:b/>
                <w:sz w:val="22"/>
                <w:szCs w:val="22"/>
                <w:u w:val="single"/>
              </w:rPr>
            </w:pPr>
            <w:r w:rsidRPr="0004344F">
              <w:rPr>
                <w:rFonts w:ascii="Arial" w:hAnsi="Arial" w:cs="Arial"/>
              </w:rPr>
              <w:t>Ecriture d'un texte sur un robot imaginé</w:t>
            </w:r>
            <w:r w:rsidR="00834D98">
              <w:rPr>
                <w:rFonts w:ascii="Arial" w:hAnsi="Arial" w:cs="Arial"/>
              </w:rPr>
              <w:t>.</w:t>
            </w:r>
          </w:p>
        </w:tc>
      </w:tr>
      <w:tr w:rsidR="006C0E9E" w:rsidRPr="0004344F" w14:paraId="48A7A4C9" w14:textId="77777777" w:rsidTr="009B68A0">
        <w:tc>
          <w:tcPr>
            <w:tcW w:w="10491" w:type="dxa"/>
            <w:gridSpan w:val="2"/>
            <w:shd w:val="clear" w:color="auto" w:fill="auto"/>
          </w:tcPr>
          <w:p w14:paraId="0425D33A" w14:textId="77777777" w:rsidR="004D7A1A" w:rsidRPr="00B83DC9" w:rsidRDefault="006C0E9E" w:rsidP="004D7A1A">
            <w:pPr>
              <w:jc w:val="both"/>
              <w:rPr>
                <w:rFonts w:ascii="Arial" w:hAnsi="Arial" w:cs="Arial"/>
                <w:b/>
                <w:color w:val="669999"/>
              </w:rPr>
            </w:pPr>
            <w:r w:rsidRPr="00B83DC9">
              <w:rPr>
                <w:rFonts w:ascii="Arial" w:hAnsi="Arial" w:cs="Arial"/>
                <w:b/>
                <w:color w:val="669999"/>
                <w:sz w:val="22"/>
                <w:szCs w:val="22"/>
              </w:rPr>
              <w:t xml:space="preserve">Compétences </w:t>
            </w:r>
            <w:r w:rsidR="004D7A1A" w:rsidRPr="00B83DC9">
              <w:rPr>
                <w:rFonts w:ascii="Arial" w:hAnsi="Arial" w:cs="Arial"/>
                <w:b/>
                <w:color w:val="669999"/>
                <w:sz w:val="22"/>
                <w:szCs w:val="22"/>
              </w:rPr>
              <w:t>du socle commun travaillées </w:t>
            </w:r>
            <w:r w:rsidRPr="00B83DC9">
              <w:rPr>
                <w:rFonts w:ascii="Arial" w:hAnsi="Arial" w:cs="Arial"/>
                <w:b/>
                <w:color w:val="669999"/>
                <w:sz w:val="22"/>
                <w:szCs w:val="22"/>
              </w:rPr>
              <w:t>:</w:t>
            </w:r>
          </w:p>
          <w:p w14:paraId="3A251570" w14:textId="77777777" w:rsidR="00521D30" w:rsidRPr="00521D30" w:rsidRDefault="004D7A1A" w:rsidP="00492FA7">
            <w:pPr>
              <w:numPr>
                <w:ilvl w:val="0"/>
                <w:numId w:val="30"/>
              </w:numPr>
              <w:jc w:val="both"/>
              <w:rPr>
                <w:rFonts w:ascii="Arial" w:hAnsi="Arial" w:cs="Arial"/>
                <w:b/>
                <w:u w:val="single"/>
              </w:rPr>
            </w:pPr>
            <w:r w:rsidRPr="00521D30">
              <w:rPr>
                <w:rFonts w:ascii="Arial" w:eastAsia="MS Mincho" w:hAnsi="Arial" w:cs="Arial"/>
                <w:b/>
              </w:rPr>
              <w:t xml:space="preserve">Lire </w:t>
            </w:r>
            <w:r w:rsidRPr="00521D30">
              <w:rPr>
                <w:rFonts w:ascii="Arial" w:eastAsia="MS Mincho" w:hAnsi="Arial" w:cs="Arial"/>
              </w:rPr>
              <w:t xml:space="preserve"> </w:t>
            </w:r>
          </w:p>
          <w:p w14:paraId="3BB43A76" w14:textId="77777777" w:rsidR="004D7A1A" w:rsidRPr="00521D30" w:rsidRDefault="00521D30" w:rsidP="00492FA7">
            <w:pPr>
              <w:numPr>
                <w:ilvl w:val="0"/>
                <w:numId w:val="31"/>
              </w:numPr>
              <w:jc w:val="both"/>
              <w:rPr>
                <w:rFonts w:ascii="Arial" w:hAnsi="Arial" w:cs="Arial"/>
              </w:rPr>
            </w:pPr>
            <w:r w:rsidRPr="00521D30">
              <w:rPr>
                <w:rFonts w:ascii="Arial" w:hAnsi="Arial" w:cs="Arial"/>
              </w:rPr>
              <w:t>Comprendre un texte littéraire et l’interpréter</w:t>
            </w:r>
            <w:r w:rsidR="00834D98">
              <w:rPr>
                <w:rFonts w:ascii="Arial" w:hAnsi="Arial" w:cs="Arial"/>
              </w:rPr>
              <w:t>.</w:t>
            </w:r>
          </w:p>
          <w:p w14:paraId="0C33935E" w14:textId="77777777" w:rsidR="00521D30" w:rsidRPr="00521D30" w:rsidRDefault="00521D30" w:rsidP="00492FA7">
            <w:pPr>
              <w:numPr>
                <w:ilvl w:val="0"/>
                <w:numId w:val="31"/>
              </w:numPr>
              <w:jc w:val="both"/>
              <w:rPr>
                <w:rFonts w:ascii="Arial" w:hAnsi="Arial" w:cs="Arial"/>
                <w:b/>
                <w:u w:val="single"/>
              </w:rPr>
            </w:pPr>
            <w:r w:rsidRPr="00521D30">
              <w:rPr>
                <w:rFonts w:ascii="Arial" w:hAnsi="Arial" w:cs="Arial"/>
              </w:rPr>
              <w:t>Contrôler sa compréhension, être un lecteur autonome</w:t>
            </w:r>
            <w:r w:rsidR="00834D98">
              <w:rPr>
                <w:rFonts w:ascii="Arial" w:hAnsi="Arial" w:cs="Arial"/>
              </w:rPr>
              <w:t>.</w:t>
            </w:r>
          </w:p>
          <w:p w14:paraId="31A9301A" w14:textId="77777777" w:rsidR="00521D30" w:rsidRPr="00521D30" w:rsidRDefault="00521D30" w:rsidP="00492FA7">
            <w:pPr>
              <w:numPr>
                <w:ilvl w:val="0"/>
                <w:numId w:val="30"/>
              </w:numPr>
              <w:jc w:val="both"/>
              <w:rPr>
                <w:rFonts w:ascii="Arial" w:hAnsi="Arial" w:cs="Arial"/>
                <w:b/>
              </w:rPr>
            </w:pPr>
            <w:r w:rsidRPr="00521D30">
              <w:rPr>
                <w:rFonts w:ascii="Arial" w:hAnsi="Arial" w:cs="Arial"/>
                <w:b/>
              </w:rPr>
              <w:t>Écrire</w:t>
            </w:r>
          </w:p>
          <w:p w14:paraId="42A71CB4" w14:textId="77777777" w:rsidR="00521D30" w:rsidRPr="00521D30" w:rsidRDefault="00521D30" w:rsidP="00492FA7">
            <w:pPr>
              <w:numPr>
                <w:ilvl w:val="0"/>
                <w:numId w:val="31"/>
              </w:numPr>
              <w:jc w:val="both"/>
              <w:rPr>
                <w:rFonts w:ascii="Arial" w:hAnsi="Arial" w:cs="Arial"/>
                <w:b/>
                <w:u w:val="single"/>
              </w:rPr>
            </w:pPr>
            <w:r w:rsidRPr="00521D30">
              <w:rPr>
                <w:rFonts w:ascii="Arial" w:hAnsi="Arial" w:cs="Arial"/>
              </w:rPr>
              <w:t xml:space="preserve">Recourir à l’écriture pour réfléchir et pour apprendre. </w:t>
            </w:r>
          </w:p>
          <w:p w14:paraId="2004F544" w14:textId="77777777" w:rsidR="00353DF7" w:rsidRPr="00353DF7" w:rsidRDefault="00353DF7" w:rsidP="00492FA7">
            <w:pPr>
              <w:numPr>
                <w:ilvl w:val="0"/>
                <w:numId w:val="31"/>
              </w:numPr>
              <w:jc w:val="both"/>
              <w:rPr>
                <w:rFonts w:ascii="Arial" w:hAnsi="Arial" w:cs="Arial"/>
              </w:rPr>
            </w:pPr>
            <w:r>
              <w:rPr>
                <w:rFonts w:ascii="Arial" w:hAnsi="Arial" w:cs="Arial"/>
              </w:rPr>
              <w:t>Produire des écrits variés</w:t>
            </w:r>
            <w:r w:rsidR="00834D98">
              <w:rPr>
                <w:rFonts w:ascii="Arial" w:hAnsi="Arial" w:cs="Arial"/>
              </w:rPr>
              <w:t>.</w:t>
            </w:r>
          </w:p>
          <w:p w14:paraId="7941FD4D" w14:textId="77777777" w:rsidR="00353DF7" w:rsidRPr="00353DF7" w:rsidRDefault="00353DF7" w:rsidP="00492FA7">
            <w:pPr>
              <w:numPr>
                <w:ilvl w:val="0"/>
                <w:numId w:val="30"/>
              </w:numPr>
              <w:jc w:val="both"/>
              <w:rPr>
                <w:rFonts w:ascii="Arial" w:hAnsi="Arial" w:cs="Arial"/>
                <w:b/>
              </w:rPr>
            </w:pPr>
            <w:r w:rsidRPr="00DA2F0F">
              <w:rPr>
                <w:rFonts w:ascii="Arial" w:hAnsi="Arial" w:cs="Arial"/>
                <w:b/>
              </w:rPr>
              <w:t>Pratiquer des démarches scientifiques et technologiques</w:t>
            </w:r>
          </w:p>
          <w:p w14:paraId="739F7DBD" w14:textId="77777777" w:rsidR="00C97A94" w:rsidRPr="009B68A0" w:rsidRDefault="00353DF7" w:rsidP="006F13DF">
            <w:pPr>
              <w:numPr>
                <w:ilvl w:val="0"/>
                <w:numId w:val="31"/>
              </w:numPr>
              <w:jc w:val="both"/>
              <w:rPr>
                <w:rFonts w:ascii="Arial" w:hAnsi="Arial" w:cs="Arial"/>
              </w:rPr>
            </w:pPr>
            <w:r w:rsidRPr="00ED4865">
              <w:rPr>
                <w:rFonts w:ascii="Arial" w:hAnsi="Arial" w:cs="Arial"/>
              </w:rPr>
              <w:t>Utiliser différents modes de représentat</w:t>
            </w:r>
            <w:r w:rsidR="006F13DF">
              <w:rPr>
                <w:rFonts w:ascii="Arial" w:hAnsi="Arial" w:cs="Arial"/>
              </w:rPr>
              <w:t>ion formalisés (schéma, dessin</w:t>
            </w:r>
            <w:r w:rsidRPr="00ED4865">
              <w:rPr>
                <w:rFonts w:ascii="Arial" w:hAnsi="Arial" w:cs="Arial"/>
              </w:rPr>
              <w:t>, tableau, graphique, texte).</w:t>
            </w:r>
          </w:p>
        </w:tc>
      </w:tr>
      <w:tr w:rsidR="006C0E9E" w:rsidRPr="0004344F" w14:paraId="549AD98A" w14:textId="77777777" w:rsidTr="009B68A0">
        <w:trPr>
          <w:trHeight w:val="3522"/>
        </w:trPr>
        <w:tc>
          <w:tcPr>
            <w:tcW w:w="2034" w:type="dxa"/>
            <w:shd w:val="clear" w:color="auto" w:fill="auto"/>
          </w:tcPr>
          <w:p w14:paraId="626986DD" w14:textId="77777777" w:rsidR="006C0E9E" w:rsidRPr="0004344F" w:rsidRDefault="006C0E9E">
            <w:pPr>
              <w:snapToGrid w:val="0"/>
              <w:rPr>
                <w:rFonts w:ascii="Arial" w:hAnsi="Arial" w:cs="Arial"/>
                <w:sz w:val="22"/>
              </w:rPr>
            </w:pPr>
            <w:r w:rsidRPr="005613D6">
              <w:rPr>
                <w:rFonts w:ascii="Arial" w:hAnsi="Arial" w:cs="Arial"/>
                <w:b/>
                <w:color w:val="669999"/>
                <w:sz w:val="22"/>
              </w:rPr>
              <w:t>Durée</w:t>
            </w:r>
            <w:r w:rsidR="005613D6">
              <w:rPr>
                <w:rFonts w:ascii="Arial" w:hAnsi="Arial" w:cs="Arial"/>
                <w:b/>
                <w:color w:val="669999"/>
                <w:sz w:val="22"/>
              </w:rPr>
              <w:t xml:space="preserve">: </w:t>
            </w:r>
            <w:r w:rsidR="00BF217D" w:rsidRPr="0004344F">
              <w:rPr>
                <w:rFonts w:ascii="Arial" w:hAnsi="Arial" w:cs="Arial"/>
              </w:rPr>
              <w:t>5</w:t>
            </w:r>
            <w:r w:rsidR="006A31B0" w:rsidRPr="0004344F">
              <w:rPr>
                <w:rFonts w:ascii="Arial" w:hAnsi="Arial" w:cs="Arial"/>
              </w:rPr>
              <w:t>0</w:t>
            </w:r>
            <w:r w:rsidR="00BF217D" w:rsidRPr="0004344F">
              <w:rPr>
                <w:rFonts w:ascii="Arial" w:hAnsi="Arial" w:cs="Arial"/>
              </w:rPr>
              <w:t xml:space="preserve"> min</w:t>
            </w:r>
          </w:p>
          <w:p w14:paraId="0567AFF2" w14:textId="77777777" w:rsidR="005202DD" w:rsidRPr="0004344F" w:rsidRDefault="005202DD">
            <w:pPr>
              <w:snapToGrid w:val="0"/>
              <w:rPr>
                <w:rFonts w:ascii="Arial" w:hAnsi="Arial" w:cs="Arial"/>
                <w:b/>
                <w:sz w:val="22"/>
                <w:u w:val="single"/>
              </w:rPr>
            </w:pPr>
          </w:p>
          <w:p w14:paraId="75D57A5A" w14:textId="77777777" w:rsidR="006C0E9E" w:rsidRPr="005613D6" w:rsidRDefault="00053BAE">
            <w:pPr>
              <w:rPr>
                <w:rFonts w:ascii="Arial" w:hAnsi="Arial" w:cs="Arial"/>
                <w:b/>
                <w:color w:val="669999"/>
                <w:sz w:val="22"/>
              </w:rPr>
            </w:pPr>
            <w:r>
              <w:rPr>
                <w:rFonts w:ascii="Arial" w:hAnsi="Arial" w:cs="Arial"/>
                <w:b/>
                <w:color w:val="669999"/>
                <w:sz w:val="22"/>
              </w:rPr>
              <w:t xml:space="preserve">Matériel </w:t>
            </w:r>
          </w:p>
          <w:p w14:paraId="19C3CBAE" w14:textId="77777777" w:rsidR="006C0E9E" w:rsidRDefault="00053BAE" w:rsidP="00053BAE">
            <w:pPr>
              <w:tabs>
                <w:tab w:val="left" w:pos="0"/>
              </w:tabs>
              <w:rPr>
                <w:rFonts w:ascii="Arial" w:hAnsi="Arial" w:cs="Arial"/>
                <w:sz w:val="22"/>
              </w:rPr>
            </w:pPr>
            <w:r>
              <w:rPr>
                <w:rFonts w:ascii="Arial" w:hAnsi="Arial" w:cs="Arial"/>
                <w:sz w:val="22"/>
              </w:rPr>
              <w:t>- 1 feuille de papier A4 par élève</w:t>
            </w:r>
          </w:p>
          <w:p w14:paraId="076984CB" w14:textId="77777777" w:rsidR="00053BAE" w:rsidRDefault="00053BAE">
            <w:pPr>
              <w:tabs>
                <w:tab w:val="left" w:pos="224"/>
              </w:tabs>
              <w:ind w:left="82"/>
              <w:rPr>
                <w:rFonts w:ascii="Arial" w:hAnsi="Arial" w:cs="Arial"/>
                <w:sz w:val="22"/>
              </w:rPr>
            </w:pPr>
          </w:p>
          <w:p w14:paraId="76180429" w14:textId="77777777" w:rsidR="00053BAE" w:rsidRPr="00053BAE" w:rsidRDefault="00053BAE" w:rsidP="00053BAE">
            <w:pPr>
              <w:tabs>
                <w:tab w:val="left" w:pos="-108"/>
              </w:tabs>
              <w:ind w:left="82" w:hanging="48"/>
              <w:rPr>
                <w:rFonts w:ascii="Arial" w:hAnsi="Arial" w:cs="Arial"/>
                <w:b/>
                <w:color w:val="669999"/>
                <w:sz w:val="22"/>
              </w:rPr>
            </w:pPr>
            <w:r w:rsidRPr="00053BAE">
              <w:rPr>
                <w:rFonts w:ascii="Arial" w:hAnsi="Arial" w:cs="Arial"/>
                <w:b/>
                <w:color w:val="669999"/>
                <w:sz w:val="22"/>
              </w:rPr>
              <w:t>Annexes</w:t>
            </w:r>
          </w:p>
          <w:p w14:paraId="12647D60" w14:textId="77777777" w:rsidR="000306CD" w:rsidRDefault="000306CD" w:rsidP="000306CD">
            <w:pPr>
              <w:rPr>
                <w:rFonts w:ascii="Arial" w:hAnsi="Arial" w:cs="Arial"/>
              </w:rPr>
            </w:pPr>
            <w:r w:rsidRPr="0004344F">
              <w:rPr>
                <w:rFonts w:ascii="Arial" w:hAnsi="Arial" w:cs="Arial"/>
              </w:rPr>
              <w:t xml:space="preserve">- </w:t>
            </w:r>
            <w:r>
              <w:rPr>
                <w:rFonts w:ascii="Arial" w:hAnsi="Arial" w:cs="Arial"/>
              </w:rPr>
              <w:t>Fiche élève séance n°1</w:t>
            </w:r>
          </w:p>
          <w:p w14:paraId="342A95AE" w14:textId="77777777" w:rsidR="000306CD" w:rsidRDefault="000306CD" w:rsidP="000306CD">
            <w:pPr>
              <w:rPr>
                <w:rFonts w:ascii="Arial" w:hAnsi="Arial" w:cs="Arial"/>
              </w:rPr>
            </w:pPr>
            <w:r>
              <w:rPr>
                <w:rFonts w:ascii="Arial" w:hAnsi="Arial" w:cs="Arial"/>
              </w:rPr>
              <w:t>- Fiche A enseignant séance n°1 (1/3)</w:t>
            </w:r>
          </w:p>
          <w:p w14:paraId="60BD0AD4" w14:textId="77777777" w:rsidR="000306CD" w:rsidRDefault="000306CD" w:rsidP="000306CD">
            <w:pPr>
              <w:rPr>
                <w:rFonts w:ascii="Arial" w:hAnsi="Arial" w:cs="Arial"/>
              </w:rPr>
            </w:pPr>
            <w:r>
              <w:rPr>
                <w:rFonts w:ascii="Arial" w:hAnsi="Arial" w:cs="Arial"/>
              </w:rPr>
              <w:t>- Fiche B enseignant séance n°1 (2/3)</w:t>
            </w:r>
          </w:p>
          <w:p w14:paraId="4F553FF4" w14:textId="77777777" w:rsidR="000306CD" w:rsidRDefault="000306CD" w:rsidP="000306CD">
            <w:pPr>
              <w:rPr>
                <w:rFonts w:ascii="Arial" w:hAnsi="Arial" w:cs="Arial"/>
              </w:rPr>
            </w:pPr>
            <w:r>
              <w:rPr>
                <w:rFonts w:ascii="Arial" w:hAnsi="Arial" w:cs="Arial"/>
              </w:rPr>
              <w:t>- Fiche C enseignant séance n°1 (3/3)</w:t>
            </w:r>
          </w:p>
          <w:p w14:paraId="148364C9" w14:textId="77777777" w:rsidR="00630EBF" w:rsidRPr="0004344F" w:rsidRDefault="00630EBF" w:rsidP="001C4197">
            <w:pPr>
              <w:rPr>
                <w:rFonts w:ascii="Arial" w:hAnsi="Arial" w:cs="Arial"/>
                <w:sz w:val="28"/>
                <w:szCs w:val="28"/>
              </w:rPr>
            </w:pPr>
          </w:p>
        </w:tc>
        <w:tc>
          <w:tcPr>
            <w:tcW w:w="8457" w:type="dxa"/>
            <w:shd w:val="clear" w:color="auto" w:fill="auto"/>
          </w:tcPr>
          <w:p w14:paraId="0FBE3123" w14:textId="77777777" w:rsidR="006F13DF" w:rsidRPr="003521DC" w:rsidRDefault="004B0405" w:rsidP="003521DC">
            <w:pPr>
              <w:pStyle w:val="Titre2"/>
              <w:numPr>
                <w:ilvl w:val="0"/>
                <w:numId w:val="0"/>
              </w:numPr>
              <w:snapToGrid w:val="0"/>
              <w:rPr>
                <w:rFonts w:ascii="Arial" w:hAnsi="Arial" w:cs="Arial"/>
                <w:b/>
                <w:color w:val="669999"/>
                <w:sz w:val="28"/>
                <w:szCs w:val="28"/>
              </w:rPr>
            </w:pPr>
            <w:r w:rsidRPr="005613D6">
              <w:rPr>
                <w:rFonts w:ascii="Arial" w:hAnsi="Arial" w:cs="Arial"/>
                <w:b/>
                <w:color w:val="669999"/>
                <w:sz w:val="28"/>
                <w:szCs w:val="28"/>
              </w:rPr>
              <w:t>Déroulement de la séance</w:t>
            </w:r>
          </w:p>
          <w:p w14:paraId="0E6FD573" w14:textId="77777777" w:rsidR="006C0E9E" w:rsidRPr="0004344F" w:rsidRDefault="004B0405" w:rsidP="005202DD">
            <w:pPr>
              <w:suppressAutoHyphens w:val="0"/>
              <w:autoSpaceDE w:val="0"/>
              <w:rPr>
                <w:rFonts w:ascii="Arial" w:hAnsi="Arial" w:cs="Arial"/>
                <w:sz w:val="22"/>
                <w:szCs w:val="22"/>
              </w:rPr>
            </w:pPr>
            <w:r w:rsidRPr="005613D6">
              <w:rPr>
                <w:rFonts w:ascii="Arial" w:hAnsi="Arial" w:cs="Arial"/>
                <w:b/>
                <w:color w:val="669999"/>
                <w:sz w:val="22"/>
                <w:szCs w:val="22"/>
              </w:rPr>
              <w:t>Phase 1 </w:t>
            </w:r>
            <w:r w:rsidRPr="0004344F">
              <w:rPr>
                <w:rFonts w:ascii="Arial" w:hAnsi="Arial" w:cs="Arial"/>
                <w:b/>
                <w:sz w:val="22"/>
                <w:szCs w:val="22"/>
              </w:rPr>
              <w:t xml:space="preserve">: </w:t>
            </w:r>
            <w:r w:rsidR="000754AF" w:rsidRPr="0004344F">
              <w:rPr>
                <w:rFonts w:ascii="Arial" w:hAnsi="Arial" w:cs="Arial"/>
                <w:b/>
                <w:sz w:val="22"/>
                <w:szCs w:val="22"/>
              </w:rPr>
              <w:t>(15 min)</w:t>
            </w:r>
            <w:r w:rsidR="00F1123E" w:rsidRPr="00F1123E">
              <w:rPr>
                <w:rFonts w:ascii="Arial" w:hAnsi="Arial" w:cs="Arial"/>
                <w:b/>
                <w:sz w:val="22"/>
                <w:szCs w:val="22"/>
              </w:rPr>
              <w:t xml:space="preserve"> </w:t>
            </w:r>
            <w:r w:rsidRPr="0004344F">
              <w:rPr>
                <w:rFonts w:ascii="Arial" w:hAnsi="Arial" w:cs="Arial"/>
                <w:b/>
                <w:sz w:val="22"/>
                <w:szCs w:val="22"/>
              </w:rPr>
              <w:t xml:space="preserve">Demander aux élèves de dessiner </w:t>
            </w:r>
            <w:r w:rsidR="00362F97" w:rsidRPr="0004344F">
              <w:rPr>
                <w:rFonts w:ascii="Arial" w:hAnsi="Arial" w:cs="Arial"/>
                <w:b/>
                <w:sz w:val="22"/>
                <w:szCs w:val="22"/>
              </w:rPr>
              <w:t xml:space="preserve">un robot </w:t>
            </w:r>
            <w:r w:rsidRPr="0004344F">
              <w:rPr>
                <w:rFonts w:ascii="Arial" w:hAnsi="Arial" w:cs="Arial"/>
                <w:b/>
                <w:sz w:val="22"/>
                <w:szCs w:val="22"/>
              </w:rPr>
              <w:t>sur une feuille</w:t>
            </w:r>
            <w:r w:rsidR="00B86943" w:rsidRPr="0004344F">
              <w:rPr>
                <w:rFonts w:ascii="Arial" w:hAnsi="Arial" w:cs="Arial"/>
                <w:b/>
                <w:sz w:val="22"/>
                <w:szCs w:val="22"/>
              </w:rPr>
              <w:t>.</w:t>
            </w:r>
          </w:p>
          <w:p w14:paraId="735C460F" w14:textId="77777777" w:rsidR="00B86943" w:rsidRPr="0004344F" w:rsidRDefault="00B86943" w:rsidP="005202DD">
            <w:pPr>
              <w:suppressAutoHyphens w:val="0"/>
              <w:autoSpaceDE w:val="0"/>
              <w:rPr>
                <w:rFonts w:ascii="Arial" w:hAnsi="Arial" w:cs="Arial"/>
                <w:sz w:val="8"/>
                <w:szCs w:val="8"/>
              </w:rPr>
            </w:pPr>
          </w:p>
          <w:p w14:paraId="35F8B0E0" w14:textId="77777777" w:rsidR="00B86943" w:rsidRPr="00C400A9" w:rsidRDefault="00B86943" w:rsidP="006131AD">
            <w:pPr>
              <w:numPr>
                <w:ilvl w:val="0"/>
                <w:numId w:val="12"/>
              </w:numPr>
              <w:suppressAutoHyphens w:val="0"/>
              <w:autoSpaceDE w:val="0"/>
              <w:rPr>
                <w:rFonts w:ascii="Arial" w:hAnsi="Arial" w:cs="Arial"/>
                <w:i/>
                <w:sz w:val="22"/>
                <w:szCs w:val="22"/>
              </w:rPr>
            </w:pPr>
            <w:r w:rsidRPr="009B2C6B">
              <w:rPr>
                <w:rFonts w:ascii="Arial" w:hAnsi="Arial" w:cs="Arial"/>
                <w:b/>
                <w:sz w:val="22"/>
                <w:szCs w:val="22"/>
              </w:rPr>
              <w:t>Consigne</w:t>
            </w:r>
            <w:r w:rsidRPr="0004344F">
              <w:rPr>
                <w:rFonts w:ascii="Arial" w:hAnsi="Arial" w:cs="Arial"/>
                <w:sz w:val="22"/>
                <w:szCs w:val="22"/>
              </w:rPr>
              <w:t xml:space="preserve"> : </w:t>
            </w:r>
            <w:r w:rsidRPr="00C400A9">
              <w:rPr>
                <w:rFonts w:ascii="Arial" w:hAnsi="Arial" w:cs="Arial"/>
                <w:i/>
                <w:sz w:val="22"/>
                <w:szCs w:val="22"/>
              </w:rPr>
              <w:t>« </w:t>
            </w:r>
            <w:r w:rsidR="00594316">
              <w:rPr>
                <w:rFonts w:ascii="Arial" w:hAnsi="Arial" w:cs="Arial"/>
                <w:i/>
                <w:sz w:val="22"/>
                <w:szCs w:val="22"/>
              </w:rPr>
              <w:t>Fermez les yeux et essayez d’i</w:t>
            </w:r>
            <w:r w:rsidRPr="00C400A9">
              <w:rPr>
                <w:rFonts w:ascii="Arial" w:hAnsi="Arial" w:cs="Arial"/>
                <w:i/>
                <w:sz w:val="22"/>
                <w:szCs w:val="22"/>
              </w:rPr>
              <w:t>magin</w:t>
            </w:r>
            <w:r w:rsidR="00594316">
              <w:rPr>
                <w:rFonts w:ascii="Arial" w:hAnsi="Arial" w:cs="Arial"/>
                <w:i/>
                <w:sz w:val="22"/>
                <w:szCs w:val="22"/>
              </w:rPr>
              <w:t>er,</w:t>
            </w:r>
            <w:r w:rsidR="00F1123E">
              <w:rPr>
                <w:rFonts w:ascii="Arial" w:hAnsi="Arial" w:cs="Arial"/>
                <w:i/>
                <w:sz w:val="22"/>
                <w:szCs w:val="22"/>
              </w:rPr>
              <w:t xml:space="preserve"> dans votre</w:t>
            </w:r>
            <w:r w:rsidRPr="00C400A9">
              <w:rPr>
                <w:rFonts w:ascii="Arial" w:hAnsi="Arial" w:cs="Arial"/>
                <w:i/>
                <w:sz w:val="22"/>
                <w:szCs w:val="22"/>
              </w:rPr>
              <w:t xml:space="preserve"> tête</w:t>
            </w:r>
            <w:r w:rsidR="00594316">
              <w:rPr>
                <w:rFonts w:ascii="Arial" w:hAnsi="Arial" w:cs="Arial"/>
                <w:i/>
                <w:sz w:val="22"/>
                <w:szCs w:val="22"/>
              </w:rPr>
              <w:t>,</w:t>
            </w:r>
            <w:r w:rsidRPr="00C400A9">
              <w:rPr>
                <w:rFonts w:ascii="Arial" w:hAnsi="Arial" w:cs="Arial"/>
                <w:i/>
                <w:sz w:val="22"/>
                <w:szCs w:val="22"/>
              </w:rPr>
              <w:t xml:space="preserve"> un robot. Dessine</w:t>
            </w:r>
            <w:r w:rsidR="00594316">
              <w:rPr>
                <w:rFonts w:ascii="Arial" w:hAnsi="Arial" w:cs="Arial"/>
                <w:i/>
                <w:sz w:val="22"/>
                <w:szCs w:val="22"/>
              </w:rPr>
              <w:t>z</w:t>
            </w:r>
            <w:r w:rsidRPr="00C400A9">
              <w:rPr>
                <w:rFonts w:ascii="Arial" w:hAnsi="Arial" w:cs="Arial"/>
                <w:i/>
                <w:sz w:val="22"/>
                <w:szCs w:val="22"/>
              </w:rPr>
              <w:t xml:space="preserve">-le ensuite sur </w:t>
            </w:r>
            <w:r w:rsidR="00F1123E">
              <w:rPr>
                <w:rFonts w:ascii="Arial" w:hAnsi="Arial" w:cs="Arial"/>
                <w:i/>
                <w:sz w:val="22"/>
                <w:szCs w:val="22"/>
              </w:rPr>
              <w:t>la</w:t>
            </w:r>
            <w:r w:rsidRPr="00C400A9">
              <w:rPr>
                <w:rFonts w:ascii="Arial" w:hAnsi="Arial" w:cs="Arial"/>
                <w:i/>
                <w:sz w:val="22"/>
                <w:szCs w:val="22"/>
              </w:rPr>
              <w:t xml:space="preserve"> feuille. »</w:t>
            </w:r>
          </w:p>
          <w:p w14:paraId="20A64BEE" w14:textId="77777777" w:rsidR="00B86943" w:rsidRPr="0004344F" w:rsidRDefault="00B86943">
            <w:pPr>
              <w:suppressAutoHyphens w:val="0"/>
              <w:autoSpaceDE w:val="0"/>
              <w:rPr>
                <w:rFonts w:ascii="Arial" w:hAnsi="Arial" w:cs="Arial"/>
                <w:sz w:val="8"/>
                <w:szCs w:val="8"/>
              </w:rPr>
            </w:pPr>
          </w:p>
          <w:p w14:paraId="26BBB909" w14:textId="77777777" w:rsidR="00EE4710" w:rsidRPr="009B2C6B" w:rsidRDefault="00B86943" w:rsidP="006131AD">
            <w:pPr>
              <w:numPr>
                <w:ilvl w:val="0"/>
                <w:numId w:val="12"/>
              </w:numPr>
              <w:suppressAutoHyphens w:val="0"/>
              <w:autoSpaceDE w:val="0"/>
              <w:rPr>
                <w:rFonts w:ascii="Arial" w:hAnsi="Arial" w:cs="Arial"/>
                <w:b/>
                <w:sz w:val="22"/>
                <w:szCs w:val="22"/>
              </w:rPr>
            </w:pPr>
            <w:r w:rsidRPr="009B2C6B">
              <w:rPr>
                <w:rFonts w:ascii="Arial" w:hAnsi="Arial" w:cs="Arial"/>
                <w:b/>
                <w:sz w:val="22"/>
                <w:szCs w:val="22"/>
              </w:rPr>
              <w:t xml:space="preserve">Mise en commun : </w:t>
            </w:r>
          </w:p>
          <w:p w14:paraId="0AB6645E" w14:textId="77777777" w:rsidR="00EE4710" w:rsidRPr="00C72527" w:rsidRDefault="00B86943">
            <w:pPr>
              <w:suppressAutoHyphens w:val="0"/>
              <w:autoSpaceDE w:val="0"/>
              <w:rPr>
                <w:rFonts w:ascii="Arial" w:hAnsi="Arial" w:cs="Arial"/>
                <w:sz w:val="22"/>
                <w:szCs w:val="22"/>
              </w:rPr>
            </w:pPr>
            <w:r w:rsidRPr="0004344F">
              <w:rPr>
                <w:rFonts w:ascii="Arial" w:hAnsi="Arial" w:cs="Arial"/>
                <w:sz w:val="22"/>
                <w:szCs w:val="22"/>
              </w:rPr>
              <w:t xml:space="preserve">Cette mise en commun permettra de mettre en évidence une majorité de conceptions humanoïdes </w:t>
            </w:r>
            <w:r w:rsidR="00EE4710" w:rsidRPr="0004344F">
              <w:rPr>
                <w:rFonts w:ascii="Arial" w:hAnsi="Arial" w:cs="Arial"/>
                <w:sz w:val="22"/>
                <w:szCs w:val="22"/>
              </w:rPr>
              <w:t xml:space="preserve">(ressemblant </w:t>
            </w:r>
            <w:r w:rsidR="005954B2">
              <w:rPr>
                <w:rFonts w:ascii="Arial" w:hAnsi="Arial" w:cs="Arial"/>
                <w:sz w:val="22"/>
                <w:szCs w:val="22"/>
              </w:rPr>
              <w:t xml:space="preserve">à </w:t>
            </w:r>
            <w:r w:rsidR="00EE4710" w:rsidRPr="0004344F">
              <w:rPr>
                <w:rFonts w:ascii="Arial" w:hAnsi="Arial" w:cs="Arial"/>
                <w:sz w:val="22"/>
                <w:szCs w:val="22"/>
              </w:rPr>
              <w:t xml:space="preserve">un humain) </w:t>
            </w:r>
            <w:r w:rsidRPr="0004344F">
              <w:rPr>
                <w:rFonts w:ascii="Arial" w:hAnsi="Arial" w:cs="Arial"/>
                <w:sz w:val="22"/>
                <w:szCs w:val="22"/>
              </w:rPr>
              <w:t xml:space="preserve">et probablement anthropomorphiques </w:t>
            </w:r>
            <w:r w:rsidR="00EE4710" w:rsidRPr="0004344F">
              <w:rPr>
                <w:rFonts w:ascii="Arial" w:hAnsi="Arial" w:cs="Arial"/>
                <w:sz w:val="22"/>
                <w:szCs w:val="22"/>
              </w:rPr>
              <w:t>(attribuer au robot des caractéristiques</w:t>
            </w:r>
            <w:r w:rsidR="00F0239E">
              <w:rPr>
                <w:rFonts w:ascii="Arial" w:hAnsi="Arial" w:cs="Arial"/>
                <w:sz w:val="22"/>
                <w:szCs w:val="22"/>
              </w:rPr>
              <w:t xml:space="preserve"> et des comportements humain</w:t>
            </w:r>
            <w:r w:rsidR="00EE4710" w:rsidRPr="0004344F">
              <w:rPr>
                <w:rFonts w:ascii="Arial" w:hAnsi="Arial" w:cs="Arial"/>
                <w:sz w:val="22"/>
                <w:szCs w:val="22"/>
              </w:rPr>
              <w:t xml:space="preserve">s). </w:t>
            </w:r>
          </w:p>
          <w:p w14:paraId="12351250" w14:textId="77777777" w:rsidR="00F0239E" w:rsidRPr="00C97A94" w:rsidRDefault="00F0239E">
            <w:pPr>
              <w:suppressAutoHyphens w:val="0"/>
              <w:autoSpaceDE w:val="0"/>
              <w:rPr>
                <w:rFonts w:ascii="Arial" w:hAnsi="Arial" w:cs="Arial"/>
                <w:sz w:val="8"/>
                <w:szCs w:val="8"/>
              </w:rPr>
            </w:pPr>
          </w:p>
          <w:p w14:paraId="190C4854" w14:textId="77777777" w:rsidR="00EE4710" w:rsidRPr="0004344F" w:rsidRDefault="00EE4710">
            <w:pPr>
              <w:suppressAutoHyphens w:val="0"/>
              <w:autoSpaceDE w:val="0"/>
              <w:rPr>
                <w:rFonts w:ascii="Arial" w:hAnsi="Arial" w:cs="Arial"/>
                <w:sz w:val="22"/>
                <w:szCs w:val="22"/>
              </w:rPr>
            </w:pPr>
            <w:r w:rsidRPr="0004344F">
              <w:rPr>
                <w:rFonts w:ascii="Arial" w:hAnsi="Arial" w:cs="Arial"/>
                <w:sz w:val="22"/>
                <w:szCs w:val="22"/>
              </w:rPr>
              <w:t>Afficher au tableau les dessins.</w:t>
            </w:r>
          </w:p>
          <w:p w14:paraId="073F7A03" w14:textId="77777777" w:rsidR="00F0239E" w:rsidRDefault="00F0239E">
            <w:pPr>
              <w:suppressAutoHyphens w:val="0"/>
              <w:autoSpaceDE w:val="0"/>
              <w:rPr>
                <w:rFonts w:ascii="Arial" w:hAnsi="Arial" w:cs="Arial"/>
                <w:sz w:val="22"/>
                <w:szCs w:val="22"/>
              </w:rPr>
            </w:pPr>
          </w:p>
          <w:p w14:paraId="2938811C" w14:textId="77777777" w:rsidR="00EE4710" w:rsidRPr="0004344F" w:rsidRDefault="00EE4710">
            <w:pPr>
              <w:suppressAutoHyphens w:val="0"/>
              <w:autoSpaceDE w:val="0"/>
              <w:rPr>
                <w:rFonts w:ascii="Arial" w:hAnsi="Arial" w:cs="Arial"/>
                <w:sz w:val="22"/>
                <w:szCs w:val="22"/>
              </w:rPr>
            </w:pPr>
            <w:r w:rsidRPr="0004344F">
              <w:rPr>
                <w:rFonts w:ascii="Arial" w:hAnsi="Arial" w:cs="Arial"/>
                <w:sz w:val="22"/>
                <w:szCs w:val="22"/>
              </w:rPr>
              <w:t xml:space="preserve">Demander aux élèves de relever ce qui est </w:t>
            </w:r>
            <w:r w:rsidR="009B2C6B">
              <w:rPr>
                <w:rFonts w:ascii="Arial" w:hAnsi="Arial" w:cs="Arial"/>
                <w:sz w:val="22"/>
                <w:szCs w:val="22"/>
              </w:rPr>
              <w:t xml:space="preserve">commun à la plupart des dessins, puis leur demander de les classer en fonction de caractères communs </w:t>
            </w:r>
            <w:r w:rsidRPr="0004344F">
              <w:rPr>
                <w:rFonts w:ascii="Arial" w:hAnsi="Arial" w:cs="Arial"/>
                <w:sz w:val="22"/>
                <w:szCs w:val="22"/>
              </w:rPr>
              <w:t>(robots humanoïdes</w:t>
            </w:r>
            <w:r w:rsidR="009B2C6B">
              <w:rPr>
                <w:rFonts w:ascii="Arial" w:hAnsi="Arial" w:cs="Arial"/>
                <w:sz w:val="22"/>
                <w:szCs w:val="22"/>
              </w:rPr>
              <w:t xml:space="preserve">/non humanoïdes ; présence de roues ; pieds ; chenilles ; </w:t>
            </w:r>
            <w:proofErr w:type="gramStart"/>
            <w:r w:rsidR="009B2C6B">
              <w:rPr>
                <w:rFonts w:ascii="Arial" w:hAnsi="Arial" w:cs="Arial"/>
                <w:sz w:val="22"/>
                <w:szCs w:val="22"/>
              </w:rPr>
              <w:t>tête…</w:t>
            </w:r>
            <w:r w:rsidRPr="0004344F">
              <w:rPr>
                <w:rFonts w:ascii="Arial" w:hAnsi="Arial" w:cs="Arial"/>
                <w:sz w:val="22"/>
                <w:szCs w:val="22"/>
              </w:rPr>
              <w:t>)</w:t>
            </w:r>
            <w:proofErr w:type="gramEnd"/>
            <w:r w:rsidRPr="0004344F">
              <w:rPr>
                <w:rFonts w:ascii="Arial" w:hAnsi="Arial" w:cs="Arial"/>
                <w:sz w:val="22"/>
                <w:szCs w:val="22"/>
              </w:rPr>
              <w:t>.</w:t>
            </w:r>
          </w:p>
          <w:p w14:paraId="77BDD59A" w14:textId="77777777" w:rsidR="00EE4710" w:rsidRPr="0004344F" w:rsidRDefault="00995743">
            <w:pPr>
              <w:suppressAutoHyphens w:val="0"/>
              <w:autoSpaceDE w:val="0"/>
              <w:rPr>
                <w:rFonts w:ascii="Arial" w:hAnsi="Arial" w:cs="Arial"/>
                <w:sz w:val="22"/>
                <w:szCs w:val="22"/>
              </w:rPr>
            </w:pPr>
            <w:r w:rsidRPr="0004344F">
              <w:rPr>
                <w:rFonts w:ascii="Arial" w:hAnsi="Arial" w:cs="Arial"/>
                <w:sz w:val="22"/>
                <w:szCs w:val="22"/>
              </w:rPr>
              <w:t>Questionner les élèves sur les raisons pour lesquel</w:t>
            </w:r>
            <w:r w:rsidR="005954B2">
              <w:rPr>
                <w:rFonts w:ascii="Arial" w:hAnsi="Arial" w:cs="Arial"/>
                <w:sz w:val="22"/>
                <w:szCs w:val="22"/>
              </w:rPr>
              <w:t>le</w:t>
            </w:r>
            <w:r w:rsidRPr="0004344F">
              <w:rPr>
                <w:rFonts w:ascii="Arial" w:hAnsi="Arial" w:cs="Arial"/>
                <w:sz w:val="22"/>
                <w:szCs w:val="22"/>
              </w:rPr>
              <w:t>s ils ont dessiné des robots qui ressemblent à des humains.</w:t>
            </w:r>
          </w:p>
          <w:p w14:paraId="48B86B42" w14:textId="77777777" w:rsidR="00F0239E" w:rsidRDefault="009B2C6B">
            <w:pPr>
              <w:suppressAutoHyphens w:val="0"/>
              <w:autoSpaceDE w:val="0"/>
              <w:rPr>
                <w:rFonts w:ascii="Arial" w:hAnsi="Arial" w:cs="Arial"/>
                <w:sz w:val="22"/>
                <w:szCs w:val="22"/>
              </w:rPr>
            </w:pPr>
            <w:r>
              <w:rPr>
                <w:rFonts w:ascii="Arial" w:hAnsi="Arial" w:cs="Arial"/>
                <w:sz w:val="22"/>
                <w:szCs w:val="22"/>
              </w:rPr>
              <w:t xml:space="preserve">Demander s’ils connaissent des robots </w:t>
            </w:r>
            <w:r w:rsidR="000754AF" w:rsidRPr="0004344F">
              <w:rPr>
                <w:rFonts w:ascii="Arial" w:hAnsi="Arial" w:cs="Arial"/>
                <w:sz w:val="22"/>
                <w:szCs w:val="22"/>
              </w:rPr>
              <w:t xml:space="preserve">dans la vie réelle, dans les films, </w:t>
            </w:r>
            <w:r>
              <w:rPr>
                <w:rFonts w:ascii="Arial" w:hAnsi="Arial" w:cs="Arial"/>
                <w:sz w:val="22"/>
                <w:szCs w:val="22"/>
              </w:rPr>
              <w:t xml:space="preserve">les </w:t>
            </w:r>
            <w:r w:rsidR="000754AF" w:rsidRPr="0004344F">
              <w:rPr>
                <w:rFonts w:ascii="Arial" w:hAnsi="Arial" w:cs="Arial"/>
                <w:sz w:val="22"/>
                <w:szCs w:val="22"/>
              </w:rPr>
              <w:t>dessins animés</w:t>
            </w:r>
            <w:r w:rsidR="0005234E">
              <w:rPr>
                <w:rFonts w:ascii="Arial" w:hAnsi="Arial" w:cs="Arial"/>
                <w:sz w:val="22"/>
                <w:szCs w:val="22"/>
              </w:rPr>
              <w:t xml:space="preserve"> </w:t>
            </w:r>
            <w:r>
              <w:rPr>
                <w:rFonts w:ascii="Arial" w:hAnsi="Arial" w:cs="Arial"/>
                <w:sz w:val="22"/>
                <w:szCs w:val="22"/>
              </w:rPr>
              <w:t>..</w:t>
            </w:r>
            <w:r w:rsidR="00B305CE" w:rsidRPr="0004344F">
              <w:rPr>
                <w:rFonts w:ascii="Arial" w:hAnsi="Arial" w:cs="Arial"/>
                <w:sz w:val="22"/>
                <w:szCs w:val="22"/>
              </w:rPr>
              <w:t>.</w:t>
            </w:r>
            <w:r w:rsidR="006F13DF">
              <w:rPr>
                <w:rFonts w:ascii="Arial" w:hAnsi="Arial" w:cs="Arial"/>
                <w:sz w:val="22"/>
                <w:szCs w:val="22"/>
              </w:rPr>
              <w:t xml:space="preserve"> </w:t>
            </w:r>
          </w:p>
          <w:p w14:paraId="65F7959F" w14:textId="77777777" w:rsidR="00A97A99" w:rsidRPr="003521DC" w:rsidRDefault="000754AF">
            <w:pPr>
              <w:suppressAutoHyphens w:val="0"/>
              <w:autoSpaceDE w:val="0"/>
              <w:rPr>
                <w:rFonts w:ascii="Arial" w:hAnsi="Arial" w:cs="Arial"/>
                <w:sz w:val="22"/>
                <w:szCs w:val="22"/>
              </w:rPr>
            </w:pPr>
            <w:r w:rsidRPr="0004344F">
              <w:rPr>
                <w:rFonts w:ascii="Arial" w:hAnsi="Arial" w:cs="Arial"/>
                <w:sz w:val="22"/>
                <w:szCs w:val="22"/>
              </w:rPr>
              <w:t>Ces représentations initiales seront reprises en fin de séquence d’apprentissage afin de les comparer au</w:t>
            </w:r>
            <w:r w:rsidR="009B2C6B">
              <w:rPr>
                <w:rFonts w:ascii="Arial" w:hAnsi="Arial" w:cs="Arial"/>
                <w:sz w:val="22"/>
                <w:szCs w:val="22"/>
              </w:rPr>
              <w:t>x</w:t>
            </w:r>
            <w:r w:rsidRPr="0004344F">
              <w:rPr>
                <w:rFonts w:ascii="Arial" w:hAnsi="Arial" w:cs="Arial"/>
                <w:sz w:val="22"/>
                <w:szCs w:val="22"/>
              </w:rPr>
              <w:t xml:space="preserve"> dessin</w:t>
            </w:r>
            <w:r w:rsidR="009B2C6B">
              <w:rPr>
                <w:rFonts w:ascii="Arial" w:hAnsi="Arial" w:cs="Arial"/>
                <w:sz w:val="22"/>
                <w:szCs w:val="22"/>
              </w:rPr>
              <w:t>s</w:t>
            </w:r>
            <w:r w:rsidRPr="0004344F">
              <w:rPr>
                <w:rFonts w:ascii="Arial" w:hAnsi="Arial" w:cs="Arial"/>
                <w:sz w:val="22"/>
                <w:szCs w:val="22"/>
              </w:rPr>
              <w:t xml:space="preserve"> réalisé</w:t>
            </w:r>
            <w:r w:rsidR="009B2C6B">
              <w:rPr>
                <w:rFonts w:ascii="Arial" w:hAnsi="Arial" w:cs="Arial"/>
                <w:sz w:val="22"/>
                <w:szCs w:val="22"/>
              </w:rPr>
              <w:t>s</w:t>
            </w:r>
            <w:r w:rsidRPr="0004344F">
              <w:rPr>
                <w:rFonts w:ascii="Arial" w:hAnsi="Arial" w:cs="Arial"/>
                <w:sz w:val="22"/>
                <w:szCs w:val="22"/>
              </w:rPr>
              <w:t xml:space="preserve"> lors de l’évaluation</w:t>
            </w:r>
            <w:r w:rsidR="00F0239E">
              <w:rPr>
                <w:rFonts w:ascii="Arial" w:hAnsi="Arial" w:cs="Arial"/>
                <w:sz w:val="22"/>
                <w:szCs w:val="22"/>
              </w:rPr>
              <w:t xml:space="preserve"> finale</w:t>
            </w:r>
            <w:r w:rsidR="0005234E">
              <w:rPr>
                <w:rFonts w:ascii="Arial" w:hAnsi="Arial" w:cs="Arial"/>
                <w:sz w:val="22"/>
                <w:szCs w:val="22"/>
              </w:rPr>
              <w:t xml:space="preserve"> (séance 12)</w:t>
            </w:r>
            <w:r w:rsidRPr="0004344F">
              <w:rPr>
                <w:rFonts w:ascii="Arial" w:hAnsi="Arial" w:cs="Arial"/>
                <w:sz w:val="22"/>
                <w:szCs w:val="22"/>
              </w:rPr>
              <w:t>.</w:t>
            </w:r>
          </w:p>
          <w:p w14:paraId="6633DC03" w14:textId="77777777" w:rsidR="00F0239E" w:rsidRPr="00C97A94" w:rsidRDefault="00F0239E" w:rsidP="001C4197">
            <w:pPr>
              <w:suppressAutoHyphens w:val="0"/>
              <w:autoSpaceDE w:val="0"/>
              <w:rPr>
                <w:rFonts w:ascii="Arial" w:hAnsi="Arial" w:cs="Arial"/>
                <w:b/>
                <w:color w:val="669999"/>
                <w:sz w:val="22"/>
                <w:szCs w:val="22"/>
              </w:rPr>
            </w:pPr>
          </w:p>
          <w:p w14:paraId="6E8C4477" w14:textId="77777777" w:rsidR="009B68A0" w:rsidRPr="0004344F" w:rsidRDefault="009B68A0" w:rsidP="009B68A0">
            <w:pPr>
              <w:suppressAutoHyphens w:val="0"/>
              <w:autoSpaceDE w:val="0"/>
              <w:rPr>
                <w:rFonts w:ascii="Arial" w:hAnsi="Arial" w:cs="Arial"/>
                <w:sz w:val="22"/>
                <w:szCs w:val="22"/>
              </w:rPr>
            </w:pPr>
            <w:r w:rsidRPr="005613D6">
              <w:rPr>
                <w:rFonts w:ascii="Arial" w:hAnsi="Arial" w:cs="Arial"/>
                <w:b/>
                <w:color w:val="669999"/>
                <w:sz w:val="22"/>
                <w:szCs w:val="22"/>
              </w:rPr>
              <w:t>Phase 2 </w:t>
            </w:r>
            <w:r w:rsidRPr="0004344F">
              <w:rPr>
                <w:rFonts w:ascii="Arial" w:hAnsi="Arial" w:cs="Arial"/>
                <w:b/>
                <w:sz w:val="22"/>
                <w:szCs w:val="22"/>
              </w:rPr>
              <w:t xml:space="preserve">: (20 min) Lecture d’un texte littéraire </w:t>
            </w:r>
            <w:r w:rsidRPr="0004344F">
              <w:rPr>
                <w:rFonts w:ascii="Arial" w:hAnsi="Arial" w:cs="Arial"/>
                <w:sz w:val="22"/>
                <w:szCs w:val="22"/>
              </w:rPr>
              <w:t xml:space="preserve">(« Robot » de Bernard </w:t>
            </w:r>
            <w:proofErr w:type="spellStart"/>
            <w:r w:rsidRPr="0004344F">
              <w:rPr>
                <w:rFonts w:ascii="Arial" w:hAnsi="Arial" w:cs="Arial"/>
                <w:sz w:val="22"/>
                <w:szCs w:val="22"/>
              </w:rPr>
              <w:t>Friot</w:t>
            </w:r>
            <w:proofErr w:type="spellEnd"/>
            <w:r w:rsidRPr="0004344F">
              <w:rPr>
                <w:rFonts w:ascii="Arial" w:hAnsi="Arial" w:cs="Arial"/>
                <w:sz w:val="22"/>
                <w:szCs w:val="22"/>
              </w:rPr>
              <w:t xml:space="preserve">, </w:t>
            </w:r>
            <w:r w:rsidRPr="0004344F">
              <w:rPr>
                <w:rFonts w:ascii="Arial" w:hAnsi="Arial" w:cs="Arial"/>
                <w:i/>
                <w:iCs/>
                <w:sz w:val="22"/>
                <w:szCs w:val="22"/>
              </w:rPr>
              <w:t>Nouvelles histoires pressées</w:t>
            </w:r>
            <w:r w:rsidRPr="0004344F">
              <w:rPr>
                <w:rFonts w:ascii="Arial" w:hAnsi="Arial" w:cs="Arial"/>
                <w:sz w:val="22"/>
                <w:szCs w:val="22"/>
              </w:rPr>
              <w:t>, Milan Zanzibar, 1995)</w:t>
            </w:r>
          </w:p>
          <w:p w14:paraId="162B8038" w14:textId="77777777" w:rsidR="009B68A0" w:rsidRPr="0004344F" w:rsidRDefault="009B68A0" w:rsidP="009B68A0">
            <w:pPr>
              <w:suppressAutoHyphens w:val="0"/>
              <w:autoSpaceDE w:val="0"/>
              <w:rPr>
                <w:rFonts w:ascii="Arial" w:hAnsi="Arial" w:cs="Arial"/>
                <w:sz w:val="8"/>
                <w:szCs w:val="8"/>
              </w:rPr>
            </w:pPr>
          </w:p>
          <w:p w14:paraId="1DE2A8E8" w14:textId="77777777" w:rsidR="009B68A0" w:rsidRPr="0004344F" w:rsidRDefault="009B68A0" w:rsidP="009B68A0">
            <w:pPr>
              <w:suppressAutoHyphens w:val="0"/>
              <w:autoSpaceDE w:val="0"/>
              <w:rPr>
                <w:rFonts w:ascii="Arial" w:hAnsi="Arial" w:cs="Arial"/>
                <w:sz w:val="22"/>
                <w:szCs w:val="22"/>
              </w:rPr>
            </w:pPr>
            <w:r>
              <w:rPr>
                <w:rFonts w:ascii="Arial" w:hAnsi="Arial" w:cs="Arial"/>
                <w:sz w:val="22"/>
                <w:szCs w:val="22"/>
              </w:rPr>
              <w:t xml:space="preserve">Lecture individuelle et silencieuse, </w:t>
            </w:r>
            <w:r w:rsidRPr="0004344F">
              <w:rPr>
                <w:rFonts w:ascii="Arial" w:hAnsi="Arial" w:cs="Arial"/>
                <w:sz w:val="22"/>
                <w:szCs w:val="22"/>
              </w:rPr>
              <w:t>puis lecture collective à voix haute.</w:t>
            </w:r>
          </w:p>
          <w:p w14:paraId="1B76877A" w14:textId="77777777" w:rsidR="009B68A0" w:rsidRPr="00A97A99" w:rsidRDefault="009B68A0" w:rsidP="009B68A0">
            <w:pPr>
              <w:suppressAutoHyphens w:val="0"/>
              <w:autoSpaceDE w:val="0"/>
              <w:rPr>
                <w:rFonts w:ascii="Arial" w:hAnsi="Arial" w:cs="Arial"/>
                <w:sz w:val="22"/>
                <w:szCs w:val="22"/>
              </w:rPr>
            </w:pPr>
            <w:r>
              <w:rPr>
                <w:rFonts w:ascii="Arial" w:hAnsi="Arial" w:cs="Arial"/>
                <w:sz w:val="22"/>
                <w:szCs w:val="22"/>
              </w:rPr>
              <w:t>Phase de compréhension et d'interprétation</w:t>
            </w:r>
            <w:r w:rsidRPr="0004344F">
              <w:rPr>
                <w:rFonts w:ascii="Arial" w:hAnsi="Arial" w:cs="Arial"/>
                <w:sz w:val="22"/>
                <w:szCs w:val="22"/>
              </w:rPr>
              <w:t xml:space="preserve"> autour du texte. (cf. annexe</w:t>
            </w:r>
            <w:r>
              <w:rPr>
                <w:rFonts w:ascii="Arial" w:hAnsi="Arial" w:cs="Arial"/>
                <w:sz w:val="22"/>
                <w:szCs w:val="22"/>
              </w:rPr>
              <w:t>1</w:t>
            </w:r>
            <w:r w:rsidRPr="0004344F">
              <w:rPr>
                <w:rFonts w:ascii="Arial" w:hAnsi="Arial" w:cs="Arial"/>
                <w:sz w:val="22"/>
                <w:szCs w:val="22"/>
              </w:rPr>
              <w:t>)</w:t>
            </w:r>
          </w:p>
          <w:p w14:paraId="2D3819D4" w14:textId="77777777" w:rsidR="009B68A0" w:rsidRDefault="009B68A0" w:rsidP="009B68A0">
            <w:pPr>
              <w:suppressAutoHyphens w:val="0"/>
              <w:autoSpaceDE w:val="0"/>
              <w:rPr>
                <w:rFonts w:ascii="Arial" w:hAnsi="Arial" w:cs="Arial"/>
                <w:sz w:val="22"/>
                <w:szCs w:val="22"/>
                <w:u w:val="single"/>
              </w:rPr>
            </w:pPr>
          </w:p>
          <w:p w14:paraId="5C43B0EE" w14:textId="77777777" w:rsidR="009B68A0" w:rsidRPr="00C72527" w:rsidRDefault="009B68A0" w:rsidP="009B68A0">
            <w:pPr>
              <w:suppressAutoHyphens w:val="0"/>
              <w:autoSpaceDE w:val="0"/>
              <w:rPr>
                <w:rFonts w:ascii="Arial" w:hAnsi="Arial" w:cs="Arial"/>
                <w:sz w:val="22"/>
                <w:szCs w:val="22"/>
                <w:u w:val="single"/>
              </w:rPr>
            </w:pPr>
            <w:r w:rsidRPr="00C72527">
              <w:rPr>
                <w:rFonts w:ascii="Arial" w:hAnsi="Arial" w:cs="Arial"/>
                <w:sz w:val="22"/>
                <w:szCs w:val="22"/>
                <w:u w:val="single"/>
              </w:rPr>
              <w:t>Intérêt du texte :</w:t>
            </w:r>
          </w:p>
          <w:p w14:paraId="2BE78F47" w14:textId="77777777" w:rsidR="009B68A0" w:rsidRPr="0004344F" w:rsidRDefault="009B68A0" w:rsidP="009B68A0">
            <w:pPr>
              <w:suppressAutoHyphens w:val="0"/>
              <w:autoSpaceDE w:val="0"/>
              <w:rPr>
                <w:rFonts w:ascii="Arial" w:hAnsi="Arial" w:cs="Arial"/>
                <w:sz w:val="22"/>
                <w:szCs w:val="22"/>
              </w:rPr>
            </w:pPr>
            <w:r w:rsidRPr="0004344F">
              <w:rPr>
                <w:rFonts w:ascii="Arial" w:hAnsi="Arial" w:cs="Arial"/>
                <w:sz w:val="22"/>
                <w:szCs w:val="22"/>
              </w:rPr>
              <w:t>Le narrateur, le jeune garçon, invente un robot qui est une représentation</w:t>
            </w:r>
            <w:r>
              <w:rPr>
                <w:rFonts w:ascii="Arial" w:hAnsi="Arial" w:cs="Arial"/>
                <w:sz w:val="22"/>
                <w:szCs w:val="22"/>
              </w:rPr>
              <w:t xml:space="preserve"> imaginaire</w:t>
            </w:r>
            <w:r w:rsidRPr="0004344F">
              <w:rPr>
                <w:rFonts w:ascii="Arial" w:hAnsi="Arial" w:cs="Arial"/>
                <w:sz w:val="22"/>
                <w:szCs w:val="22"/>
              </w:rPr>
              <w:t xml:space="preserve"> du père. Ce texte conforte cette </w:t>
            </w:r>
            <w:r>
              <w:rPr>
                <w:rFonts w:ascii="Arial" w:hAnsi="Arial" w:cs="Arial"/>
                <w:sz w:val="22"/>
                <w:szCs w:val="22"/>
              </w:rPr>
              <w:t>conception</w:t>
            </w:r>
            <w:r w:rsidRPr="0004344F">
              <w:rPr>
                <w:rFonts w:ascii="Arial" w:hAnsi="Arial" w:cs="Arial"/>
                <w:sz w:val="22"/>
                <w:szCs w:val="22"/>
              </w:rPr>
              <w:t xml:space="preserve"> classique du r</w:t>
            </w:r>
            <w:r>
              <w:rPr>
                <w:rFonts w:ascii="Arial" w:hAnsi="Arial" w:cs="Arial"/>
                <w:sz w:val="22"/>
                <w:szCs w:val="22"/>
              </w:rPr>
              <w:t>obot humanoïde et anthropomorphique</w:t>
            </w:r>
            <w:r w:rsidRPr="0004344F">
              <w:rPr>
                <w:rFonts w:ascii="Arial" w:hAnsi="Arial" w:cs="Arial"/>
                <w:sz w:val="22"/>
                <w:szCs w:val="22"/>
              </w:rPr>
              <w:t xml:space="preserve">, comme probablement l’auront </w:t>
            </w:r>
            <w:r>
              <w:rPr>
                <w:rFonts w:ascii="Arial" w:hAnsi="Arial" w:cs="Arial"/>
                <w:sz w:val="22"/>
                <w:szCs w:val="22"/>
              </w:rPr>
              <w:t>dessiné</w:t>
            </w:r>
            <w:r w:rsidRPr="0004344F">
              <w:rPr>
                <w:rFonts w:ascii="Arial" w:hAnsi="Arial" w:cs="Arial"/>
                <w:sz w:val="22"/>
                <w:szCs w:val="22"/>
              </w:rPr>
              <w:t xml:space="preserve"> les élèves lors de la phase</w:t>
            </w:r>
            <w:r>
              <w:rPr>
                <w:rFonts w:ascii="Arial" w:hAnsi="Arial" w:cs="Arial"/>
                <w:sz w:val="22"/>
                <w:szCs w:val="22"/>
              </w:rPr>
              <w:t xml:space="preserve"> précédente.</w:t>
            </w:r>
            <w:r w:rsidRPr="0004344F">
              <w:rPr>
                <w:rFonts w:ascii="Arial" w:hAnsi="Arial" w:cs="Arial"/>
                <w:sz w:val="22"/>
                <w:szCs w:val="22"/>
              </w:rPr>
              <w:t xml:space="preserve"> </w:t>
            </w:r>
          </w:p>
          <w:p w14:paraId="6D705116" w14:textId="77777777" w:rsidR="009B68A0" w:rsidRPr="0058709D" w:rsidRDefault="009B68A0" w:rsidP="009B68A0">
            <w:pPr>
              <w:suppressAutoHyphens w:val="0"/>
              <w:autoSpaceDE w:val="0"/>
              <w:rPr>
                <w:rFonts w:ascii="Arial" w:hAnsi="Arial" w:cs="Arial"/>
                <w:sz w:val="22"/>
                <w:szCs w:val="22"/>
              </w:rPr>
            </w:pPr>
            <w:r>
              <w:rPr>
                <w:rFonts w:ascii="Arial" w:hAnsi="Arial" w:cs="Arial"/>
                <w:sz w:val="22"/>
                <w:szCs w:val="22"/>
              </w:rPr>
              <w:t>Il</w:t>
            </w:r>
            <w:r w:rsidRPr="0004344F">
              <w:rPr>
                <w:rFonts w:ascii="Arial" w:hAnsi="Arial" w:cs="Arial"/>
                <w:sz w:val="22"/>
                <w:szCs w:val="22"/>
              </w:rPr>
              <w:t xml:space="preserve"> permet de t</w:t>
            </w:r>
            <w:r>
              <w:rPr>
                <w:rFonts w:ascii="Arial" w:hAnsi="Arial" w:cs="Arial"/>
                <w:sz w:val="22"/>
                <w:szCs w:val="22"/>
              </w:rPr>
              <w:t>ravailler sur l’opposition réel/</w:t>
            </w:r>
            <w:r w:rsidRPr="0004344F">
              <w:rPr>
                <w:rFonts w:ascii="Arial" w:hAnsi="Arial" w:cs="Arial"/>
                <w:sz w:val="22"/>
                <w:szCs w:val="22"/>
              </w:rPr>
              <w:t xml:space="preserve">imaginaire. On peut relever </w:t>
            </w:r>
            <w:r>
              <w:rPr>
                <w:rFonts w:ascii="Arial" w:hAnsi="Arial" w:cs="Arial"/>
                <w:sz w:val="22"/>
                <w:szCs w:val="22"/>
              </w:rPr>
              <w:t xml:space="preserve">et classer </w:t>
            </w:r>
            <w:r w:rsidRPr="0004344F">
              <w:rPr>
                <w:rFonts w:ascii="Arial" w:hAnsi="Arial" w:cs="Arial"/>
                <w:sz w:val="22"/>
                <w:szCs w:val="22"/>
              </w:rPr>
              <w:t xml:space="preserve">avec les élèves les éléments du texte qui </w:t>
            </w:r>
            <w:r>
              <w:rPr>
                <w:rFonts w:ascii="Arial" w:hAnsi="Arial" w:cs="Arial"/>
                <w:sz w:val="22"/>
                <w:szCs w:val="22"/>
              </w:rPr>
              <w:t>montrent que ce personnage est un robot ou un humain.</w:t>
            </w:r>
          </w:p>
          <w:p w14:paraId="08E39EF9" w14:textId="77777777" w:rsidR="009B68A0" w:rsidRDefault="009B68A0" w:rsidP="009B68A0">
            <w:pPr>
              <w:suppressAutoHyphens w:val="0"/>
              <w:autoSpaceDE w:val="0"/>
              <w:rPr>
                <w:rFonts w:ascii="Arial" w:hAnsi="Arial" w:cs="Arial"/>
                <w:b/>
                <w:color w:val="669999"/>
                <w:sz w:val="22"/>
                <w:szCs w:val="22"/>
              </w:rPr>
            </w:pPr>
          </w:p>
          <w:p w14:paraId="1F56722D" w14:textId="77777777" w:rsidR="00607079" w:rsidRDefault="00607079" w:rsidP="009B68A0">
            <w:pPr>
              <w:suppressAutoHyphens w:val="0"/>
              <w:autoSpaceDE w:val="0"/>
              <w:rPr>
                <w:rFonts w:ascii="Arial" w:hAnsi="Arial" w:cs="Arial"/>
                <w:b/>
                <w:color w:val="669999"/>
                <w:sz w:val="22"/>
                <w:szCs w:val="22"/>
              </w:rPr>
            </w:pPr>
          </w:p>
          <w:p w14:paraId="5266F945" w14:textId="77777777" w:rsidR="00607079" w:rsidRDefault="00607079" w:rsidP="009B68A0">
            <w:pPr>
              <w:suppressAutoHyphens w:val="0"/>
              <w:autoSpaceDE w:val="0"/>
              <w:rPr>
                <w:rFonts w:ascii="Arial" w:hAnsi="Arial" w:cs="Arial"/>
                <w:b/>
                <w:color w:val="669999"/>
                <w:sz w:val="22"/>
                <w:szCs w:val="22"/>
              </w:rPr>
            </w:pPr>
          </w:p>
          <w:p w14:paraId="5375AC80" w14:textId="77777777" w:rsidR="009B68A0" w:rsidRPr="0004344F" w:rsidRDefault="009B68A0" w:rsidP="009B68A0">
            <w:pPr>
              <w:suppressAutoHyphens w:val="0"/>
              <w:autoSpaceDE w:val="0"/>
              <w:rPr>
                <w:rFonts w:ascii="Arial" w:hAnsi="Arial" w:cs="Arial"/>
                <w:b/>
                <w:sz w:val="22"/>
                <w:szCs w:val="22"/>
              </w:rPr>
            </w:pPr>
            <w:r w:rsidRPr="005613D6">
              <w:rPr>
                <w:rFonts w:ascii="Arial" w:hAnsi="Arial" w:cs="Arial"/>
                <w:b/>
                <w:color w:val="669999"/>
                <w:sz w:val="22"/>
                <w:szCs w:val="22"/>
              </w:rPr>
              <w:lastRenderedPageBreak/>
              <w:t>Phase 3</w:t>
            </w:r>
            <w:r w:rsidRPr="0004344F">
              <w:rPr>
                <w:rFonts w:ascii="Arial" w:hAnsi="Arial" w:cs="Arial"/>
                <w:b/>
                <w:sz w:val="22"/>
                <w:szCs w:val="22"/>
              </w:rPr>
              <w:t xml:space="preserve"> : (15 min) Écriture d’un texte sur un robot imaginé </w:t>
            </w:r>
            <w:r w:rsidRPr="0004344F">
              <w:rPr>
                <w:rFonts w:ascii="Arial" w:hAnsi="Arial" w:cs="Arial"/>
                <w:bCs/>
                <w:sz w:val="22"/>
                <w:szCs w:val="22"/>
              </w:rPr>
              <w:t xml:space="preserve">(environ 5 lignes </w:t>
            </w:r>
            <w:r w:rsidRPr="00926642">
              <w:rPr>
                <w:rFonts w:ascii="Arial" w:hAnsi="Arial" w:cs="Arial"/>
                <w:bCs/>
                <w:color w:val="00B050"/>
                <w:sz w:val="22"/>
                <w:szCs w:val="22"/>
              </w:rPr>
              <w:t>au cycle 2</w:t>
            </w:r>
            <w:r w:rsidRPr="0004344F">
              <w:rPr>
                <w:rFonts w:ascii="Arial" w:hAnsi="Arial" w:cs="Arial"/>
                <w:bCs/>
                <w:sz w:val="22"/>
                <w:szCs w:val="22"/>
              </w:rPr>
              <w:t xml:space="preserve">, 10 lignes </w:t>
            </w:r>
            <w:r w:rsidRPr="00926642">
              <w:rPr>
                <w:rFonts w:ascii="Arial" w:hAnsi="Arial" w:cs="Arial"/>
                <w:bCs/>
                <w:color w:val="7030A0"/>
                <w:sz w:val="22"/>
                <w:szCs w:val="22"/>
              </w:rPr>
              <w:t>au cycle 3</w:t>
            </w:r>
            <w:r w:rsidRPr="0004344F">
              <w:rPr>
                <w:rFonts w:ascii="Arial" w:hAnsi="Arial" w:cs="Arial"/>
                <w:bCs/>
                <w:sz w:val="22"/>
                <w:szCs w:val="22"/>
              </w:rPr>
              <w:t>)</w:t>
            </w:r>
          </w:p>
          <w:p w14:paraId="64677B92" w14:textId="77777777" w:rsidR="009B68A0" w:rsidRPr="0004344F" w:rsidRDefault="009B68A0" w:rsidP="009B68A0">
            <w:pPr>
              <w:suppressAutoHyphens w:val="0"/>
              <w:autoSpaceDE w:val="0"/>
              <w:rPr>
                <w:rFonts w:ascii="Arial" w:hAnsi="Arial" w:cs="Arial"/>
                <w:b/>
                <w:sz w:val="8"/>
                <w:szCs w:val="8"/>
              </w:rPr>
            </w:pPr>
          </w:p>
          <w:p w14:paraId="70FC7E68" w14:textId="77777777" w:rsidR="009B68A0" w:rsidRPr="0004344F" w:rsidRDefault="009B68A0" w:rsidP="009B68A0">
            <w:pPr>
              <w:suppressAutoHyphens w:val="0"/>
              <w:autoSpaceDE w:val="0"/>
              <w:rPr>
                <w:rFonts w:ascii="Arial" w:hAnsi="Arial" w:cs="Arial"/>
                <w:bCs/>
                <w:sz w:val="22"/>
                <w:szCs w:val="22"/>
              </w:rPr>
            </w:pPr>
            <w:r w:rsidRPr="0004344F">
              <w:rPr>
                <w:rFonts w:ascii="Arial" w:hAnsi="Arial" w:cs="Arial"/>
                <w:b/>
                <w:bCs/>
                <w:iCs/>
                <w:sz w:val="22"/>
                <w:szCs w:val="22"/>
              </w:rPr>
              <w:t>Consigne</w:t>
            </w:r>
            <w:r w:rsidRPr="0004344F">
              <w:rPr>
                <w:rFonts w:ascii="Arial" w:hAnsi="Arial" w:cs="Arial"/>
                <w:bCs/>
                <w:i/>
                <w:iCs/>
                <w:sz w:val="22"/>
                <w:szCs w:val="22"/>
              </w:rPr>
              <w:t> </w:t>
            </w:r>
            <w:r w:rsidRPr="00861294">
              <w:rPr>
                <w:rFonts w:ascii="Arial" w:hAnsi="Arial" w:cs="Arial"/>
                <w:bCs/>
                <w:i/>
                <w:sz w:val="22"/>
                <w:szCs w:val="22"/>
              </w:rPr>
              <w:t>: « À votre tour, comme l’a fait l’auteur du texte précédent, vous devez imaginer et décrire votre robot</w:t>
            </w:r>
            <w:r>
              <w:rPr>
                <w:rFonts w:ascii="Arial" w:hAnsi="Arial" w:cs="Arial"/>
                <w:bCs/>
                <w:i/>
                <w:sz w:val="22"/>
                <w:szCs w:val="22"/>
              </w:rPr>
              <w:t>, imaginaire ou bien réel</w:t>
            </w:r>
            <w:r w:rsidRPr="00861294">
              <w:rPr>
                <w:rFonts w:ascii="Arial" w:hAnsi="Arial" w:cs="Arial"/>
                <w:bCs/>
                <w:i/>
                <w:sz w:val="22"/>
                <w:szCs w:val="22"/>
              </w:rPr>
              <w:t> ».</w:t>
            </w:r>
          </w:p>
          <w:p w14:paraId="218A4AFA" w14:textId="77777777" w:rsidR="009B68A0" w:rsidRDefault="009B68A0" w:rsidP="009B68A0">
            <w:pPr>
              <w:suppressAutoHyphens w:val="0"/>
              <w:autoSpaceDE w:val="0"/>
              <w:rPr>
                <w:rFonts w:ascii="Arial" w:hAnsi="Arial" w:cs="Arial"/>
                <w:sz w:val="22"/>
                <w:szCs w:val="22"/>
              </w:rPr>
            </w:pPr>
          </w:p>
          <w:p w14:paraId="516B2193" w14:textId="77777777" w:rsidR="009B68A0" w:rsidRPr="00C72527" w:rsidRDefault="009B68A0" w:rsidP="009B68A0">
            <w:pPr>
              <w:suppressAutoHyphens w:val="0"/>
              <w:autoSpaceDE w:val="0"/>
              <w:rPr>
                <w:rFonts w:ascii="Arial" w:hAnsi="Arial" w:cs="Arial"/>
                <w:sz w:val="22"/>
                <w:szCs w:val="22"/>
              </w:rPr>
            </w:pPr>
            <w:r w:rsidRPr="00C72527">
              <w:rPr>
                <w:rFonts w:ascii="Arial" w:hAnsi="Arial" w:cs="Arial"/>
                <w:sz w:val="22"/>
                <w:szCs w:val="22"/>
              </w:rPr>
              <w:t>Ce texte pourra également être repris pour confronter les productions écrites initiales et finales afin de mesurer les progrès des élèves dans un souci d’évaluation continue.</w:t>
            </w:r>
          </w:p>
          <w:p w14:paraId="15F3EC8E" w14:textId="77777777" w:rsidR="009B68A0" w:rsidRPr="00C72527" w:rsidRDefault="009B68A0" w:rsidP="009B68A0">
            <w:pPr>
              <w:rPr>
                <w:rFonts w:ascii="Arial" w:hAnsi="Arial" w:cs="Arial"/>
                <w:sz w:val="22"/>
                <w:szCs w:val="22"/>
              </w:rPr>
            </w:pPr>
          </w:p>
          <w:p w14:paraId="49C6C97E" w14:textId="77777777" w:rsidR="0058709D" w:rsidRPr="00C97A94" w:rsidRDefault="009B68A0" w:rsidP="009B68A0">
            <w:pPr>
              <w:suppressAutoHyphens w:val="0"/>
              <w:autoSpaceDE w:val="0"/>
              <w:rPr>
                <w:rFonts w:ascii="Arial" w:hAnsi="Arial" w:cs="Arial"/>
                <w:b/>
                <w:color w:val="669999"/>
                <w:sz w:val="22"/>
                <w:szCs w:val="22"/>
              </w:rPr>
            </w:pPr>
            <w:r>
              <w:rPr>
                <w:rFonts w:ascii="Arial" w:hAnsi="Arial" w:cs="Arial"/>
                <w:sz w:val="22"/>
                <w:szCs w:val="22"/>
              </w:rPr>
              <w:t>L</w:t>
            </w:r>
            <w:r w:rsidRPr="00AB0051">
              <w:rPr>
                <w:rFonts w:ascii="Arial" w:hAnsi="Arial" w:cs="Arial"/>
                <w:sz w:val="22"/>
                <w:szCs w:val="22"/>
              </w:rPr>
              <w:t xml:space="preserve">’enseignant </w:t>
            </w:r>
            <w:r>
              <w:rPr>
                <w:rFonts w:ascii="Arial" w:hAnsi="Arial" w:cs="Arial"/>
                <w:sz w:val="22"/>
                <w:szCs w:val="22"/>
              </w:rPr>
              <w:t>pourra analyser l</w:t>
            </w:r>
            <w:r w:rsidRPr="00AB0051">
              <w:rPr>
                <w:rFonts w:ascii="Arial" w:hAnsi="Arial" w:cs="Arial"/>
                <w:sz w:val="22"/>
                <w:szCs w:val="22"/>
              </w:rPr>
              <w:t xml:space="preserve">es écrits </w:t>
            </w:r>
            <w:r>
              <w:rPr>
                <w:rFonts w:ascii="Arial" w:hAnsi="Arial" w:cs="Arial"/>
                <w:sz w:val="22"/>
                <w:szCs w:val="22"/>
              </w:rPr>
              <w:t xml:space="preserve">des élèves, ce qui lui </w:t>
            </w:r>
            <w:r w:rsidRPr="00AB0051">
              <w:rPr>
                <w:rFonts w:ascii="Arial" w:hAnsi="Arial" w:cs="Arial"/>
                <w:sz w:val="22"/>
                <w:szCs w:val="22"/>
              </w:rPr>
              <w:t xml:space="preserve">permettra de </w:t>
            </w:r>
            <w:r>
              <w:rPr>
                <w:rFonts w:ascii="Arial" w:hAnsi="Arial" w:cs="Arial"/>
                <w:sz w:val="22"/>
                <w:szCs w:val="22"/>
              </w:rPr>
              <w:t xml:space="preserve">les solliciter </w:t>
            </w:r>
            <w:r w:rsidRPr="00AB0051">
              <w:rPr>
                <w:rFonts w:ascii="Arial" w:hAnsi="Arial" w:cs="Arial"/>
                <w:sz w:val="22"/>
                <w:szCs w:val="22"/>
              </w:rPr>
              <w:t>en fonction des éléments pertinents de leurs productions</w:t>
            </w:r>
            <w:r>
              <w:rPr>
                <w:rFonts w:ascii="Arial" w:hAnsi="Arial" w:cs="Arial"/>
                <w:sz w:val="22"/>
                <w:szCs w:val="22"/>
              </w:rPr>
              <w:t>, ceci</w:t>
            </w:r>
            <w:r w:rsidRPr="00AB0051">
              <w:rPr>
                <w:rFonts w:ascii="Arial" w:hAnsi="Arial" w:cs="Arial"/>
                <w:sz w:val="22"/>
                <w:szCs w:val="22"/>
              </w:rPr>
              <w:t xml:space="preserve"> </w:t>
            </w:r>
            <w:r>
              <w:rPr>
                <w:rFonts w:ascii="Arial" w:hAnsi="Arial" w:cs="Arial"/>
                <w:sz w:val="22"/>
                <w:szCs w:val="22"/>
              </w:rPr>
              <w:t>afin de favoriser l’expression de ceux qui s'expriment peu à l'oral.</w:t>
            </w:r>
          </w:p>
          <w:p w14:paraId="6A2CD2AB" w14:textId="77777777" w:rsidR="00AB0051" w:rsidRPr="00AB0051" w:rsidRDefault="00AB0051" w:rsidP="00AB0051">
            <w:pPr>
              <w:rPr>
                <w:rFonts w:ascii="Arial" w:hAnsi="Arial" w:cs="Arial"/>
                <w:sz w:val="22"/>
                <w:szCs w:val="22"/>
              </w:rPr>
            </w:pPr>
          </w:p>
        </w:tc>
      </w:tr>
    </w:tbl>
    <w:p w14:paraId="539860CB" w14:textId="77777777" w:rsidR="00E60E5B" w:rsidRDefault="00E60E5B" w:rsidP="00CE29F8">
      <w:pPr>
        <w:autoSpaceDE w:val="0"/>
        <w:autoSpaceDN w:val="0"/>
        <w:adjustRightInd w:val="0"/>
        <w:rPr>
          <w:rFonts w:ascii="Arial" w:hAnsi="Arial" w:cs="Arial"/>
          <w:b/>
          <w:sz w:val="32"/>
          <w:szCs w:val="32"/>
        </w:rPr>
      </w:pPr>
    </w:p>
    <w:p w14:paraId="17C62789" w14:textId="77777777" w:rsidR="00C97A94" w:rsidRDefault="00C97A94">
      <w:pPr>
        <w:suppressAutoHyphens w:val="0"/>
        <w:rPr>
          <w:rFonts w:ascii="Arial" w:hAnsi="Arial" w:cs="Arial"/>
          <w:b/>
          <w:sz w:val="32"/>
          <w:szCs w:val="32"/>
        </w:rPr>
      </w:pPr>
      <w:r>
        <w:rPr>
          <w:rFonts w:ascii="Arial" w:hAnsi="Arial" w:cs="Arial"/>
          <w:b/>
          <w:sz w:val="32"/>
          <w:szCs w:val="32"/>
        </w:rPr>
        <w:br w:type="page"/>
      </w:r>
    </w:p>
    <w:p w14:paraId="27E779CE" w14:textId="77777777" w:rsidR="00E60E5B" w:rsidRDefault="00E60E5B" w:rsidP="00CE29F8">
      <w:pPr>
        <w:autoSpaceDE w:val="0"/>
        <w:autoSpaceDN w:val="0"/>
        <w:adjustRightInd w:val="0"/>
        <w:rPr>
          <w:rFonts w:ascii="Arial" w:hAnsi="Arial" w:cs="Arial"/>
          <w:b/>
          <w:sz w:val="32"/>
          <w:szCs w:val="32"/>
        </w:rPr>
      </w:pPr>
    </w:p>
    <w:tbl>
      <w:tblPr>
        <w:tblW w:w="0" w:type="auto"/>
        <w:tblInd w:w="108"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2531"/>
        <w:gridCol w:w="7358"/>
      </w:tblGrid>
      <w:tr w:rsidR="00E60E5B" w:rsidRPr="00C74410" w14:paraId="7C4E37E6" w14:textId="77777777" w:rsidTr="001E49A0">
        <w:trPr>
          <w:trHeight w:val="620"/>
        </w:trPr>
        <w:tc>
          <w:tcPr>
            <w:tcW w:w="2531" w:type="dxa"/>
            <w:shd w:val="clear" w:color="auto" w:fill="90BFCC"/>
            <w:vAlign w:val="center"/>
          </w:tcPr>
          <w:p w14:paraId="76388ECD" w14:textId="77777777" w:rsidR="00E60E5B" w:rsidRPr="00755074" w:rsidRDefault="00E60E5B" w:rsidP="001E49A0">
            <w:pPr>
              <w:autoSpaceDE w:val="0"/>
              <w:autoSpaceDN w:val="0"/>
              <w:adjustRightInd w:val="0"/>
              <w:rPr>
                <w:rFonts w:ascii="Arial" w:hAnsi="Arial" w:cs="Arial"/>
                <w:b/>
                <w:color w:val="FFFFFF"/>
                <w:sz w:val="24"/>
                <w:szCs w:val="24"/>
              </w:rPr>
            </w:pPr>
            <w:r w:rsidRPr="00755074">
              <w:rPr>
                <w:rFonts w:ascii="Arial" w:hAnsi="Arial" w:cs="Arial"/>
                <w:b/>
                <w:color w:val="FFFFFF"/>
                <w:sz w:val="24"/>
                <w:szCs w:val="24"/>
              </w:rPr>
              <w:t xml:space="preserve">Fiche </w:t>
            </w:r>
            <w:r>
              <w:rPr>
                <w:rFonts w:ascii="Arial" w:hAnsi="Arial" w:cs="Arial"/>
                <w:b/>
                <w:color w:val="FFFFFF"/>
                <w:sz w:val="24"/>
                <w:szCs w:val="24"/>
              </w:rPr>
              <w:t xml:space="preserve">A </w:t>
            </w:r>
            <w:r w:rsidRPr="00755074">
              <w:rPr>
                <w:rFonts w:ascii="Arial" w:hAnsi="Arial" w:cs="Arial"/>
                <w:b/>
                <w:color w:val="FFFFFF"/>
                <w:sz w:val="24"/>
                <w:szCs w:val="24"/>
              </w:rPr>
              <w:t>élève séance n°1</w:t>
            </w:r>
          </w:p>
        </w:tc>
        <w:tc>
          <w:tcPr>
            <w:tcW w:w="7358" w:type="dxa"/>
            <w:shd w:val="clear" w:color="auto" w:fill="auto"/>
            <w:vAlign w:val="center"/>
          </w:tcPr>
          <w:p w14:paraId="72CB4CCD" w14:textId="77777777" w:rsidR="00E60E5B" w:rsidRPr="009A3264" w:rsidRDefault="00E60E5B" w:rsidP="001E49A0">
            <w:pPr>
              <w:autoSpaceDE w:val="0"/>
              <w:autoSpaceDN w:val="0"/>
              <w:adjustRightInd w:val="0"/>
              <w:rPr>
                <w:rFonts w:ascii="Arial" w:hAnsi="Arial" w:cs="Arial"/>
                <w:b/>
                <w:bCs/>
                <w:color w:val="669999"/>
                <w:sz w:val="28"/>
                <w:szCs w:val="28"/>
              </w:rPr>
            </w:pPr>
            <w:r>
              <w:rPr>
                <w:rFonts w:ascii="Arial" w:hAnsi="Arial" w:cs="Arial"/>
                <w:b/>
                <w:bCs/>
                <w:color w:val="669999"/>
                <w:sz w:val="28"/>
                <w:szCs w:val="28"/>
              </w:rPr>
              <w:t>Dessin de la représentation d'un robot</w:t>
            </w:r>
          </w:p>
        </w:tc>
      </w:tr>
    </w:tbl>
    <w:p w14:paraId="5FC37441" w14:textId="77777777" w:rsidR="00E60E5B" w:rsidRDefault="00E60E5B" w:rsidP="00CE29F8">
      <w:pPr>
        <w:autoSpaceDE w:val="0"/>
        <w:autoSpaceDN w:val="0"/>
        <w:adjustRightInd w:val="0"/>
        <w:rPr>
          <w:rFonts w:ascii="Arial" w:hAnsi="Arial" w:cs="Arial"/>
          <w:b/>
          <w:sz w:val="32"/>
          <w:szCs w:val="32"/>
        </w:rPr>
      </w:pPr>
    </w:p>
    <w:p w14:paraId="684FCBA2" w14:textId="77777777" w:rsidR="00E60E5B" w:rsidRPr="00E60E5B" w:rsidRDefault="00E60E5B" w:rsidP="00CE29F8">
      <w:pPr>
        <w:autoSpaceDE w:val="0"/>
        <w:autoSpaceDN w:val="0"/>
        <w:adjustRightInd w:val="0"/>
        <w:rPr>
          <w:rFonts w:ascii="Arial" w:hAnsi="Arial" w:cs="Arial"/>
          <w:sz w:val="24"/>
          <w:szCs w:val="24"/>
        </w:rPr>
      </w:pPr>
      <w:r w:rsidRPr="00E60E5B">
        <w:rPr>
          <w:rFonts w:ascii="Arial" w:hAnsi="Arial" w:cs="Arial"/>
          <w:sz w:val="24"/>
          <w:szCs w:val="24"/>
        </w:rPr>
        <w:t>Ferme les yeux et essaye d’imaginer, dans ta tête, un robot. Puis dessine-le dans le cadre ci-dessous.</w:t>
      </w:r>
    </w:p>
    <w:p w14:paraId="584406E0" w14:textId="77777777" w:rsidR="00E60E5B" w:rsidRDefault="00E60E5B" w:rsidP="00CE29F8">
      <w:pPr>
        <w:autoSpaceDE w:val="0"/>
        <w:autoSpaceDN w:val="0"/>
        <w:adjustRightInd w:val="0"/>
        <w:rPr>
          <w:rFonts w:ascii="Arial" w:hAnsi="Arial" w:cs="Arial"/>
          <w:i/>
          <w:sz w:val="22"/>
          <w:szCs w:val="22"/>
        </w:rPr>
      </w:pPr>
    </w:p>
    <w:p w14:paraId="44C8B756" w14:textId="77777777" w:rsidR="00E60E5B" w:rsidRDefault="00E60E5B" w:rsidP="00CE29F8">
      <w:pPr>
        <w:autoSpaceDE w:val="0"/>
        <w:autoSpaceDN w:val="0"/>
        <w:adjustRightInd w:val="0"/>
        <w:rPr>
          <w:rFonts w:ascii="Arial" w:hAnsi="Arial" w:cs="Arial"/>
          <w:b/>
          <w:sz w:val="32"/>
          <w:szCs w:val="32"/>
        </w:rPr>
      </w:pP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2"/>
      </w:tblGrid>
      <w:tr w:rsidR="008A3E70" w:rsidRPr="001E49A0" w14:paraId="7E0DBC1A" w14:textId="77777777" w:rsidTr="008A3E70">
        <w:trPr>
          <w:trHeight w:val="8669"/>
          <w:jc w:val="center"/>
        </w:trPr>
        <w:tc>
          <w:tcPr>
            <w:tcW w:w="8522" w:type="dxa"/>
            <w:shd w:val="clear" w:color="auto" w:fill="FFFFFF"/>
          </w:tcPr>
          <w:p w14:paraId="632E30A9" w14:textId="77777777" w:rsidR="00E60E5B" w:rsidRPr="001E49A0" w:rsidRDefault="00E60E5B" w:rsidP="001E49A0">
            <w:pPr>
              <w:jc w:val="center"/>
              <w:rPr>
                <w:rFonts w:ascii="Arial" w:hAnsi="Arial" w:cs="Arial"/>
              </w:rPr>
            </w:pPr>
          </w:p>
        </w:tc>
      </w:tr>
    </w:tbl>
    <w:p w14:paraId="6FF6232F" w14:textId="77777777" w:rsidR="009A3264" w:rsidRDefault="009F7275" w:rsidP="00CE29F8">
      <w:pPr>
        <w:autoSpaceDE w:val="0"/>
        <w:autoSpaceDN w:val="0"/>
        <w:adjustRightInd w:val="0"/>
        <w:rPr>
          <w:rFonts w:ascii="Arial" w:hAnsi="Arial" w:cs="Arial"/>
          <w:b/>
          <w:sz w:val="32"/>
          <w:szCs w:val="32"/>
        </w:rPr>
      </w:pPr>
      <w:r>
        <w:rPr>
          <w:rFonts w:ascii="Arial" w:hAnsi="Arial" w:cs="Arial"/>
          <w:b/>
          <w:sz w:val="32"/>
          <w:szCs w:val="32"/>
        </w:rPr>
        <w:br w:type="page"/>
      </w:r>
    </w:p>
    <w:tbl>
      <w:tblPr>
        <w:tblW w:w="0" w:type="auto"/>
        <w:tblInd w:w="108"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2531"/>
        <w:gridCol w:w="7358"/>
      </w:tblGrid>
      <w:tr w:rsidR="009A3264" w:rsidRPr="00C74410" w14:paraId="709F205C" w14:textId="77777777" w:rsidTr="00DA008A">
        <w:trPr>
          <w:trHeight w:val="620"/>
        </w:trPr>
        <w:tc>
          <w:tcPr>
            <w:tcW w:w="2531" w:type="dxa"/>
            <w:shd w:val="clear" w:color="auto" w:fill="90BFCC"/>
            <w:vAlign w:val="center"/>
          </w:tcPr>
          <w:p w14:paraId="50B0B816" w14:textId="77777777" w:rsidR="009A3264" w:rsidRPr="00755074" w:rsidRDefault="00E832E4" w:rsidP="009A3264">
            <w:pPr>
              <w:autoSpaceDE w:val="0"/>
              <w:autoSpaceDN w:val="0"/>
              <w:adjustRightInd w:val="0"/>
              <w:rPr>
                <w:rFonts w:ascii="Arial" w:hAnsi="Arial" w:cs="Arial"/>
                <w:b/>
                <w:color w:val="FFFFFF"/>
                <w:sz w:val="24"/>
                <w:szCs w:val="24"/>
              </w:rPr>
            </w:pPr>
            <w:r>
              <w:rPr>
                <w:rFonts w:ascii="Arial" w:hAnsi="Arial" w:cs="Arial"/>
                <w:b/>
                <w:color w:val="FFFFFF"/>
                <w:sz w:val="24"/>
                <w:szCs w:val="24"/>
              </w:rPr>
              <w:lastRenderedPageBreak/>
              <w:t>Fiche</w:t>
            </w:r>
            <w:r w:rsidR="00E60E5B">
              <w:rPr>
                <w:rFonts w:ascii="Arial" w:hAnsi="Arial" w:cs="Arial"/>
                <w:b/>
                <w:color w:val="FFFFFF"/>
                <w:sz w:val="24"/>
                <w:szCs w:val="24"/>
              </w:rPr>
              <w:t xml:space="preserve"> B </w:t>
            </w:r>
            <w:r w:rsidR="009A3264" w:rsidRPr="00755074">
              <w:rPr>
                <w:rFonts w:ascii="Arial" w:hAnsi="Arial" w:cs="Arial"/>
                <w:b/>
                <w:color w:val="FFFFFF"/>
                <w:sz w:val="24"/>
                <w:szCs w:val="24"/>
              </w:rPr>
              <w:t>élève séance n°1</w:t>
            </w:r>
          </w:p>
        </w:tc>
        <w:tc>
          <w:tcPr>
            <w:tcW w:w="7358" w:type="dxa"/>
            <w:shd w:val="clear" w:color="auto" w:fill="auto"/>
            <w:vAlign w:val="center"/>
          </w:tcPr>
          <w:p w14:paraId="26930121" w14:textId="77777777" w:rsidR="009A3264" w:rsidRPr="009A3264" w:rsidRDefault="009A3264" w:rsidP="009A3264">
            <w:pPr>
              <w:autoSpaceDE w:val="0"/>
              <w:autoSpaceDN w:val="0"/>
              <w:adjustRightInd w:val="0"/>
              <w:rPr>
                <w:rFonts w:ascii="Arial" w:hAnsi="Arial" w:cs="Arial"/>
                <w:b/>
                <w:bCs/>
                <w:color w:val="669999"/>
                <w:sz w:val="28"/>
                <w:szCs w:val="28"/>
              </w:rPr>
            </w:pPr>
            <w:r w:rsidRPr="009A3264">
              <w:rPr>
                <w:rFonts w:ascii="Arial" w:hAnsi="Arial" w:cs="Arial"/>
                <w:b/>
                <w:bCs/>
                <w:color w:val="669999"/>
                <w:sz w:val="28"/>
                <w:szCs w:val="28"/>
              </w:rPr>
              <w:t>Textes de littérature sur le thème des robots</w:t>
            </w:r>
          </w:p>
        </w:tc>
      </w:tr>
    </w:tbl>
    <w:p w14:paraId="23A94D4E" w14:textId="77777777" w:rsidR="00CE29F8" w:rsidRPr="00266712" w:rsidRDefault="00CE29F8" w:rsidP="00CE29F8">
      <w:pPr>
        <w:autoSpaceDE w:val="0"/>
        <w:autoSpaceDN w:val="0"/>
        <w:adjustRightInd w:val="0"/>
        <w:rPr>
          <w:rFonts w:ascii="Arial" w:hAnsi="Arial" w:cs="Arial"/>
          <w:b/>
          <w:bCs/>
          <w:i/>
          <w:iCs/>
          <w:sz w:val="24"/>
          <w:szCs w:val="24"/>
        </w:rPr>
      </w:pPr>
    </w:p>
    <w:p w14:paraId="310761C2" w14:textId="77777777" w:rsidR="00CE29F8" w:rsidRPr="00266712" w:rsidRDefault="00CE29F8" w:rsidP="00CE29F8">
      <w:pPr>
        <w:autoSpaceDE w:val="0"/>
        <w:autoSpaceDN w:val="0"/>
        <w:adjustRightInd w:val="0"/>
        <w:rPr>
          <w:rFonts w:ascii="Arial" w:hAnsi="Arial" w:cs="Arial"/>
          <w:b/>
          <w:bCs/>
          <w:sz w:val="24"/>
          <w:szCs w:val="24"/>
        </w:rPr>
      </w:pPr>
      <w:r w:rsidRPr="00266712">
        <w:rPr>
          <w:rFonts w:ascii="Arial" w:hAnsi="Arial" w:cs="Arial"/>
          <w:b/>
          <w:bCs/>
          <w:i/>
          <w:iCs/>
          <w:sz w:val="24"/>
          <w:szCs w:val="24"/>
        </w:rPr>
        <w:t>Robot</w:t>
      </w:r>
      <w:r w:rsidRPr="00266712">
        <w:rPr>
          <w:rFonts w:ascii="Arial" w:hAnsi="Arial" w:cs="Arial"/>
          <w:b/>
          <w:bCs/>
          <w:sz w:val="24"/>
          <w:szCs w:val="24"/>
        </w:rPr>
        <w:t xml:space="preserve">, </w:t>
      </w:r>
      <w:r w:rsidR="00716A74">
        <w:rPr>
          <w:rFonts w:ascii="Arial" w:hAnsi="Arial" w:cs="Arial"/>
          <w:b/>
          <w:bCs/>
          <w:i/>
          <w:iCs/>
          <w:sz w:val="24"/>
          <w:szCs w:val="24"/>
        </w:rPr>
        <w:t>Nouvelles histoires pressées</w:t>
      </w:r>
      <w:r w:rsidRPr="00266712">
        <w:rPr>
          <w:rFonts w:ascii="Arial" w:hAnsi="Arial" w:cs="Arial"/>
          <w:b/>
          <w:bCs/>
          <w:sz w:val="24"/>
          <w:szCs w:val="24"/>
        </w:rPr>
        <w:t>, Bernard FRIOT, Milan 1992</w:t>
      </w:r>
    </w:p>
    <w:p w14:paraId="033E20B4" w14:textId="77777777" w:rsidR="00CE29F8" w:rsidRPr="00266712" w:rsidRDefault="00CE29F8" w:rsidP="00CE29F8">
      <w:pPr>
        <w:autoSpaceDE w:val="0"/>
        <w:autoSpaceDN w:val="0"/>
        <w:adjustRightInd w:val="0"/>
        <w:rPr>
          <w:rFonts w:ascii="Arial" w:hAnsi="Arial" w:cs="Arial"/>
        </w:rPr>
      </w:pPr>
    </w:p>
    <w:p w14:paraId="017948F9"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J’ai un robot. C’est moi qui l’ai inventé.</w:t>
      </w:r>
    </w:p>
    <w:p w14:paraId="24F1390D"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J’ai mis longtemps, mais j’y suis arrivé.</w:t>
      </w:r>
    </w:p>
    <w:p w14:paraId="552661DC"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Je ne le montre à personne. Même pas à maman.</w:t>
      </w:r>
    </w:p>
    <w:p w14:paraId="3C85202F"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Il est caché dans la chambre du fond, celle où l’on ne va jamais, celle dont les volets sont toujours fermés.</w:t>
      </w:r>
    </w:p>
    <w:p w14:paraId="5A307268"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Il est grand mon robot. Il est fort aussi, mais pas trop.</w:t>
      </w:r>
    </w:p>
    <w:p w14:paraId="0FA1D6A0"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Et il sait parler. J’aime bien sa voix.</w:t>
      </w:r>
    </w:p>
    <w:p w14:paraId="4EB37F9B" w14:textId="77777777" w:rsidR="00CE29F8" w:rsidRPr="00266712" w:rsidRDefault="00CE29F8" w:rsidP="00CE29F8">
      <w:pPr>
        <w:autoSpaceDE w:val="0"/>
        <w:autoSpaceDN w:val="0"/>
        <w:adjustRightInd w:val="0"/>
        <w:rPr>
          <w:rFonts w:ascii="Arial" w:hAnsi="Arial" w:cs="Arial"/>
          <w:sz w:val="24"/>
          <w:szCs w:val="24"/>
        </w:rPr>
      </w:pPr>
    </w:p>
    <w:p w14:paraId="57334216"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Il sait tout faire, mon robot.</w:t>
      </w:r>
    </w:p>
    <w:p w14:paraId="647B2B98"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Quand j’ai des devoirs, il m’explique.</w:t>
      </w:r>
    </w:p>
    <w:p w14:paraId="64444BBF"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Quand je joue aux lego, il m’aide.</w:t>
      </w:r>
    </w:p>
    <w:p w14:paraId="2B1ABCF3"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Un jour, on a construit une fusée et un satellite.</w:t>
      </w:r>
    </w:p>
    <w:p w14:paraId="3BCF7298"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L’après-midi, quand je rentre de l’école, il est là. Il m’attend.</w:t>
      </w:r>
    </w:p>
    <w:p w14:paraId="206C1387"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Je n’ai pas besoin de sortir la clef attachée autour</w:t>
      </w:r>
    </w:p>
    <w:p w14:paraId="6D35E181"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De mon cou. C’est lui qui m’ouvre la porte.</w:t>
      </w:r>
    </w:p>
    <w:p w14:paraId="47190C4C"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Après, il me prépare à goûter, une tartine de beurre</w:t>
      </w:r>
    </w:p>
    <w:p w14:paraId="26F991F5"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Avec du cacao par-dessus.</w:t>
      </w:r>
    </w:p>
    <w:p w14:paraId="4F612F62"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Et moi je lui raconte l’école, les copains, tout…</w:t>
      </w:r>
    </w:p>
    <w:p w14:paraId="5E639219" w14:textId="77777777" w:rsidR="00CE29F8" w:rsidRPr="00266712" w:rsidRDefault="00CE29F8" w:rsidP="00CE29F8">
      <w:pPr>
        <w:autoSpaceDE w:val="0"/>
        <w:autoSpaceDN w:val="0"/>
        <w:adjustRightInd w:val="0"/>
        <w:rPr>
          <w:rFonts w:ascii="Arial" w:hAnsi="Arial" w:cs="Arial"/>
          <w:sz w:val="24"/>
          <w:szCs w:val="24"/>
        </w:rPr>
      </w:pPr>
    </w:p>
    <w:p w14:paraId="2CE8BE92"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Un jour, je suis arrivé en retard.</w:t>
      </w:r>
    </w:p>
    <w:p w14:paraId="77E3B9AF"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Il y avait un accident près de l’école, une moto renversée par un autobus.</w:t>
      </w:r>
    </w:p>
    <w:p w14:paraId="765755D3"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J’ai regardé les infirmiers mettre le blessé dans l’ambulance.</w:t>
      </w:r>
    </w:p>
    <w:p w14:paraId="0F84652F"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Quand je suis rentré, il était presque six heures. Il m’attendait en bas de l’escalier.</w:t>
      </w:r>
    </w:p>
    <w:p w14:paraId="652A7458"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Quand il m’a vu, il s’est précipité.</w:t>
      </w:r>
    </w:p>
    <w:p w14:paraId="28BE3D9F"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Il m’a agrippé par les épaules et il m’a secoué. Il criait :</w:t>
      </w:r>
    </w:p>
    <w:p w14:paraId="254EB496"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 Tu as vu l’heure, non ? Mais tu as vu l’heure qu’il est ? Où étais-tu ? Tu aurais pu me prévenir…</w:t>
      </w:r>
    </w:p>
    <w:p w14:paraId="57729E54"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Je n’ai rien dit. J’ai baissé la tête.</w:t>
      </w:r>
    </w:p>
    <w:p w14:paraId="6330F36D"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Alors, il s’est accroupi, et il a dit, doucement :</w:t>
      </w:r>
    </w:p>
    <w:p w14:paraId="67F7808D"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 Comprends-moi, je me faisais du souci…</w:t>
      </w:r>
    </w:p>
    <w:p w14:paraId="1D0B86E7"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Je l’ai regardé. Droit dans les yeux.</w:t>
      </w:r>
    </w:p>
    <w:p w14:paraId="5E43120D"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Et c’est vrai, j’ai vu le souci, dans ses yeux.</w:t>
      </w:r>
    </w:p>
    <w:p w14:paraId="4E185729" w14:textId="77777777" w:rsidR="00CE29F8" w:rsidRPr="00266712" w:rsidRDefault="00CE29F8" w:rsidP="00CE29F8">
      <w:pPr>
        <w:rPr>
          <w:rFonts w:ascii="Arial" w:hAnsi="Arial" w:cs="Arial"/>
          <w:sz w:val="24"/>
          <w:szCs w:val="24"/>
        </w:rPr>
      </w:pPr>
      <w:r w:rsidRPr="00266712">
        <w:rPr>
          <w:rFonts w:ascii="Arial" w:hAnsi="Arial" w:cs="Arial"/>
          <w:sz w:val="24"/>
          <w:szCs w:val="24"/>
        </w:rPr>
        <w:t>Et presque plus de colère.</w:t>
      </w:r>
    </w:p>
    <w:p w14:paraId="16D4A2F4"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Alors, j’ai mis mes bras autour de son cou.</w:t>
      </w:r>
    </w:p>
    <w:p w14:paraId="767C230F"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Il m’a soulevé et m’a emporté jusque chez nous.</w:t>
      </w:r>
    </w:p>
    <w:p w14:paraId="1359EE0A" w14:textId="77777777" w:rsidR="00CE29F8" w:rsidRPr="00266712" w:rsidRDefault="00CE29F8" w:rsidP="00CE29F8">
      <w:pPr>
        <w:autoSpaceDE w:val="0"/>
        <w:autoSpaceDN w:val="0"/>
        <w:adjustRightInd w:val="0"/>
        <w:rPr>
          <w:rFonts w:ascii="Arial" w:hAnsi="Arial" w:cs="Arial"/>
          <w:sz w:val="24"/>
          <w:szCs w:val="24"/>
        </w:rPr>
      </w:pPr>
      <w:r w:rsidRPr="00266712">
        <w:rPr>
          <w:rFonts w:ascii="Arial" w:hAnsi="Arial" w:cs="Arial"/>
          <w:sz w:val="24"/>
          <w:szCs w:val="24"/>
        </w:rPr>
        <w:t>Je l’aime bien mon robot.</w:t>
      </w:r>
    </w:p>
    <w:p w14:paraId="7C0DA535" w14:textId="77777777" w:rsidR="00CE29F8" w:rsidRPr="00266712" w:rsidRDefault="00CE29F8" w:rsidP="00CE29F8">
      <w:pPr>
        <w:rPr>
          <w:rFonts w:ascii="Arial" w:hAnsi="Arial" w:cs="Arial"/>
          <w:sz w:val="24"/>
          <w:szCs w:val="24"/>
        </w:rPr>
      </w:pPr>
      <w:r w:rsidRPr="00266712">
        <w:rPr>
          <w:rFonts w:ascii="Arial" w:hAnsi="Arial" w:cs="Arial"/>
          <w:sz w:val="24"/>
          <w:szCs w:val="24"/>
        </w:rPr>
        <w:t>Je lui ai donné un nom. Je l’appelle : papa !</w:t>
      </w:r>
    </w:p>
    <w:p w14:paraId="3287EF92" w14:textId="77777777" w:rsidR="001F3296" w:rsidRPr="00266712" w:rsidRDefault="001F3296" w:rsidP="001C4197">
      <w:pPr>
        <w:rPr>
          <w:rFonts w:ascii="Arial" w:hAnsi="Arial" w:cs="Arial"/>
          <w:b/>
          <w:sz w:val="32"/>
          <w:szCs w:val="32"/>
        </w:rPr>
      </w:pPr>
    </w:p>
    <w:p w14:paraId="23FE7DB2" w14:textId="77777777" w:rsidR="009A3264" w:rsidRDefault="00CE29F8" w:rsidP="00266712">
      <w:pPr>
        <w:rPr>
          <w:rFonts w:ascii="Arial" w:hAnsi="Arial" w:cs="Arial"/>
          <w:b/>
          <w:sz w:val="32"/>
          <w:szCs w:val="32"/>
        </w:rPr>
      </w:pPr>
      <w:r w:rsidRPr="00266712">
        <w:rPr>
          <w:rFonts w:ascii="Arial" w:hAnsi="Arial" w:cs="Arial"/>
          <w:b/>
          <w:sz w:val="32"/>
          <w:szCs w:val="32"/>
        </w:rPr>
        <w:br w:type="page"/>
      </w:r>
    </w:p>
    <w:tbl>
      <w:tblPr>
        <w:tblW w:w="0" w:type="auto"/>
        <w:tblInd w:w="108"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3656"/>
        <w:gridCol w:w="6233"/>
      </w:tblGrid>
      <w:tr w:rsidR="009A3264" w:rsidRPr="00C74410" w14:paraId="1D0D1D46" w14:textId="77777777" w:rsidTr="00DA008A">
        <w:trPr>
          <w:trHeight w:val="620"/>
        </w:trPr>
        <w:tc>
          <w:tcPr>
            <w:tcW w:w="3656" w:type="dxa"/>
            <w:shd w:val="clear" w:color="auto" w:fill="90BFCC"/>
            <w:vAlign w:val="center"/>
          </w:tcPr>
          <w:p w14:paraId="7528DE57" w14:textId="77777777" w:rsidR="009A3264" w:rsidRPr="009A3264" w:rsidRDefault="009A3264" w:rsidP="009A3264">
            <w:pPr>
              <w:autoSpaceDE w:val="0"/>
              <w:autoSpaceDN w:val="0"/>
              <w:adjustRightInd w:val="0"/>
              <w:rPr>
                <w:rFonts w:ascii="Arial" w:hAnsi="Arial" w:cs="Arial"/>
                <w:b/>
                <w:color w:val="FFFFFF"/>
                <w:sz w:val="24"/>
                <w:szCs w:val="24"/>
              </w:rPr>
            </w:pPr>
            <w:r w:rsidRPr="009A3264">
              <w:rPr>
                <w:rFonts w:ascii="Arial" w:hAnsi="Arial" w:cs="Arial"/>
                <w:b/>
                <w:color w:val="FFFFFF"/>
                <w:sz w:val="24"/>
                <w:szCs w:val="24"/>
              </w:rPr>
              <w:lastRenderedPageBreak/>
              <w:t xml:space="preserve">Fiche </w:t>
            </w:r>
            <w:r>
              <w:rPr>
                <w:rFonts w:ascii="Arial" w:hAnsi="Arial" w:cs="Arial"/>
                <w:b/>
                <w:color w:val="FFFFFF"/>
                <w:sz w:val="24"/>
                <w:szCs w:val="24"/>
              </w:rPr>
              <w:t>enseignant</w:t>
            </w:r>
            <w:r w:rsidRPr="009A3264">
              <w:rPr>
                <w:rFonts w:ascii="Arial" w:hAnsi="Arial" w:cs="Arial"/>
                <w:b/>
                <w:color w:val="FFFFFF"/>
                <w:sz w:val="24"/>
                <w:szCs w:val="24"/>
              </w:rPr>
              <w:t xml:space="preserve"> séance n°1</w:t>
            </w:r>
            <w:r>
              <w:rPr>
                <w:rFonts w:ascii="Arial" w:hAnsi="Arial" w:cs="Arial"/>
                <w:b/>
                <w:color w:val="FFFFFF"/>
                <w:sz w:val="24"/>
                <w:szCs w:val="24"/>
              </w:rPr>
              <w:t xml:space="preserve"> (1/3)</w:t>
            </w:r>
          </w:p>
        </w:tc>
        <w:tc>
          <w:tcPr>
            <w:tcW w:w="6233" w:type="dxa"/>
            <w:shd w:val="clear" w:color="auto" w:fill="auto"/>
            <w:vAlign w:val="center"/>
          </w:tcPr>
          <w:p w14:paraId="3BE6B727" w14:textId="77777777" w:rsidR="009A3264" w:rsidRPr="009A3264" w:rsidRDefault="009A3264" w:rsidP="00E3531D">
            <w:pPr>
              <w:autoSpaceDE w:val="0"/>
              <w:autoSpaceDN w:val="0"/>
              <w:adjustRightInd w:val="0"/>
              <w:rPr>
                <w:rFonts w:ascii="Arial" w:hAnsi="Arial" w:cs="Arial"/>
                <w:b/>
                <w:bCs/>
                <w:color w:val="669999"/>
                <w:sz w:val="28"/>
                <w:szCs w:val="28"/>
              </w:rPr>
            </w:pPr>
            <w:r w:rsidRPr="009A3264">
              <w:rPr>
                <w:rFonts w:ascii="Arial" w:hAnsi="Arial" w:cs="Arial"/>
                <w:b/>
                <w:bCs/>
                <w:color w:val="669999"/>
                <w:sz w:val="28"/>
                <w:szCs w:val="28"/>
              </w:rPr>
              <w:t>Textes de littérature sur le thème des robots</w:t>
            </w:r>
          </w:p>
        </w:tc>
      </w:tr>
    </w:tbl>
    <w:p w14:paraId="1B28D28F" w14:textId="77777777" w:rsidR="00A97A99" w:rsidRDefault="00A97A99" w:rsidP="00CE29F8">
      <w:pPr>
        <w:rPr>
          <w:rFonts w:ascii="Arial" w:hAnsi="Arial" w:cs="Arial"/>
          <w:b/>
          <w:sz w:val="32"/>
          <w:szCs w:val="32"/>
        </w:rPr>
      </w:pPr>
    </w:p>
    <w:p w14:paraId="08228069" w14:textId="77777777" w:rsidR="00CE29F8" w:rsidRPr="00A97A99" w:rsidRDefault="00CE29F8" w:rsidP="003322D6">
      <w:pPr>
        <w:jc w:val="both"/>
        <w:rPr>
          <w:rFonts w:ascii="Arial" w:hAnsi="Arial" w:cs="Arial"/>
          <w:iCs/>
          <w:sz w:val="22"/>
          <w:szCs w:val="22"/>
        </w:rPr>
      </w:pPr>
      <w:r w:rsidRPr="00A97A99">
        <w:rPr>
          <w:rFonts w:ascii="Arial" w:hAnsi="Arial" w:cs="Arial"/>
          <w:iCs/>
          <w:sz w:val="22"/>
          <w:szCs w:val="22"/>
        </w:rPr>
        <w:t xml:space="preserve">Ce dossier est inspiré du travail de Solange </w:t>
      </w:r>
      <w:proofErr w:type="spellStart"/>
      <w:r w:rsidRPr="00A97A99">
        <w:rPr>
          <w:rFonts w:ascii="Arial" w:hAnsi="Arial" w:cs="Arial"/>
          <w:iCs/>
          <w:sz w:val="22"/>
          <w:szCs w:val="22"/>
        </w:rPr>
        <w:t>Bornaz</w:t>
      </w:r>
      <w:proofErr w:type="spellEnd"/>
      <w:r w:rsidRPr="00A97A99">
        <w:rPr>
          <w:rFonts w:ascii="Arial" w:hAnsi="Arial" w:cs="Arial"/>
          <w:iCs/>
          <w:sz w:val="22"/>
          <w:szCs w:val="22"/>
        </w:rPr>
        <w:t xml:space="preserve"> (extraits en italique).</w:t>
      </w:r>
    </w:p>
    <w:p w14:paraId="2EA4E20F" w14:textId="77777777" w:rsidR="00266712" w:rsidRPr="00A97A99" w:rsidRDefault="00266712" w:rsidP="003322D6">
      <w:pPr>
        <w:jc w:val="both"/>
        <w:rPr>
          <w:rFonts w:ascii="Arial" w:hAnsi="Arial" w:cs="Arial"/>
          <w:iCs/>
          <w:sz w:val="22"/>
          <w:szCs w:val="22"/>
        </w:rPr>
      </w:pPr>
    </w:p>
    <w:p w14:paraId="06812FD8" w14:textId="77777777" w:rsidR="00CE29F8" w:rsidRPr="00A97A99" w:rsidRDefault="00CE29F8" w:rsidP="003322D6">
      <w:pPr>
        <w:jc w:val="both"/>
        <w:rPr>
          <w:rFonts w:ascii="Arial" w:hAnsi="Arial" w:cs="Arial"/>
          <w:i/>
          <w:iCs/>
          <w:sz w:val="22"/>
          <w:szCs w:val="22"/>
        </w:rPr>
      </w:pPr>
      <w:r w:rsidRPr="00A97A99">
        <w:rPr>
          <w:rFonts w:ascii="Arial" w:hAnsi="Arial" w:cs="Arial"/>
          <w:i/>
          <w:iCs/>
          <w:sz w:val="22"/>
          <w:szCs w:val="22"/>
        </w:rPr>
        <w:t xml:space="preserve">Dans ce texte, le jeune narrateur « invente » un robot. Le verbe « inventer », placé dès le début du texte, n'est pas innocent, bien sûr, là où on attendrait « fabriquer ». </w:t>
      </w:r>
    </w:p>
    <w:p w14:paraId="25153581" w14:textId="77777777" w:rsidR="00266712" w:rsidRPr="00A97A99" w:rsidRDefault="00266712" w:rsidP="003322D6">
      <w:pPr>
        <w:jc w:val="both"/>
        <w:rPr>
          <w:rFonts w:ascii="Arial" w:hAnsi="Arial" w:cs="Arial"/>
          <w:iCs/>
          <w:sz w:val="22"/>
          <w:szCs w:val="22"/>
        </w:rPr>
      </w:pPr>
    </w:p>
    <w:p w14:paraId="39B26D01" w14:textId="77777777" w:rsidR="00CE29F8" w:rsidRPr="00A97A99" w:rsidRDefault="00CE29F8" w:rsidP="003322D6">
      <w:pPr>
        <w:jc w:val="both"/>
        <w:rPr>
          <w:rFonts w:ascii="Arial" w:hAnsi="Arial" w:cs="Arial"/>
          <w:iCs/>
          <w:sz w:val="22"/>
          <w:szCs w:val="22"/>
        </w:rPr>
      </w:pPr>
      <w:r w:rsidRPr="00A97A99">
        <w:rPr>
          <w:rFonts w:ascii="Arial" w:hAnsi="Arial" w:cs="Arial"/>
          <w:iCs/>
          <w:sz w:val="22"/>
          <w:szCs w:val="22"/>
        </w:rPr>
        <w:t xml:space="preserve">Bernard </w:t>
      </w:r>
      <w:proofErr w:type="spellStart"/>
      <w:r w:rsidRPr="00A97A99">
        <w:rPr>
          <w:rFonts w:ascii="Arial" w:hAnsi="Arial" w:cs="Arial"/>
          <w:iCs/>
          <w:sz w:val="22"/>
          <w:szCs w:val="22"/>
        </w:rPr>
        <w:t>Friot</w:t>
      </w:r>
      <w:proofErr w:type="spellEnd"/>
      <w:r w:rsidRPr="00A97A99">
        <w:rPr>
          <w:rFonts w:ascii="Arial" w:hAnsi="Arial" w:cs="Arial"/>
          <w:iCs/>
          <w:sz w:val="22"/>
          <w:szCs w:val="22"/>
        </w:rPr>
        <w:t xml:space="preserve"> joue sur la polysémie du mot "inventé" avec ce double sens d'imaginer/fabriquer le robot. On peut se demander si l'enfant imagine so</w:t>
      </w:r>
      <w:r w:rsidR="00E832E4">
        <w:rPr>
          <w:rFonts w:ascii="Arial" w:hAnsi="Arial" w:cs="Arial"/>
          <w:iCs/>
          <w:sz w:val="22"/>
          <w:szCs w:val="22"/>
        </w:rPr>
        <w:t>n robot ou bien s’</w:t>
      </w:r>
      <w:r w:rsidRPr="00A97A99">
        <w:rPr>
          <w:rFonts w:ascii="Arial" w:hAnsi="Arial" w:cs="Arial"/>
          <w:iCs/>
          <w:sz w:val="22"/>
          <w:szCs w:val="22"/>
        </w:rPr>
        <w:t>il l'a réellement construit. Aucun indice ne permet de trancher entre ces deux hypothèses : soit le petit garçon a vraiment inventé un robot qui se substitue à son papa absent, soit il imagine son papa sous les traits d’un robot. Une autre hypothèse possible : le robot a été purement imaginé.</w:t>
      </w:r>
    </w:p>
    <w:p w14:paraId="0D0CA2B9" w14:textId="77777777" w:rsidR="00266712" w:rsidRPr="00A97A99" w:rsidRDefault="00266712" w:rsidP="003322D6">
      <w:pPr>
        <w:jc w:val="both"/>
        <w:rPr>
          <w:rFonts w:ascii="Arial" w:hAnsi="Arial" w:cs="Arial"/>
          <w:i/>
          <w:iCs/>
          <w:sz w:val="22"/>
          <w:szCs w:val="22"/>
        </w:rPr>
      </w:pPr>
    </w:p>
    <w:p w14:paraId="38CB4124" w14:textId="77777777" w:rsidR="00CE29F8" w:rsidRPr="00A97A99" w:rsidRDefault="00CE29F8" w:rsidP="003322D6">
      <w:pPr>
        <w:jc w:val="both"/>
        <w:rPr>
          <w:rFonts w:ascii="Arial" w:hAnsi="Arial" w:cs="Arial"/>
          <w:sz w:val="22"/>
          <w:szCs w:val="22"/>
        </w:rPr>
      </w:pPr>
      <w:r w:rsidRPr="00A97A99">
        <w:rPr>
          <w:rFonts w:ascii="Arial" w:hAnsi="Arial" w:cs="Arial"/>
          <w:i/>
          <w:iCs/>
          <w:sz w:val="22"/>
          <w:szCs w:val="22"/>
        </w:rPr>
        <w:t>Ce robot est une figure de père imaginaire, et bien sûr, il n'est pas physiquement réel. Le texte donne les indices nécessaires à cette interprétation. Mais est-ce si important que cela ? Doit-on centrer la lecture sur la réalité matérielle du robot ? En écrivant ce texte, je vivais l'émotion du narrateur. Je « croyais » au robot, tout en sachant qu'il n'existait que da</w:t>
      </w:r>
      <w:r w:rsidR="00A0591A">
        <w:rPr>
          <w:rFonts w:ascii="Arial" w:hAnsi="Arial" w:cs="Arial"/>
          <w:i/>
          <w:iCs/>
          <w:sz w:val="22"/>
          <w:szCs w:val="22"/>
        </w:rPr>
        <w:t>ns l'imagination du narrateur (</w:t>
      </w:r>
      <w:r w:rsidRPr="00A97A99">
        <w:rPr>
          <w:rFonts w:ascii="Arial" w:hAnsi="Arial" w:cs="Arial"/>
          <w:i/>
          <w:iCs/>
          <w:sz w:val="22"/>
          <w:szCs w:val="22"/>
        </w:rPr>
        <w:t xml:space="preserve">et dans MON imagination). L'enfant qui joue aux pirates est dans le jeu et en même temps il sait qu'il joue : il EST pirate tout en sachant qu'il joue au pirate. C'est un jeu du même type auquel invite </w:t>
      </w:r>
      <w:r w:rsidRPr="00A97A99">
        <w:rPr>
          <w:rFonts w:ascii="Arial" w:hAnsi="Arial" w:cs="Arial"/>
          <w:sz w:val="22"/>
          <w:szCs w:val="22"/>
        </w:rPr>
        <w:t>Robot</w:t>
      </w:r>
      <w:r w:rsidRPr="00A97A99">
        <w:rPr>
          <w:rFonts w:ascii="Arial" w:hAnsi="Arial" w:cs="Arial"/>
          <w:i/>
          <w:iCs/>
          <w:sz w:val="22"/>
          <w:szCs w:val="22"/>
        </w:rPr>
        <w:t xml:space="preserve">. </w:t>
      </w:r>
      <w:r w:rsidRPr="00A97A99">
        <w:rPr>
          <w:rFonts w:ascii="Arial" w:hAnsi="Arial" w:cs="Arial"/>
          <w:b/>
          <w:i/>
          <w:iCs/>
          <w:sz w:val="22"/>
          <w:szCs w:val="22"/>
        </w:rPr>
        <w:t>Et une bonne approche, en classe, est par exemple, comme l'a imaginé un instituteur, de demander aux enfants après la lecture du texte « d'inventer » leur robot, de le décrire, de le raconter.</w:t>
      </w:r>
      <w:r w:rsidRPr="00A97A99">
        <w:rPr>
          <w:rFonts w:ascii="Arial" w:hAnsi="Arial" w:cs="Arial"/>
          <w:i/>
          <w:iCs/>
          <w:sz w:val="22"/>
          <w:szCs w:val="22"/>
        </w:rPr>
        <w:t xml:space="preserve"> On se rend compte alors qu'ils ont bien perçu la problématique, voire le fonctionnement du texte, non pas par un discours extérieur, mais de l'intérieur, en s'y projetant et en mimant l'acte de création littéraire. Pour moi, il est important d'abord de mettre en place ce mode de lecture avant, peut-être, quand le lecteur est plus aguerri, de passer à l'analyse, au démontage du texte, à l'observation de son fonctionnement. J'ai la conviction, même, qu'on ne peut opposer lecture « naïve », jouant sur l'identification aux personnages et participation à l'histoire racontée, et lecture « littéraire », qui met le texte à distance : l'une et l'autre se complètent, se renforcent, il s'agit finalement du même acte créateur.</w:t>
      </w:r>
    </w:p>
    <w:p w14:paraId="688EC2D0" w14:textId="77777777" w:rsidR="00CE29F8" w:rsidRPr="00A97A99" w:rsidRDefault="00CE29F8" w:rsidP="00CE29F8">
      <w:pPr>
        <w:ind w:left="360" w:hanging="360"/>
        <w:rPr>
          <w:rFonts w:ascii="Arial" w:hAnsi="Arial" w:cs="Arial"/>
          <w:b/>
          <w:bCs/>
          <w:i/>
          <w:sz w:val="22"/>
          <w:szCs w:val="22"/>
        </w:rPr>
      </w:pPr>
    </w:p>
    <w:p w14:paraId="47D4A35E" w14:textId="77777777" w:rsidR="00CE29F8" w:rsidRPr="00A97A99" w:rsidRDefault="00CE29F8" w:rsidP="00CE29F8">
      <w:pPr>
        <w:ind w:left="360" w:hanging="360"/>
        <w:rPr>
          <w:rFonts w:ascii="Arial" w:hAnsi="Arial" w:cs="Arial"/>
          <w:i/>
          <w:sz w:val="22"/>
          <w:szCs w:val="22"/>
        </w:rPr>
      </w:pPr>
      <w:r w:rsidRPr="00A97A99">
        <w:rPr>
          <w:rFonts w:ascii="Arial" w:hAnsi="Arial" w:cs="Arial"/>
          <w:b/>
          <w:bCs/>
          <w:i/>
          <w:sz w:val="22"/>
          <w:szCs w:val="22"/>
        </w:rPr>
        <w:t xml:space="preserve">La question du Narrateur </w:t>
      </w:r>
    </w:p>
    <w:p w14:paraId="438C2603" w14:textId="77777777" w:rsidR="00CE29F8" w:rsidRPr="00A97A99" w:rsidRDefault="00CE29F8" w:rsidP="00CE29F8">
      <w:pPr>
        <w:rPr>
          <w:rFonts w:ascii="Arial" w:hAnsi="Arial" w:cs="Arial"/>
          <w:i/>
          <w:sz w:val="22"/>
          <w:szCs w:val="22"/>
        </w:rPr>
      </w:pPr>
      <w:r w:rsidRPr="00A97A99">
        <w:rPr>
          <w:rFonts w:ascii="Arial" w:hAnsi="Arial" w:cs="Arial"/>
          <w:b/>
          <w:bCs/>
          <w:i/>
          <w:sz w:val="22"/>
          <w:szCs w:val="22"/>
        </w:rPr>
        <w:t> </w:t>
      </w:r>
    </w:p>
    <w:p w14:paraId="729B2B43" w14:textId="77777777" w:rsidR="00CE29F8" w:rsidRPr="00A97A99" w:rsidRDefault="00CE29F8" w:rsidP="003322D6">
      <w:pPr>
        <w:jc w:val="both"/>
        <w:rPr>
          <w:rFonts w:ascii="Arial" w:hAnsi="Arial" w:cs="Arial"/>
          <w:i/>
          <w:sz w:val="22"/>
          <w:szCs w:val="22"/>
        </w:rPr>
      </w:pPr>
      <w:r w:rsidRPr="00A97A99">
        <w:rPr>
          <w:rFonts w:ascii="Arial" w:hAnsi="Arial" w:cs="Arial"/>
          <w:i/>
          <w:sz w:val="22"/>
          <w:szCs w:val="22"/>
        </w:rPr>
        <w:t>Narrateur-personnage. Il n'est pas nommé, mais de nombreux indice</w:t>
      </w:r>
      <w:r w:rsidR="00A97A99">
        <w:rPr>
          <w:rFonts w:ascii="Arial" w:hAnsi="Arial" w:cs="Arial"/>
          <w:i/>
          <w:sz w:val="22"/>
          <w:szCs w:val="22"/>
        </w:rPr>
        <w:t>s permettent de le caractériser</w:t>
      </w:r>
      <w:r w:rsidRPr="00A97A99">
        <w:rPr>
          <w:rFonts w:ascii="Arial" w:hAnsi="Arial" w:cs="Arial"/>
          <w:i/>
          <w:sz w:val="22"/>
          <w:szCs w:val="22"/>
        </w:rPr>
        <w:t xml:space="preserve">: </w:t>
      </w:r>
    </w:p>
    <w:p w14:paraId="45D791F1" w14:textId="77777777" w:rsidR="00CE29F8" w:rsidRPr="00A97A99" w:rsidRDefault="00CE29F8" w:rsidP="003322D6">
      <w:pPr>
        <w:pStyle w:val="Grillemoyenne1-Accent21"/>
        <w:numPr>
          <w:ilvl w:val="0"/>
          <w:numId w:val="37"/>
        </w:numPr>
        <w:spacing w:after="0" w:line="240" w:lineRule="auto"/>
        <w:ind w:left="142" w:firstLine="142"/>
        <w:jc w:val="both"/>
        <w:rPr>
          <w:rFonts w:ascii="Arial" w:eastAsia="Times New Roman" w:hAnsi="Arial" w:cs="Arial"/>
          <w:b/>
          <w:i/>
          <w:lang w:eastAsia="fr-FR"/>
        </w:rPr>
      </w:pPr>
      <w:r w:rsidRPr="00A97A99">
        <w:rPr>
          <w:rFonts w:ascii="Arial" w:eastAsia="Times New Roman" w:hAnsi="Arial" w:cs="Arial"/>
          <w:b/>
          <w:i/>
          <w:lang w:eastAsia="fr-FR"/>
        </w:rPr>
        <w:t xml:space="preserve">un garçon </w:t>
      </w:r>
    </w:p>
    <w:p w14:paraId="7A0693E7" w14:textId="77777777" w:rsidR="00CE29F8" w:rsidRPr="00A97A99" w:rsidRDefault="00CE29F8" w:rsidP="003322D6">
      <w:pPr>
        <w:pStyle w:val="Grillemoyenne1-Accent21"/>
        <w:numPr>
          <w:ilvl w:val="0"/>
          <w:numId w:val="38"/>
        </w:numPr>
        <w:spacing w:after="0" w:line="240" w:lineRule="auto"/>
        <w:jc w:val="both"/>
        <w:rPr>
          <w:rFonts w:ascii="Arial" w:eastAsia="Times New Roman" w:hAnsi="Arial" w:cs="Arial"/>
          <w:i/>
          <w:lang w:eastAsia="fr-FR"/>
        </w:rPr>
      </w:pPr>
      <w:r w:rsidRPr="00A97A99">
        <w:rPr>
          <w:rFonts w:ascii="Arial" w:eastAsia="Times New Roman" w:hAnsi="Arial" w:cs="Arial"/>
          <w:i/>
          <w:lang w:eastAsia="fr-FR"/>
        </w:rPr>
        <w:t>indices sémantiques, + subjectifs (selon le vécu familial, les positions idéologiques sur la répartition des sexes</w:t>
      </w:r>
      <w:proofErr w:type="gramStart"/>
      <w:r w:rsidRPr="00A97A99">
        <w:rPr>
          <w:rFonts w:ascii="Arial" w:eastAsia="Times New Roman" w:hAnsi="Arial" w:cs="Arial"/>
          <w:i/>
          <w:lang w:eastAsia="fr-FR"/>
        </w:rPr>
        <w:t>, …)</w:t>
      </w:r>
      <w:proofErr w:type="gramEnd"/>
      <w:r w:rsidRPr="00A97A99">
        <w:rPr>
          <w:rFonts w:ascii="Arial" w:eastAsia="Times New Roman" w:hAnsi="Arial" w:cs="Arial"/>
          <w:i/>
          <w:lang w:eastAsia="fr-FR"/>
        </w:rPr>
        <w:t xml:space="preserve"> : les jeux (</w:t>
      </w:r>
      <w:r w:rsidRPr="00A97A99">
        <w:rPr>
          <w:rFonts w:ascii="Arial" w:eastAsia="Times New Roman" w:hAnsi="Arial" w:cs="Arial"/>
          <w:i/>
          <w:iCs/>
          <w:lang w:eastAsia="fr-FR"/>
        </w:rPr>
        <w:t>Lego</w:t>
      </w:r>
      <w:r w:rsidRPr="00A97A99">
        <w:rPr>
          <w:rFonts w:ascii="Arial" w:eastAsia="Times New Roman" w:hAnsi="Arial" w:cs="Arial"/>
          <w:i/>
          <w:lang w:eastAsia="fr-FR"/>
        </w:rPr>
        <w:t xml:space="preserve">, construction de </w:t>
      </w:r>
      <w:r w:rsidRPr="00A97A99">
        <w:rPr>
          <w:rFonts w:ascii="Arial" w:eastAsia="Times New Roman" w:hAnsi="Arial" w:cs="Arial"/>
          <w:i/>
          <w:iCs/>
          <w:lang w:eastAsia="fr-FR"/>
        </w:rPr>
        <w:t>fusée</w:t>
      </w:r>
      <w:r w:rsidRPr="00A97A99">
        <w:rPr>
          <w:rFonts w:ascii="Arial" w:eastAsia="Times New Roman" w:hAnsi="Arial" w:cs="Arial"/>
          <w:i/>
          <w:lang w:eastAsia="fr-FR"/>
        </w:rPr>
        <w:t xml:space="preserve"> ou </w:t>
      </w:r>
      <w:r w:rsidRPr="00A97A99">
        <w:rPr>
          <w:rFonts w:ascii="Arial" w:eastAsia="Times New Roman" w:hAnsi="Arial" w:cs="Arial"/>
          <w:i/>
          <w:iCs/>
          <w:lang w:eastAsia="fr-FR"/>
        </w:rPr>
        <w:t>satellite</w:t>
      </w:r>
      <w:r w:rsidRPr="00A97A99">
        <w:rPr>
          <w:rFonts w:ascii="Arial" w:eastAsia="Times New Roman" w:hAnsi="Arial" w:cs="Arial"/>
          <w:i/>
          <w:lang w:eastAsia="fr-FR"/>
        </w:rPr>
        <w:t xml:space="preserve">, intérêt pour les robots) ; les </w:t>
      </w:r>
      <w:r w:rsidRPr="00A97A99">
        <w:rPr>
          <w:rFonts w:ascii="Arial" w:eastAsia="Times New Roman" w:hAnsi="Arial" w:cs="Arial"/>
          <w:i/>
          <w:iCs/>
          <w:lang w:eastAsia="fr-FR"/>
        </w:rPr>
        <w:t>copains</w:t>
      </w:r>
      <w:r w:rsidR="007D3332">
        <w:rPr>
          <w:rFonts w:ascii="Arial" w:eastAsia="Times New Roman" w:hAnsi="Arial" w:cs="Arial"/>
          <w:i/>
          <w:lang w:eastAsia="fr-FR"/>
        </w:rPr>
        <w:t> </w:t>
      </w:r>
      <w:r w:rsidRPr="00A97A99">
        <w:rPr>
          <w:rFonts w:ascii="Arial" w:eastAsia="Times New Roman" w:hAnsi="Arial" w:cs="Arial"/>
          <w:i/>
          <w:lang w:eastAsia="fr-FR"/>
        </w:rPr>
        <w:t xml:space="preserve">; intérêt pour la </w:t>
      </w:r>
      <w:r w:rsidRPr="00A97A99">
        <w:rPr>
          <w:rFonts w:ascii="Arial" w:eastAsia="Times New Roman" w:hAnsi="Arial" w:cs="Arial"/>
          <w:i/>
          <w:iCs/>
          <w:lang w:eastAsia="fr-FR"/>
        </w:rPr>
        <w:t>moto accidentée</w:t>
      </w:r>
      <w:r w:rsidRPr="00A97A99">
        <w:rPr>
          <w:rFonts w:ascii="Arial" w:eastAsia="Times New Roman" w:hAnsi="Arial" w:cs="Arial"/>
          <w:i/>
          <w:lang w:eastAsia="fr-FR"/>
        </w:rPr>
        <w:t xml:space="preserve">… </w:t>
      </w:r>
    </w:p>
    <w:p w14:paraId="6964FE73" w14:textId="77777777" w:rsidR="00CE29F8" w:rsidRPr="00A97A99" w:rsidRDefault="00CE29F8" w:rsidP="003322D6">
      <w:pPr>
        <w:pStyle w:val="Grillemoyenne1-Accent21"/>
        <w:numPr>
          <w:ilvl w:val="0"/>
          <w:numId w:val="38"/>
        </w:numPr>
        <w:spacing w:after="0" w:line="240" w:lineRule="auto"/>
        <w:jc w:val="both"/>
        <w:rPr>
          <w:rFonts w:ascii="Arial" w:eastAsia="Times New Roman" w:hAnsi="Arial" w:cs="Arial"/>
          <w:i/>
          <w:lang w:eastAsia="fr-FR"/>
        </w:rPr>
      </w:pPr>
      <w:r w:rsidRPr="00A97A99">
        <w:rPr>
          <w:rFonts w:ascii="Arial" w:eastAsia="Times New Roman" w:hAnsi="Arial" w:cs="Arial"/>
          <w:i/>
          <w:lang w:eastAsia="fr-FR"/>
        </w:rPr>
        <w:t xml:space="preserve">indices morphosyntaxiques : </w:t>
      </w:r>
      <w:r w:rsidRPr="00A97A99">
        <w:rPr>
          <w:rFonts w:ascii="Arial" w:eastAsia="Times New Roman" w:hAnsi="Arial" w:cs="Arial"/>
          <w:i/>
          <w:iCs/>
          <w:lang w:eastAsia="fr-FR"/>
        </w:rPr>
        <w:t>j'y suis arrivé</w:t>
      </w:r>
      <w:r w:rsidRPr="00A97A99">
        <w:rPr>
          <w:rFonts w:ascii="Arial" w:eastAsia="Times New Roman" w:hAnsi="Arial" w:cs="Arial"/>
          <w:i/>
          <w:lang w:eastAsia="fr-FR"/>
        </w:rPr>
        <w:t xml:space="preserve"> ; </w:t>
      </w:r>
      <w:r w:rsidRPr="00A97A99">
        <w:rPr>
          <w:rFonts w:ascii="Arial" w:eastAsia="Times New Roman" w:hAnsi="Arial" w:cs="Arial"/>
          <w:i/>
          <w:iCs/>
          <w:lang w:eastAsia="fr-FR"/>
        </w:rPr>
        <w:t>je suis arrivé</w:t>
      </w:r>
      <w:r w:rsidRPr="00A97A99">
        <w:rPr>
          <w:rFonts w:ascii="Arial" w:eastAsia="Times New Roman" w:hAnsi="Arial" w:cs="Arial"/>
          <w:i/>
          <w:lang w:eastAsia="fr-FR"/>
        </w:rPr>
        <w:t xml:space="preserve"> ; </w:t>
      </w:r>
      <w:r w:rsidRPr="00A97A99">
        <w:rPr>
          <w:rFonts w:ascii="Arial" w:eastAsia="Times New Roman" w:hAnsi="Arial" w:cs="Arial"/>
          <w:i/>
          <w:iCs/>
          <w:lang w:eastAsia="fr-FR"/>
        </w:rPr>
        <w:t>je suis rentré</w:t>
      </w:r>
      <w:r w:rsidRPr="00A97A99">
        <w:rPr>
          <w:rFonts w:ascii="Arial" w:eastAsia="Times New Roman" w:hAnsi="Arial" w:cs="Arial"/>
          <w:i/>
          <w:lang w:eastAsia="fr-FR"/>
        </w:rPr>
        <w:t xml:space="preserve"> ; </w:t>
      </w:r>
      <w:r w:rsidRPr="00A97A99">
        <w:rPr>
          <w:rFonts w:ascii="Arial" w:eastAsia="Times New Roman" w:hAnsi="Arial" w:cs="Arial"/>
          <w:i/>
          <w:iCs/>
          <w:lang w:eastAsia="fr-FR"/>
        </w:rPr>
        <w:t>il m'a vu ; il m'a secoué ; il m'a soulevé … et emporté</w:t>
      </w:r>
    </w:p>
    <w:p w14:paraId="62827397" w14:textId="77777777" w:rsidR="00CE29F8" w:rsidRPr="00A97A99" w:rsidRDefault="00CE29F8" w:rsidP="003322D6">
      <w:pPr>
        <w:pStyle w:val="Grillemoyenne1-Accent21"/>
        <w:numPr>
          <w:ilvl w:val="0"/>
          <w:numId w:val="37"/>
        </w:numPr>
        <w:spacing w:after="0" w:line="240" w:lineRule="auto"/>
        <w:jc w:val="both"/>
        <w:rPr>
          <w:rFonts w:ascii="Arial" w:eastAsia="Times New Roman" w:hAnsi="Arial" w:cs="Arial"/>
          <w:b/>
          <w:i/>
          <w:lang w:eastAsia="fr-FR"/>
        </w:rPr>
      </w:pPr>
      <w:r w:rsidRPr="00A97A99">
        <w:rPr>
          <w:rFonts w:ascii="Arial" w:eastAsia="Times New Roman" w:hAnsi="Arial" w:cs="Arial"/>
          <w:b/>
          <w:i/>
          <w:lang w:eastAsia="fr-FR"/>
        </w:rPr>
        <w:t>son âge ?</w:t>
      </w:r>
    </w:p>
    <w:p w14:paraId="419964B0" w14:textId="77777777" w:rsidR="00CE29F8" w:rsidRPr="00A97A99" w:rsidRDefault="00CE29F8" w:rsidP="003322D6">
      <w:pPr>
        <w:pStyle w:val="Grillemoyenne1-Accent21"/>
        <w:numPr>
          <w:ilvl w:val="0"/>
          <w:numId w:val="39"/>
        </w:numPr>
        <w:spacing w:after="0" w:line="240" w:lineRule="auto"/>
        <w:jc w:val="both"/>
        <w:rPr>
          <w:rFonts w:ascii="Arial" w:eastAsia="Times New Roman" w:hAnsi="Arial" w:cs="Arial"/>
          <w:i/>
          <w:lang w:eastAsia="fr-FR"/>
        </w:rPr>
      </w:pPr>
      <w:r w:rsidRPr="00A97A99">
        <w:rPr>
          <w:rFonts w:ascii="Arial" w:eastAsia="Times New Roman" w:hAnsi="Arial" w:cs="Arial"/>
          <w:i/>
          <w:lang w:eastAsia="fr-FR"/>
        </w:rPr>
        <w:t xml:space="preserve">Il va à </w:t>
      </w:r>
      <w:r w:rsidRPr="00A97A99">
        <w:rPr>
          <w:rFonts w:ascii="Arial" w:eastAsia="Times New Roman" w:hAnsi="Arial" w:cs="Arial"/>
          <w:i/>
          <w:iCs/>
          <w:lang w:eastAsia="fr-FR"/>
        </w:rPr>
        <w:t>l'école</w:t>
      </w:r>
      <w:r w:rsidRPr="00A97A99">
        <w:rPr>
          <w:rFonts w:ascii="Arial" w:eastAsia="Times New Roman" w:hAnsi="Arial" w:cs="Arial"/>
          <w:i/>
          <w:lang w:eastAsia="fr-FR"/>
        </w:rPr>
        <w:t xml:space="preserve"> (# collège)</w:t>
      </w:r>
    </w:p>
    <w:p w14:paraId="34B87EF1" w14:textId="77777777" w:rsidR="00CE29F8" w:rsidRPr="00A97A99" w:rsidRDefault="00CE29F8" w:rsidP="003322D6">
      <w:pPr>
        <w:pStyle w:val="Grillemoyenne1-Accent21"/>
        <w:numPr>
          <w:ilvl w:val="0"/>
          <w:numId w:val="39"/>
        </w:numPr>
        <w:spacing w:after="0" w:line="240" w:lineRule="auto"/>
        <w:jc w:val="both"/>
        <w:rPr>
          <w:rFonts w:ascii="Arial" w:eastAsia="Times New Roman" w:hAnsi="Arial" w:cs="Arial"/>
          <w:i/>
          <w:lang w:eastAsia="fr-FR"/>
        </w:rPr>
      </w:pPr>
      <w:r w:rsidRPr="00A97A99">
        <w:rPr>
          <w:rFonts w:ascii="Arial" w:eastAsia="Times New Roman" w:hAnsi="Arial" w:cs="Arial"/>
          <w:i/>
          <w:lang w:eastAsia="fr-FR"/>
        </w:rPr>
        <w:t>assez grand pour…</w:t>
      </w:r>
    </w:p>
    <w:p w14:paraId="24EAB693" w14:textId="77777777" w:rsidR="00CE29F8" w:rsidRPr="00A97A99" w:rsidRDefault="00CE29F8" w:rsidP="003322D6">
      <w:pPr>
        <w:pStyle w:val="Grillemoyenne1-Accent21"/>
        <w:numPr>
          <w:ilvl w:val="1"/>
          <w:numId w:val="39"/>
        </w:numPr>
        <w:spacing w:after="0" w:line="240" w:lineRule="auto"/>
        <w:jc w:val="both"/>
        <w:rPr>
          <w:rFonts w:ascii="Arial" w:eastAsia="Times New Roman" w:hAnsi="Arial" w:cs="Arial"/>
          <w:i/>
          <w:lang w:eastAsia="fr-FR"/>
        </w:rPr>
      </w:pPr>
      <w:r w:rsidRPr="00A97A99">
        <w:rPr>
          <w:rFonts w:ascii="Arial" w:eastAsia="Times New Roman" w:hAnsi="Arial" w:cs="Arial"/>
          <w:i/>
          <w:lang w:eastAsia="fr-FR"/>
        </w:rPr>
        <w:t xml:space="preserve">construire </w:t>
      </w:r>
      <w:r w:rsidRPr="00A97A99">
        <w:rPr>
          <w:rFonts w:ascii="Arial" w:eastAsia="Times New Roman" w:hAnsi="Arial" w:cs="Arial"/>
          <w:i/>
          <w:iCs/>
          <w:lang w:eastAsia="fr-FR"/>
        </w:rPr>
        <w:t>fusée</w:t>
      </w:r>
      <w:r w:rsidRPr="00A97A99">
        <w:rPr>
          <w:rFonts w:ascii="Arial" w:eastAsia="Times New Roman" w:hAnsi="Arial" w:cs="Arial"/>
          <w:i/>
          <w:lang w:eastAsia="fr-FR"/>
        </w:rPr>
        <w:t xml:space="preserve"> ou </w:t>
      </w:r>
      <w:r w:rsidRPr="00A97A99">
        <w:rPr>
          <w:rFonts w:ascii="Arial" w:eastAsia="Times New Roman" w:hAnsi="Arial" w:cs="Arial"/>
          <w:i/>
          <w:iCs/>
          <w:lang w:eastAsia="fr-FR"/>
        </w:rPr>
        <w:t>satellite</w:t>
      </w:r>
      <w:r w:rsidRPr="00A97A99">
        <w:rPr>
          <w:rFonts w:ascii="Arial" w:eastAsia="Times New Roman" w:hAnsi="Arial" w:cs="Arial"/>
          <w:i/>
          <w:lang w:eastAsia="fr-FR"/>
        </w:rPr>
        <w:t xml:space="preserve"> en Lego ; </w:t>
      </w:r>
    </w:p>
    <w:p w14:paraId="5B6AE2C4" w14:textId="77777777" w:rsidR="00CE29F8" w:rsidRPr="00A97A99" w:rsidRDefault="00CE29F8" w:rsidP="003322D6">
      <w:pPr>
        <w:pStyle w:val="Grillemoyenne1-Accent21"/>
        <w:numPr>
          <w:ilvl w:val="1"/>
          <w:numId w:val="39"/>
        </w:numPr>
        <w:spacing w:after="0" w:line="240" w:lineRule="auto"/>
        <w:jc w:val="both"/>
        <w:rPr>
          <w:rFonts w:ascii="Arial" w:eastAsia="Times New Roman" w:hAnsi="Arial" w:cs="Arial"/>
          <w:i/>
          <w:lang w:eastAsia="fr-FR"/>
        </w:rPr>
      </w:pPr>
      <w:r w:rsidRPr="00A97A99">
        <w:rPr>
          <w:rFonts w:ascii="Arial" w:eastAsia="Times New Roman" w:hAnsi="Arial" w:cs="Arial"/>
          <w:i/>
          <w:lang w:eastAsia="fr-FR"/>
        </w:rPr>
        <w:t>rentrer tout seul, ouvrir la porte avec sa clé, passer tout seul chez lui la fin de l'après-midi</w:t>
      </w:r>
    </w:p>
    <w:p w14:paraId="2E8A7057" w14:textId="77777777" w:rsidR="00CE29F8" w:rsidRPr="00A97A99" w:rsidRDefault="00CE29F8" w:rsidP="003322D6">
      <w:pPr>
        <w:pStyle w:val="Grillemoyenne1-Accent21"/>
        <w:numPr>
          <w:ilvl w:val="0"/>
          <w:numId w:val="39"/>
        </w:numPr>
        <w:spacing w:after="0" w:line="240" w:lineRule="auto"/>
        <w:jc w:val="both"/>
        <w:rPr>
          <w:rFonts w:ascii="Arial" w:eastAsia="Times New Roman" w:hAnsi="Arial" w:cs="Arial"/>
          <w:i/>
          <w:lang w:eastAsia="fr-FR"/>
        </w:rPr>
      </w:pPr>
      <w:r w:rsidRPr="00A97A99">
        <w:rPr>
          <w:rFonts w:ascii="Arial" w:eastAsia="Times New Roman" w:hAnsi="Arial" w:cs="Arial"/>
          <w:i/>
          <w:lang w:eastAsia="fr-FR"/>
        </w:rPr>
        <w:t>assez petit pour…</w:t>
      </w:r>
    </w:p>
    <w:p w14:paraId="10048C1B" w14:textId="77777777" w:rsidR="00CE29F8" w:rsidRPr="00A97A99" w:rsidRDefault="00CE29F8" w:rsidP="003322D6">
      <w:pPr>
        <w:pStyle w:val="Grillemoyenne1-Accent21"/>
        <w:numPr>
          <w:ilvl w:val="1"/>
          <w:numId w:val="39"/>
        </w:numPr>
        <w:spacing w:after="0" w:line="240" w:lineRule="auto"/>
        <w:jc w:val="both"/>
        <w:rPr>
          <w:rFonts w:ascii="Arial" w:eastAsia="Times New Roman" w:hAnsi="Arial" w:cs="Arial"/>
          <w:i/>
          <w:lang w:eastAsia="fr-FR"/>
        </w:rPr>
      </w:pPr>
      <w:r w:rsidRPr="00A97A99">
        <w:rPr>
          <w:rFonts w:ascii="Arial" w:eastAsia="Times New Roman" w:hAnsi="Arial" w:cs="Arial"/>
          <w:i/>
          <w:lang w:eastAsia="fr-FR"/>
        </w:rPr>
        <w:t>avoir envie de goûter en rentrant (</w:t>
      </w:r>
      <w:r w:rsidRPr="00A97A99">
        <w:rPr>
          <w:rFonts w:ascii="Arial" w:eastAsia="Times New Roman" w:hAnsi="Arial" w:cs="Arial"/>
          <w:i/>
          <w:iCs/>
          <w:lang w:eastAsia="fr-FR"/>
        </w:rPr>
        <w:t>tartine de beurre</w:t>
      </w:r>
      <w:r w:rsidRPr="00A97A99">
        <w:rPr>
          <w:rFonts w:ascii="Arial" w:eastAsia="Times New Roman" w:hAnsi="Arial" w:cs="Arial"/>
          <w:i/>
          <w:lang w:eastAsia="fr-FR"/>
        </w:rPr>
        <w:t xml:space="preserve"> saupoudrée de </w:t>
      </w:r>
      <w:r w:rsidRPr="00A97A99">
        <w:rPr>
          <w:rFonts w:ascii="Arial" w:eastAsia="Times New Roman" w:hAnsi="Arial" w:cs="Arial"/>
          <w:i/>
          <w:iCs/>
          <w:lang w:eastAsia="fr-FR"/>
        </w:rPr>
        <w:t>cacao</w:t>
      </w:r>
      <w:r w:rsidRPr="00A97A99">
        <w:rPr>
          <w:rFonts w:ascii="Arial" w:eastAsia="Times New Roman" w:hAnsi="Arial" w:cs="Arial"/>
          <w:i/>
          <w:lang w:eastAsia="fr-FR"/>
        </w:rPr>
        <w:t xml:space="preserve"> : nourriture d'enfance)</w:t>
      </w:r>
    </w:p>
    <w:p w14:paraId="197F9AC3" w14:textId="77777777" w:rsidR="00CE29F8" w:rsidRPr="00A97A99" w:rsidRDefault="00CE29F8" w:rsidP="003322D6">
      <w:pPr>
        <w:pStyle w:val="Grillemoyenne1-Accent21"/>
        <w:numPr>
          <w:ilvl w:val="1"/>
          <w:numId w:val="39"/>
        </w:numPr>
        <w:spacing w:after="0" w:line="240" w:lineRule="auto"/>
        <w:jc w:val="both"/>
        <w:rPr>
          <w:rFonts w:ascii="Arial" w:eastAsia="Times New Roman" w:hAnsi="Arial" w:cs="Arial"/>
          <w:i/>
          <w:lang w:eastAsia="fr-FR"/>
        </w:rPr>
      </w:pPr>
      <w:r w:rsidRPr="00A97A99">
        <w:rPr>
          <w:rFonts w:ascii="Arial" w:eastAsia="Times New Roman" w:hAnsi="Arial" w:cs="Arial"/>
          <w:i/>
          <w:lang w:eastAsia="fr-FR"/>
        </w:rPr>
        <w:t>avoir envie qu'on le porte dans ses bras à certaines occasions</w:t>
      </w:r>
    </w:p>
    <w:p w14:paraId="4F60F219" w14:textId="77777777" w:rsidR="00CE29F8" w:rsidRPr="00A97A99" w:rsidRDefault="00CE29F8" w:rsidP="003322D6">
      <w:pPr>
        <w:pStyle w:val="Grillemoyenne1-Accent21"/>
        <w:spacing w:after="0" w:line="240" w:lineRule="auto"/>
        <w:ind w:left="1080"/>
        <w:jc w:val="both"/>
        <w:rPr>
          <w:rFonts w:ascii="Arial" w:eastAsia="Times New Roman" w:hAnsi="Arial" w:cs="Arial"/>
          <w:i/>
          <w:lang w:eastAsia="fr-FR"/>
        </w:rPr>
      </w:pPr>
    </w:p>
    <w:p w14:paraId="553478F4" w14:textId="77777777" w:rsidR="00CE29F8" w:rsidRPr="00A97A99" w:rsidRDefault="00CE29F8" w:rsidP="003322D6">
      <w:pPr>
        <w:pStyle w:val="Grillemoyenne1-Accent21"/>
        <w:spacing w:after="0" w:line="240" w:lineRule="auto"/>
        <w:ind w:left="0"/>
        <w:jc w:val="both"/>
        <w:rPr>
          <w:rFonts w:ascii="Arial" w:eastAsia="Times New Roman" w:hAnsi="Arial" w:cs="Arial"/>
          <w:i/>
          <w:lang w:eastAsia="fr-FR"/>
        </w:rPr>
      </w:pPr>
      <w:r w:rsidRPr="00A97A99">
        <w:rPr>
          <w:rFonts w:ascii="Arial" w:eastAsia="Times New Roman" w:hAnsi="Arial" w:cs="Arial"/>
          <w:b/>
          <w:bCs/>
          <w:lang w:eastAsia="fr-FR"/>
        </w:rPr>
        <w:t>La question du second personnage</w:t>
      </w:r>
    </w:p>
    <w:p w14:paraId="59111A9B" w14:textId="77777777" w:rsidR="00CE29F8" w:rsidRPr="00A97A99" w:rsidRDefault="00CE29F8" w:rsidP="003322D6">
      <w:pPr>
        <w:ind w:left="360" w:hanging="360"/>
        <w:jc w:val="both"/>
        <w:rPr>
          <w:rFonts w:ascii="Arial" w:hAnsi="Arial" w:cs="Arial"/>
          <w:bCs/>
          <w:sz w:val="22"/>
          <w:szCs w:val="22"/>
        </w:rPr>
      </w:pPr>
      <w:r w:rsidRPr="00A97A99">
        <w:rPr>
          <w:rFonts w:ascii="Arial" w:hAnsi="Arial" w:cs="Arial"/>
          <w:bCs/>
          <w:sz w:val="22"/>
          <w:szCs w:val="22"/>
        </w:rPr>
        <w:t>On peut poser ainsi la question aux élèves.</w:t>
      </w:r>
    </w:p>
    <w:p w14:paraId="003690B7" w14:textId="77777777" w:rsidR="00CE29F8" w:rsidRPr="00A97A99" w:rsidRDefault="00CE29F8" w:rsidP="003322D6">
      <w:pPr>
        <w:ind w:left="360" w:hanging="360"/>
        <w:jc w:val="both"/>
        <w:rPr>
          <w:rFonts w:ascii="Arial" w:hAnsi="Arial" w:cs="Arial"/>
          <w:b/>
          <w:bCs/>
          <w:sz w:val="22"/>
          <w:szCs w:val="22"/>
        </w:rPr>
      </w:pPr>
    </w:p>
    <w:p w14:paraId="485A7F3E" w14:textId="77777777" w:rsidR="00CE29F8" w:rsidRPr="00A97A99" w:rsidRDefault="00CE29F8" w:rsidP="003322D6">
      <w:pPr>
        <w:ind w:left="360" w:hanging="360"/>
        <w:jc w:val="both"/>
        <w:rPr>
          <w:rFonts w:ascii="Arial" w:hAnsi="Arial" w:cs="Arial"/>
          <w:b/>
          <w:bCs/>
          <w:sz w:val="22"/>
          <w:szCs w:val="22"/>
        </w:rPr>
      </w:pPr>
      <w:r w:rsidRPr="00A97A99">
        <w:rPr>
          <w:rFonts w:ascii="Arial" w:hAnsi="Arial" w:cs="Arial"/>
          <w:b/>
          <w:bCs/>
          <w:sz w:val="22"/>
          <w:szCs w:val="22"/>
        </w:rPr>
        <w:t>Est-ce que pour toi le personnage est un robot, un humain ou un personnage imaginaire</w:t>
      </w:r>
      <w:r w:rsidR="00E832E4">
        <w:rPr>
          <w:rFonts w:ascii="Arial" w:hAnsi="Arial" w:cs="Arial"/>
          <w:b/>
          <w:bCs/>
          <w:sz w:val="22"/>
          <w:szCs w:val="22"/>
        </w:rPr>
        <w:t xml:space="preserve"> </w:t>
      </w:r>
      <w:r w:rsidRPr="00A97A99">
        <w:rPr>
          <w:rFonts w:ascii="Arial" w:hAnsi="Arial" w:cs="Arial"/>
          <w:b/>
          <w:bCs/>
          <w:sz w:val="22"/>
          <w:szCs w:val="22"/>
        </w:rPr>
        <w:t>?</w:t>
      </w:r>
    </w:p>
    <w:p w14:paraId="52D0414B" w14:textId="77777777" w:rsidR="00266712" w:rsidRPr="00A97A99" w:rsidRDefault="00CE29F8" w:rsidP="003322D6">
      <w:pPr>
        <w:jc w:val="both"/>
        <w:rPr>
          <w:rFonts w:ascii="Arial" w:hAnsi="Arial" w:cs="Arial"/>
          <w:b/>
          <w:bCs/>
          <w:sz w:val="22"/>
          <w:szCs w:val="22"/>
        </w:rPr>
      </w:pPr>
      <w:r w:rsidRPr="00A97A99">
        <w:rPr>
          <w:rFonts w:ascii="Arial" w:hAnsi="Arial" w:cs="Arial"/>
          <w:b/>
          <w:bCs/>
          <w:sz w:val="22"/>
          <w:szCs w:val="22"/>
        </w:rPr>
        <w:t>Il s'agit pour les élèves de relever les indices textuels qui permette</w:t>
      </w:r>
      <w:r w:rsidR="00266712" w:rsidRPr="00A97A99">
        <w:rPr>
          <w:rFonts w:ascii="Arial" w:hAnsi="Arial" w:cs="Arial"/>
          <w:b/>
          <w:bCs/>
          <w:sz w:val="22"/>
          <w:szCs w:val="22"/>
        </w:rPr>
        <w:t xml:space="preserve">nt de répondre à la question et </w:t>
      </w:r>
      <w:r w:rsidRPr="00A97A99">
        <w:rPr>
          <w:rFonts w:ascii="Arial" w:hAnsi="Arial" w:cs="Arial"/>
          <w:b/>
          <w:bCs/>
          <w:sz w:val="22"/>
          <w:szCs w:val="22"/>
        </w:rPr>
        <w:t>d'argumenter la validité de leur réponse.</w:t>
      </w:r>
    </w:p>
    <w:p w14:paraId="1A65C552" w14:textId="77777777" w:rsidR="009A3264" w:rsidRDefault="00266712" w:rsidP="00CE29F8">
      <w:pPr>
        <w:ind w:left="360" w:hanging="360"/>
        <w:rPr>
          <w:rFonts w:ascii="Arial" w:hAnsi="Arial" w:cs="Arial"/>
          <w:b/>
          <w:bCs/>
          <w:sz w:val="24"/>
          <w:szCs w:val="24"/>
        </w:rPr>
      </w:pPr>
      <w:r w:rsidRPr="00266712">
        <w:rPr>
          <w:rFonts w:ascii="Arial" w:hAnsi="Arial" w:cs="Arial"/>
          <w:b/>
          <w:bCs/>
          <w:sz w:val="24"/>
          <w:szCs w:val="24"/>
        </w:rPr>
        <w:br w:type="page"/>
      </w:r>
    </w:p>
    <w:tbl>
      <w:tblPr>
        <w:tblW w:w="0" w:type="auto"/>
        <w:tblInd w:w="-34"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3798"/>
        <w:gridCol w:w="6233"/>
      </w:tblGrid>
      <w:tr w:rsidR="009A3264" w:rsidRPr="00C74410" w14:paraId="3B8CFEAB" w14:textId="77777777" w:rsidTr="00A96AD2">
        <w:trPr>
          <w:trHeight w:val="620"/>
        </w:trPr>
        <w:tc>
          <w:tcPr>
            <w:tcW w:w="3798" w:type="dxa"/>
            <w:shd w:val="clear" w:color="auto" w:fill="90BFCC"/>
            <w:vAlign w:val="center"/>
          </w:tcPr>
          <w:p w14:paraId="4D4FA3EB" w14:textId="77777777" w:rsidR="009A3264" w:rsidRPr="009A3264" w:rsidRDefault="009A3264" w:rsidP="00E3531D">
            <w:pPr>
              <w:autoSpaceDE w:val="0"/>
              <w:autoSpaceDN w:val="0"/>
              <w:adjustRightInd w:val="0"/>
              <w:rPr>
                <w:rFonts w:ascii="Arial" w:hAnsi="Arial" w:cs="Arial"/>
                <w:b/>
                <w:color w:val="FFFFFF"/>
                <w:sz w:val="24"/>
                <w:szCs w:val="24"/>
              </w:rPr>
            </w:pPr>
            <w:r w:rsidRPr="009A3264">
              <w:rPr>
                <w:rFonts w:ascii="Arial" w:hAnsi="Arial" w:cs="Arial"/>
                <w:b/>
                <w:color w:val="FFFFFF"/>
                <w:sz w:val="24"/>
                <w:szCs w:val="24"/>
              </w:rPr>
              <w:lastRenderedPageBreak/>
              <w:t xml:space="preserve">Fiche </w:t>
            </w:r>
            <w:r>
              <w:rPr>
                <w:rFonts w:ascii="Arial" w:hAnsi="Arial" w:cs="Arial"/>
                <w:b/>
                <w:color w:val="FFFFFF"/>
                <w:sz w:val="24"/>
                <w:szCs w:val="24"/>
              </w:rPr>
              <w:t>enseignant</w:t>
            </w:r>
            <w:r w:rsidRPr="009A3264">
              <w:rPr>
                <w:rFonts w:ascii="Arial" w:hAnsi="Arial" w:cs="Arial"/>
                <w:b/>
                <w:color w:val="FFFFFF"/>
                <w:sz w:val="24"/>
                <w:szCs w:val="24"/>
              </w:rPr>
              <w:t xml:space="preserve"> séance n°1</w:t>
            </w:r>
            <w:r>
              <w:rPr>
                <w:rFonts w:ascii="Arial" w:hAnsi="Arial" w:cs="Arial"/>
                <w:b/>
                <w:color w:val="FFFFFF"/>
                <w:sz w:val="24"/>
                <w:szCs w:val="24"/>
              </w:rPr>
              <w:t xml:space="preserve"> (2/3)</w:t>
            </w:r>
          </w:p>
        </w:tc>
        <w:tc>
          <w:tcPr>
            <w:tcW w:w="6233" w:type="dxa"/>
            <w:shd w:val="clear" w:color="auto" w:fill="auto"/>
            <w:vAlign w:val="center"/>
          </w:tcPr>
          <w:p w14:paraId="03505301" w14:textId="77777777" w:rsidR="009A3264" w:rsidRPr="009A3264" w:rsidRDefault="009A3264" w:rsidP="00E3531D">
            <w:pPr>
              <w:autoSpaceDE w:val="0"/>
              <w:autoSpaceDN w:val="0"/>
              <w:adjustRightInd w:val="0"/>
              <w:rPr>
                <w:rFonts w:ascii="Arial" w:hAnsi="Arial" w:cs="Arial"/>
                <w:b/>
                <w:bCs/>
                <w:color w:val="669999"/>
                <w:sz w:val="28"/>
                <w:szCs w:val="28"/>
              </w:rPr>
            </w:pPr>
            <w:r w:rsidRPr="009A3264">
              <w:rPr>
                <w:rFonts w:ascii="Arial" w:hAnsi="Arial" w:cs="Arial"/>
                <w:b/>
                <w:bCs/>
                <w:color w:val="669999"/>
                <w:sz w:val="28"/>
                <w:szCs w:val="28"/>
              </w:rPr>
              <w:t>Textes de littérature sur le thème des robots</w:t>
            </w:r>
          </w:p>
        </w:tc>
      </w:tr>
    </w:tbl>
    <w:p w14:paraId="2B12AD88" w14:textId="77777777" w:rsidR="00CE29F8" w:rsidRPr="00266712" w:rsidRDefault="00CE29F8" w:rsidP="00CE29F8">
      <w:pPr>
        <w:rPr>
          <w:rFonts w:ascii="Arial" w:hAnsi="Arial" w:cs="Arial"/>
        </w:rPr>
      </w:pP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300"/>
        <w:gridCol w:w="3307"/>
        <w:gridCol w:w="3314"/>
      </w:tblGrid>
      <w:tr w:rsidR="00CE29F8" w:rsidRPr="00266712" w14:paraId="75943A02" w14:textId="77777777" w:rsidTr="00CE29F8">
        <w:tc>
          <w:tcPr>
            <w:tcW w:w="330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hideMark/>
          </w:tcPr>
          <w:p w14:paraId="069808DC" w14:textId="77777777" w:rsidR="00CE29F8" w:rsidRPr="00266712" w:rsidRDefault="00CE29F8" w:rsidP="00CE29F8">
            <w:pPr>
              <w:jc w:val="center"/>
              <w:rPr>
                <w:rFonts w:ascii="Arial" w:hAnsi="Arial" w:cs="Arial"/>
                <w:b/>
              </w:rPr>
            </w:pPr>
            <w:r w:rsidRPr="00266712">
              <w:rPr>
                <w:rFonts w:ascii="Arial" w:hAnsi="Arial" w:cs="Arial"/>
                <w:b/>
              </w:rPr>
              <w:t>robot</w:t>
            </w:r>
          </w:p>
        </w:tc>
        <w:tc>
          <w:tcPr>
            <w:tcW w:w="3307"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14:paraId="11989A38" w14:textId="77777777" w:rsidR="00CE29F8" w:rsidRPr="00266712" w:rsidRDefault="00CE29F8" w:rsidP="00CE29F8">
            <w:pPr>
              <w:jc w:val="center"/>
              <w:rPr>
                <w:rFonts w:ascii="Arial" w:hAnsi="Arial" w:cs="Arial"/>
                <w:b/>
              </w:rPr>
            </w:pPr>
            <w:r w:rsidRPr="00266712">
              <w:rPr>
                <w:rFonts w:ascii="Arial" w:hAnsi="Arial" w:cs="Arial"/>
                <w:b/>
              </w:rPr>
              <w:t>humain</w:t>
            </w:r>
          </w:p>
        </w:tc>
        <w:tc>
          <w:tcPr>
            <w:tcW w:w="3314" w:type="dxa"/>
            <w:tcBorders>
              <w:top w:val="single" w:sz="8" w:space="0" w:color="auto"/>
              <w:left w:val="nil"/>
              <w:bottom w:val="single" w:sz="8" w:space="0" w:color="auto"/>
              <w:right w:val="single" w:sz="8" w:space="0" w:color="auto"/>
            </w:tcBorders>
            <w:tcMar>
              <w:top w:w="0" w:type="dxa"/>
              <w:left w:w="70" w:type="dxa"/>
              <w:bottom w:w="0" w:type="dxa"/>
              <w:right w:w="70" w:type="dxa"/>
            </w:tcMar>
            <w:hideMark/>
          </w:tcPr>
          <w:p w14:paraId="266115F6" w14:textId="77777777" w:rsidR="00CE29F8" w:rsidRPr="00266712" w:rsidRDefault="00CE29F8" w:rsidP="00CE29F8">
            <w:pPr>
              <w:jc w:val="center"/>
              <w:rPr>
                <w:rFonts w:ascii="Arial" w:hAnsi="Arial" w:cs="Arial"/>
                <w:b/>
              </w:rPr>
            </w:pPr>
            <w:r w:rsidRPr="00266712">
              <w:rPr>
                <w:rFonts w:ascii="Arial" w:hAnsi="Arial" w:cs="Arial"/>
                <w:b/>
              </w:rPr>
              <w:t>Personnage imaginaire</w:t>
            </w:r>
          </w:p>
        </w:tc>
      </w:tr>
      <w:tr w:rsidR="00CE29F8" w:rsidRPr="00266712" w14:paraId="36CC82B9" w14:textId="77777777" w:rsidTr="00CE29F8">
        <w:trPr>
          <w:trHeight w:val="4140"/>
        </w:trPr>
        <w:tc>
          <w:tcPr>
            <w:tcW w:w="3300" w:type="dxa"/>
            <w:tcBorders>
              <w:top w:val="nil"/>
              <w:left w:val="single" w:sz="8" w:space="0" w:color="auto"/>
              <w:bottom w:val="single" w:sz="4" w:space="0" w:color="auto"/>
              <w:right w:val="single" w:sz="8" w:space="0" w:color="auto"/>
            </w:tcBorders>
            <w:tcMar>
              <w:top w:w="0" w:type="dxa"/>
              <w:left w:w="70" w:type="dxa"/>
              <w:bottom w:w="0" w:type="dxa"/>
              <w:right w:w="70" w:type="dxa"/>
            </w:tcMar>
            <w:hideMark/>
          </w:tcPr>
          <w:p w14:paraId="52824F0B" w14:textId="77777777" w:rsidR="00CE29F8" w:rsidRPr="00266712" w:rsidRDefault="00CE29F8" w:rsidP="00CE29F8">
            <w:pPr>
              <w:ind w:left="142" w:hanging="142"/>
              <w:rPr>
                <w:rFonts w:ascii="Arial" w:hAnsi="Arial" w:cs="Arial"/>
                <w:u w:val="single"/>
              </w:rPr>
            </w:pPr>
            <w:r w:rsidRPr="00266712">
              <w:rPr>
                <w:rFonts w:ascii="Arial" w:hAnsi="Arial" w:cs="Arial"/>
              </w:rPr>
              <w:t xml:space="preserve"> "J’ai un robot." </w:t>
            </w:r>
            <w:r w:rsidRPr="00266712">
              <w:rPr>
                <w:rFonts w:ascii="Arial" w:hAnsi="Arial" w:cs="Arial"/>
                <w:u w:val="single"/>
              </w:rPr>
              <w:t>L'enfant nous dit qu'il possède un vrai robot.</w:t>
            </w:r>
          </w:p>
          <w:p w14:paraId="6C1F3D9F" w14:textId="77777777" w:rsidR="00CE29F8" w:rsidRPr="00266712" w:rsidRDefault="00CE29F8" w:rsidP="00CE29F8">
            <w:pPr>
              <w:ind w:left="142" w:hanging="142"/>
              <w:rPr>
                <w:rFonts w:ascii="Arial" w:hAnsi="Arial" w:cs="Arial"/>
              </w:rPr>
            </w:pPr>
          </w:p>
          <w:p w14:paraId="058BFACC" w14:textId="77777777" w:rsidR="00CE29F8" w:rsidRPr="00266712" w:rsidRDefault="00CE29F8" w:rsidP="00CE29F8">
            <w:pPr>
              <w:ind w:left="142" w:hanging="142"/>
              <w:rPr>
                <w:rFonts w:ascii="Arial" w:hAnsi="Arial" w:cs="Arial"/>
              </w:rPr>
            </w:pPr>
            <w:r w:rsidRPr="00266712">
              <w:rPr>
                <w:rFonts w:ascii="Arial" w:hAnsi="Arial" w:cs="Arial"/>
              </w:rPr>
              <w:t xml:space="preserve">"C’est moi qui l’ai inventé." </w:t>
            </w:r>
            <w:r w:rsidRPr="00266712">
              <w:rPr>
                <w:rFonts w:ascii="Arial" w:hAnsi="Arial" w:cs="Arial"/>
                <w:u w:val="single"/>
              </w:rPr>
              <w:t>On</w:t>
            </w:r>
            <w:r w:rsidR="00716A74">
              <w:rPr>
                <w:rFonts w:ascii="Arial" w:hAnsi="Arial" w:cs="Arial"/>
                <w:u w:val="single"/>
              </w:rPr>
              <w:t xml:space="preserve"> peut penser que l'enfant a fabriqué</w:t>
            </w:r>
            <w:r w:rsidRPr="00266712">
              <w:rPr>
                <w:rFonts w:ascii="Arial" w:hAnsi="Arial" w:cs="Arial"/>
                <w:u w:val="single"/>
              </w:rPr>
              <w:t xml:space="preserve"> de ses</w:t>
            </w:r>
            <w:r w:rsidR="0058709D">
              <w:rPr>
                <w:rFonts w:ascii="Arial" w:hAnsi="Arial" w:cs="Arial"/>
                <w:u w:val="single"/>
              </w:rPr>
              <w:t xml:space="preserve"> propres</w:t>
            </w:r>
            <w:r w:rsidRPr="00266712">
              <w:rPr>
                <w:rFonts w:ascii="Arial" w:hAnsi="Arial" w:cs="Arial"/>
                <w:u w:val="single"/>
              </w:rPr>
              <w:t xml:space="preserve"> mains le robot</w:t>
            </w:r>
            <w:r w:rsidRPr="00266712">
              <w:rPr>
                <w:rFonts w:ascii="Arial" w:hAnsi="Arial" w:cs="Arial"/>
              </w:rPr>
              <w:t>.</w:t>
            </w:r>
          </w:p>
          <w:p w14:paraId="6621054D" w14:textId="77777777" w:rsidR="00CE29F8" w:rsidRPr="00266712" w:rsidRDefault="00CE29F8" w:rsidP="00CE29F8">
            <w:pPr>
              <w:ind w:left="142" w:hanging="142"/>
              <w:rPr>
                <w:rFonts w:ascii="Arial" w:hAnsi="Arial" w:cs="Arial"/>
              </w:rPr>
            </w:pPr>
          </w:p>
          <w:p w14:paraId="1BD546B9" w14:textId="77777777" w:rsidR="00CE29F8" w:rsidRPr="00266712" w:rsidRDefault="00CE29F8" w:rsidP="00CE29F8">
            <w:pPr>
              <w:ind w:left="142" w:hanging="142"/>
              <w:rPr>
                <w:rFonts w:ascii="Arial" w:hAnsi="Arial" w:cs="Arial"/>
                <w:u w:val="single"/>
              </w:rPr>
            </w:pPr>
            <w:r w:rsidRPr="00266712">
              <w:rPr>
                <w:rFonts w:ascii="Arial" w:hAnsi="Arial" w:cs="Arial"/>
              </w:rPr>
              <w:t xml:space="preserve">"J’ai mis longtemps, mais j’y suis arrivé" </w:t>
            </w:r>
            <w:r w:rsidR="00716A74" w:rsidRPr="00716A74">
              <w:rPr>
                <w:rFonts w:ascii="Arial" w:hAnsi="Arial" w:cs="Arial"/>
                <w:u w:val="single"/>
              </w:rPr>
              <w:t>C’est c</w:t>
            </w:r>
            <w:r w:rsidRPr="00266712">
              <w:rPr>
                <w:rFonts w:ascii="Arial" w:hAnsi="Arial" w:cs="Arial"/>
                <w:u w:val="single"/>
              </w:rPr>
              <w:t>omplexe de construire un robot pour un enfant</w:t>
            </w:r>
            <w:r w:rsidR="0058709D">
              <w:rPr>
                <w:rFonts w:ascii="Arial" w:hAnsi="Arial" w:cs="Arial"/>
                <w:u w:val="single"/>
              </w:rPr>
              <w:t>, mais on peut faire comme hypothèse que l'enfant est un génie</w:t>
            </w:r>
            <w:r w:rsidRPr="00266712">
              <w:rPr>
                <w:rFonts w:ascii="Arial" w:hAnsi="Arial" w:cs="Arial"/>
                <w:u w:val="single"/>
              </w:rPr>
              <w:t>.</w:t>
            </w:r>
          </w:p>
          <w:p w14:paraId="6006E253" w14:textId="77777777" w:rsidR="00CE29F8" w:rsidRPr="00266712" w:rsidRDefault="00CE29F8" w:rsidP="00CE29F8">
            <w:pPr>
              <w:ind w:left="142" w:hanging="142"/>
              <w:rPr>
                <w:rFonts w:ascii="Arial" w:hAnsi="Arial" w:cs="Arial"/>
                <w:u w:val="single"/>
              </w:rPr>
            </w:pPr>
          </w:p>
          <w:p w14:paraId="0325700F" w14:textId="77777777" w:rsidR="00CE29F8" w:rsidRPr="00266712" w:rsidRDefault="00CE29F8" w:rsidP="00CE29F8">
            <w:pPr>
              <w:ind w:left="142" w:hanging="142"/>
              <w:rPr>
                <w:rFonts w:ascii="Arial" w:hAnsi="Arial" w:cs="Arial"/>
                <w:u w:val="single"/>
              </w:rPr>
            </w:pPr>
            <w:r w:rsidRPr="00266712">
              <w:rPr>
                <w:rFonts w:ascii="Arial" w:hAnsi="Arial" w:cs="Arial"/>
              </w:rPr>
              <w:t xml:space="preserve">"Il est grand mon robot" </w:t>
            </w:r>
            <w:r w:rsidRPr="00266712">
              <w:rPr>
                <w:rFonts w:ascii="Arial" w:hAnsi="Arial" w:cs="Arial"/>
                <w:u w:val="single"/>
              </w:rPr>
              <w:t xml:space="preserve">Description </w:t>
            </w:r>
            <w:r w:rsidR="00716A74">
              <w:rPr>
                <w:rFonts w:ascii="Arial" w:hAnsi="Arial" w:cs="Arial"/>
                <w:u w:val="single"/>
              </w:rPr>
              <w:t xml:space="preserve">physique </w:t>
            </w:r>
            <w:r w:rsidRPr="00266712">
              <w:rPr>
                <w:rFonts w:ascii="Arial" w:hAnsi="Arial" w:cs="Arial"/>
                <w:u w:val="single"/>
              </w:rPr>
              <w:t>du robot</w:t>
            </w:r>
          </w:p>
          <w:p w14:paraId="4E48A420" w14:textId="77777777" w:rsidR="00CE29F8" w:rsidRPr="00266712" w:rsidRDefault="00CE29F8" w:rsidP="00CE29F8">
            <w:pPr>
              <w:ind w:left="142" w:hanging="142"/>
              <w:rPr>
                <w:rFonts w:ascii="Arial" w:hAnsi="Arial" w:cs="Arial"/>
                <w:u w:val="single"/>
              </w:rPr>
            </w:pPr>
          </w:p>
          <w:p w14:paraId="53CD2DB4" w14:textId="77777777" w:rsidR="00CE29F8" w:rsidRPr="00266712" w:rsidRDefault="00CE29F8" w:rsidP="00CE29F8">
            <w:pPr>
              <w:ind w:left="142" w:hanging="142"/>
              <w:rPr>
                <w:rFonts w:ascii="Arial" w:hAnsi="Arial" w:cs="Arial"/>
              </w:rPr>
            </w:pPr>
            <w:r w:rsidRPr="00266712">
              <w:rPr>
                <w:rFonts w:ascii="Arial" w:hAnsi="Arial" w:cs="Arial"/>
              </w:rPr>
              <w:t xml:space="preserve">"Et il sait parler." </w:t>
            </w:r>
            <w:r w:rsidRPr="00266712">
              <w:rPr>
                <w:rFonts w:ascii="Arial" w:hAnsi="Arial" w:cs="Arial"/>
                <w:u w:val="single"/>
              </w:rPr>
              <w:t>Capacité du robot.</w:t>
            </w:r>
          </w:p>
          <w:p w14:paraId="015F2737" w14:textId="77777777" w:rsidR="00CE29F8" w:rsidRPr="00266712" w:rsidRDefault="00CE29F8" w:rsidP="00CE29F8">
            <w:pPr>
              <w:ind w:left="142" w:hanging="142"/>
              <w:rPr>
                <w:rFonts w:ascii="Arial" w:hAnsi="Arial" w:cs="Arial"/>
              </w:rPr>
            </w:pPr>
          </w:p>
          <w:p w14:paraId="3A700DC5" w14:textId="77777777" w:rsidR="00CE29F8" w:rsidRPr="00266712" w:rsidRDefault="00CE29F8" w:rsidP="00CE29F8">
            <w:pPr>
              <w:ind w:left="142" w:hanging="142"/>
              <w:rPr>
                <w:rFonts w:ascii="Arial" w:hAnsi="Arial" w:cs="Arial"/>
                <w:u w:val="single"/>
              </w:rPr>
            </w:pPr>
            <w:r w:rsidRPr="00266712">
              <w:rPr>
                <w:rFonts w:ascii="Arial" w:hAnsi="Arial" w:cs="Arial"/>
              </w:rPr>
              <w:t xml:space="preserve">"J’aime bien sa voix." </w:t>
            </w:r>
            <w:r w:rsidRPr="00266712">
              <w:rPr>
                <w:rFonts w:ascii="Arial" w:hAnsi="Arial" w:cs="Arial"/>
                <w:u w:val="single"/>
              </w:rPr>
              <w:t>Double sens possible</w:t>
            </w:r>
            <w:r w:rsidR="001D156E">
              <w:rPr>
                <w:rFonts w:ascii="Arial" w:hAnsi="Arial" w:cs="Arial"/>
                <w:u w:val="single"/>
              </w:rPr>
              <w:t xml:space="preserve"> </w:t>
            </w:r>
            <w:r w:rsidRPr="00266712">
              <w:rPr>
                <w:rFonts w:ascii="Arial" w:hAnsi="Arial" w:cs="Arial"/>
                <w:u w:val="single"/>
              </w:rPr>
              <w:t xml:space="preserve">! L'enfant peut aimer le son que produit un robot qu'on peut imaginer </w:t>
            </w:r>
            <w:r w:rsidR="0058709D">
              <w:rPr>
                <w:rFonts w:ascii="Arial" w:hAnsi="Arial" w:cs="Arial"/>
                <w:u w:val="single"/>
              </w:rPr>
              <w:t>"</w:t>
            </w:r>
            <w:r w:rsidRPr="00266712">
              <w:rPr>
                <w:rFonts w:ascii="Arial" w:hAnsi="Arial" w:cs="Arial"/>
                <w:u w:val="single"/>
              </w:rPr>
              <w:t>métallique</w:t>
            </w:r>
            <w:r w:rsidR="0058709D">
              <w:rPr>
                <w:rFonts w:ascii="Arial" w:hAnsi="Arial" w:cs="Arial"/>
                <w:u w:val="single"/>
              </w:rPr>
              <w:t>"</w:t>
            </w:r>
            <w:r w:rsidRPr="00266712">
              <w:rPr>
                <w:rFonts w:ascii="Arial" w:hAnsi="Arial" w:cs="Arial"/>
                <w:u w:val="single"/>
              </w:rPr>
              <w:t>.</w:t>
            </w:r>
          </w:p>
          <w:p w14:paraId="77CD1F86" w14:textId="77777777" w:rsidR="00CE29F8" w:rsidRPr="00266712" w:rsidRDefault="00CE29F8" w:rsidP="00CE29F8">
            <w:pPr>
              <w:ind w:hanging="142"/>
              <w:rPr>
                <w:rFonts w:ascii="Arial" w:hAnsi="Arial" w:cs="Arial"/>
                <w:u w:val="single"/>
              </w:rPr>
            </w:pPr>
          </w:p>
          <w:p w14:paraId="133F3EA2" w14:textId="77777777" w:rsidR="00CE29F8" w:rsidRPr="00266712" w:rsidRDefault="00CE29F8" w:rsidP="00CE29F8">
            <w:pPr>
              <w:ind w:hanging="142"/>
              <w:rPr>
                <w:rFonts w:ascii="Arial" w:hAnsi="Arial" w:cs="Arial"/>
              </w:rPr>
            </w:pPr>
          </w:p>
        </w:tc>
        <w:tc>
          <w:tcPr>
            <w:tcW w:w="3307" w:type="dxa"/>
            <w:tcBorders>
              <w:top w:val="nil"/>
              <w:left w:val="nil"/>
              <w:bottom w:val="single" w:sz="4" w:space="0" w:color="auto"/>
              <w:right w:val="single" w:sz="8" w:space="0" w:color="auto"/>
            </w:tcBorders>
            <w:tcMar>
              <w:top w:w="0" w:type="dxa"/>
              <w:left w:w="70" w:type="dxa"/>
              <w:bottom w:w="0" w:type="dxa"/>
              <w:right w:w="70" w:type="dxa"/>
            </w:tcMar>
            <w:hideMark/>
          </w:tcPr>
          <w:p w14:paraId="7C529681" w14:textId="77777777" w:rsidR="00CE29F8" w:rsidRPr="00266712" w:rsidRDefault="00CE29F8" w:rsidP="00CE29F8">
            <w:pPr>
              <w:autoSpaceDE w:val="0"/>
              <w:autoSpaceDN w:val="0"/>
              <w:adjustRightInd w:val="0"/>
              <w:ind w:left="102" w:hanging="102"/>
              <w:rPr>
                <w:rFonts w:ascii="Arial" w:hAnsi="Arial" w:cs="Arial"/>
              </w:rPr>
            </w:pPr>
            <w:r w:rsidRPr="00266712">
              <w:rPr>
                <w:rFonts w:ascii="Arial" w:hAnsi="Arial" w:cs="Arial"/>
              </w:rPr>
              <w:t xml:space="preserve"> "Quand j’ai des devoirs, il m’explique. Il m’a agrippé par les épaules et il m’a secoué. Il criait : - Tu as vu l’heure, non ? Mais tu as vu l’heure qu’il est ? Où étais-tu ? Tu aurais pu me prévenir…" </w:t>
            </w:r>
            <w:r w:rsidRPr="00266712">
              <w:rPr>
                <w:rFonts w:ascii="Arial" w:hAnsi="Arial" w:cs="Arial"/>
                <w:u w:val="single"/>
              </w:rPr>
              <w:t>On commence à comprendre que ce personnage éprouve des émotions liées à la peur de la perte d'un être proche.</w:t>
            </w:r>
          </w:p>
          <w:p w14:paraId="0764C1E9" w14:textId="77777777" w:rsidR="00CE29F8" w:rsidRPr="00266712" w:rsidRDefault="00CE29F8" w:rsidP="00CE29F8">
            <w:pPr>
              <w:autoSpaceDE w:val="0"/>
              <w:autoSpaceDN w:val="0"/>
              <w:adjustRightInd w:val="0"/>
              <w:ind w:left="102" w:hanging="102"/>
              <w:rPr>
                <w:rFonts w:ascii="Arial" w:hAnsi="Arial" w:cs="Arial"/>
                <w:u w:val="single"/>
              </w:rPr>
            </w:pPr>
          </w:p>
          <w:p w14:paraId="3F6FC29D" w14:textId="77777777" w:rsidR="00CE29F8" w:rsidRPr="00266712" w:rsidRDefault="00CE29F8" w:rsidP="00CE29F8">
            <w:pPr>
              <w:ind w:left="102" w:hanging="102"/>
              <w:rPr>
                <w:rFonts w:ascii="Arial" w:hAnsi="Arial" w:cs="Arial"/>
                <w:u w:val="single"/>
              </w:rPr>
            </w:pPr>
            <w:r w:rsidRPr="00266712">
              <w:rPr>
                <w:rFonts w:ascii="Arial" w:hAnsi="Arial" w:cs="Arial"/>
              </w:rPr>
              <w:t xml:space="preserve">"Alors, il s’est accroupi" </w:t>
            </w:r>
            <w:r w:rsidRPr="00266712">
              <w:rPr>
                <w:rFonts w:ascii="Arial" w:hAnsi="Arial" w:cs="Arial"/>
                <w:u w:val="single"/>
              </w:rPr>
              <w:t>Position qui rappelle celle d'un humain.</w:t>
            </w:r>
          </w:p>
          <w:p w14:paraId="3D89D900" w14:textId="77777777" w:rsidR="00CE29F8" w:rsidRPr="00266712" w:rsidRDefault="00CE29F8" w:rsidP="00CE29F8">
            <w:pPr>
              <w:ind w:left="102" w:hanging="102"/>
              <w:rPr>
                <w:rFonts w:ascii="Arial" w:hAnsi="Arial" w:cs="Arial"/>
              </w:rPr>
            </w:pPr>
          </w:p>
          <w:p w14:paraId="6C56B847" w14:textId="77777777" w:rsidR="00CE29F8" w:rsidRPr="00266712" w:rsidRDefault="00CE29F8" w:rsidP="005E60D1">
            <w:pPr>
              <w:ind w:left="102" w:hanging="102"/>
              <w:rPr>
                <w:rFonts w:ascii="Arial" w:hAnsi="Arial" w:cs="Arial"/>
                <w:u w:val="single"/>
              </w:rPr>
            </w:pPr>
            <w:r w:rsidRPr="00266712">
              <w:rPr>
                <w:rFonts w:ascii="Arial" w:hAnsi="Arial" w:cs="Arial"/>
              </w:rPr>
              <w:t xml:space="preserve">"Et c’est vrai, j’ai vu le souci, dans ses yeux." Et presque plus de colère." </w:t>
            </w:r>
            <w:r w:rsidR="00716A74" w:rsidRPr="005E60D1">
              <w:rPr>
                <w:rFonts w:ascii="Arial" w:hAnsi="Arial" w:cs="Arial"/>
                <w:u w:val="single"/>
              </w:rPr>
              <w:t>Différentes é</w:t>
            </w:r>
            <w:r w:rsidRPr="005E60D1">
              <w:rPr>
                <w:rFonts w:ascii="Arial" w:hAnsi="Arial" w:cs="Arial"/>
                <w:u w:val="single"/>
              </w:rPr>
              <w:t xml:space="preserve">motions </w:t>
            </w:r>
            <w:r w:rsidR="00716A74">
              <w:rPr>
                <w:rFonts w:ascii="Arial" w:hAnsi="Arial" w:cs="Arial"/>
                <w:u w:val="single"/>
              </w:rPr>
              <w:t xml:space="preserve">que peut éprouver </w:t>
            </w:r>
            <w:r w:rsidRPr="00266712">
              <w:rPr>
                <w:rFonts w:ascii="Arial" w:hAnsi="Arial" w:cs="Arial"/>
                <w:u w:val="single"/>
              </w:rPr>
              <w:t>un être humain.</w:t>
            </w:r>
          </w:p>
          <w:p w14:paraId="55E86F7B" w14:textId="77777777" w:rsidR="00197747" w:rsidRDefault="00197747" w:rsidP="00CE29F8">
            <w:pPr>
              <w:ind w:left="102" w:hanging="102"/>
              <w:rPr>
                <w:rFonts w:ascii="Arial" w:hAnsi="Arial" w:cs="Arial"/>
              </w:rPr>
            </w:pPr>
          </w:p>
          <w:p w14:paraId="5109ACE8" w14:textId="77777777" w:rsidR="00CE29F8" w:rsidRDefault="00CE29F8" w:rsidP="00CE29F8">
            <w:pPr>
              <w:ind w:left="102" w:hanging="102"/>
              <w:rPr>
                <w:rFonts w:ascii="Arial" w:hAnsi="Arial" w:cs="Arial"/>
                <w:u w:val="single"/>
              </w:rPr>
            </w:pPr>
            <w:r w:rsidRPr="00266712">
              <w:rPr>
                <w:rFonts w:ascii="Arial" w:hAnsi="Arial" w:cs="Arial"/>
              </w:rPr>
              <w:t xml:space="preserve">"Il est fort aussi, mais pas trop." </w:t>
            </w:r>
            <w:r w:rsidRPr="00266712">
              <w:rPr>
                <w:rFonts w:ascii="Arial" w:hAnsi="Arial" w:cs="Arial"/>
                <w:u w:val="single"/>
              </w:rPr>
              <w:t>Description qui ressemble à celle d'une personne.</w:t>
            </w:r>
          </w:p>
          <w:p w14:paraId="7B3B1758" w14:textId="77777777" w:rsidR="005E60D1" w:rsidRPr="00266712" w:rsidRDefault="005E60D1" w:rsidP="00CE29F8">
            <w:pPr>
              <w:ind w:left="102" w:hanging="102"/>
              <w:rPr>
                <w:rFonts w:ascii="Arial" w:hAnsi="Arial" w:cs="Arial"/>
                <w:u w:val="single"/>
              </w:rPr>
            </w:pPr>
          </w:p>
          <w:p w14:paraId="24FB8DB8" w14:textId="77777777" w:rsidR="00CE29F8" w:rsidRPr="00266712" w:rsidRDefault="00CE29F8" w:rsidP="00CE29F8">
            <w:pPr>
              <w:ind w:left="102" w:hanging="102"/>
              <w:rPr>
                <w:rFonts w:ascii="Arial" w:hAnsi="Arial" w:cs="Arial"/>
                <w:u w:val="single"/>
              </w:rPr>
            </w:pPr>
            <w:r w:rsidRPr="00266712">
              <w:rPr>
                <w:rFonts w:ascii="Arial" w:hAnsi="Arial" w:cs="Arial"/>
              </w:rPr>
              <w:t xml:space="preserve">"J’aime bien sa voix." </w:t>
            </w:r>
            <w:r w:rsidRPr="00266712">
              <w:rPr>
                <w:rFonts w:ascii="Arial" w:hAnsi="Arial" w:cs="Arial"/>
                <w:u w:val="single"/>
              </w:rPr>
              <w:t>La voix rappelle l'identification à une personne.</w:t>
            </w:r>
          </w:p>
        </w:tc>
        <w:tc>
          <w:tcPr>
            <w:tcW w:w="3314" w:type="dxa"/>
            <w:tcBorders>
              <w:top w:val="nil"/>
              <w:left w:val="nil"/>
              <w:bottom w:val="single" w:sz="4" w:space="0" w:color="auto"/>
              <w:right w:val="single" w:sz="8" w:space="0" w:color="auto"/>
            </w:tcBorders>
            <w:tcMar>
              <w:top w:w="0" w:type="dxa"/>
              <w:left w:w="70" w:type="dxa"/>
              <w:bottom w:w="0" w:type="dxa"/>
              <w:right w:w="70" w:type="dxa"/>
            </w:tcMar>
            <w:hideMark/>
          </w:tcPr>
          <w:p w14:paraId="6178A455" w14:textId="77777777" w:rsidR="00CE29F8" w:rsidRPr="00266712" w:rsidRDefault="00CE29F8" w:rsidP="00CE29F8">
            <w:pPr>
              <w:ind w:left="197" w:hanging="197"/>
              <w:rPr>
                <w:rFonts w:ascii="Arial" w:hAnsi="Arial" w:cs="Arial"/>
              </w:rPr>
            </w:pPr>
            <w:r w:rsidRPr="00266712">
              <w:rPr>
                <w:rFonts w:ascii="Arial" w:hAnsi="Arial" w:cs="Arial"/>
              </w:rPr>
              <w:t xml:space="preserve">"C’est moi qui l’ai inventé." </w:t>
            </w:r>
            <w:r w:rsidRPr="00266712">
              <w:rPr>
                <w:rFonts w:ascii="Arial" w:hAnsi="Arial" w:cs="Arial"/>
                <w:u w:val="single"/>
              </w:rPr>
              <w:t>Double sen</w:t>
            </w:r>
            <w:r w:rsidR="00197747">
              <w:rPr>
                <w:rFonts w:ascii="Arial" w:hAnsi="Arial" w:cs="Arial"/>
                <w:u w:val="single"/>
              </w:rPr>
              <w:t>s d</w:t>
            </w:r>
            <w:r w:rsidR="005E60D1">
              <w:rPr>
                <w:rFonts w:ascii="Arial" w:hAnsi="Arial" w:cs="Arial"/>
                <w:u w:val="single"/>
              </w:rPr>
              <w:t>u mot inventé</w:t>
            </w:r>
            <w:r w:rsidR="00E832E4">
              <w:rPr>
                <w:rFonts w:ascii="Arial" w:hAnsi="Arial" w:cs="Arial"/>
                <w:u w:val="single"/>
              </w:rPr>
              <w:t xml:space="preserve"> </w:t>
            </w:r>
            <w:r w:rsidR="005E60D1">
              <w:rPr>
                <w:rFonts w:ascii="Arial" w:hAnsi="Arial" w:cs="Arial"/>
                <w:u w:val="single"/>
              </w:rPr>
              <w:t xml:space="preserve">: cela peut </w:t>
            </w:r>
            <w:r w:rsidRPr="00266712">
              <w:rPr>
                <w:rFonts w:ascii="Arial" w:hAnsi="Arial" w:cs="Arial"/>
                <w:u w:val="single"/>
              </w:rPr>
              <w:t>laisser croire que l'enfant imagine un robot dans sa tête.</w:t>
            </w:r>
          </w:p>
          <w:p w14:paraId="6C453E92" w14:textId="77777777" w:rsidR="00CE29F8" w:rsidRPr="00266712" w:rsidRDefault="00CE29F8" w:rsidP="00CE29F8">
            <w:pPr>
              <w:ind w:left="197" w:hanging="197"/>
              <w:rPr>
                <w:rFonts w:ascii="Arial" w:hAnsi="Arial" w:cs="Arial"/>
              </w:rPr>
            </w:pPr>
          </w:p>
          <w:p w14:paraId="377E643F" w14:textId="77777777" w:rsidR="00CE29F8" w:rsidRPr="00266712" w:rsidRDefault="00CE29F8" w:rsidP="00CE29F8">
            <w:pPr>
              <w:ind w:left="197" w:hanging="197"/>
              <w:rPr>
                <w:rFonts w:ascii="Arial" w:hAnsi="Arial" w:cs="Arial"/>
                <w:u w:val="single"/>
              </w:rPr>
            </w:pPr>
            <w:r w:rsidRPr="00266712">
              <w:rPr>
                <w:rFonts w:ascii="Arial" w:hAnsi="Arial" w:cs="Arial"/>
              </w:rPr>
              <w:t xml:space="preserve">"Je ne le montre à personne. Même pas à maman". </w:t>
            </w:r>
            <w:r w:rsidRPr="00266712">
              <w:rPr>
                <w:rFonts w:ascii="Arial" w:hAnsi="Arial" w:cs="Arial"/>
                <w:u w:val="single"/>
              </w:rPr>
              <w:t>Il est étrange que la mam</w:t>
            </w:r>
            <w:r w:rsidR="0058709D">
              <w:rPr>
                <w:rFonts w:ascii="Arial" w:hAnsi="Arial" w:cs="Arial"/>
                <w:u w:val="single"/>
              </w:rPr>
              <w:t>an ne sache pas que le robot se trouve</w:t>
            </w:r>
            <w:r w:rsidRPr="00266712">
              <w:rPr>
                <w:rFonts w:ascii="Arial" w:hAnsi="Arial" w:cs="Arial"/>
                <w:u w:val="single"/>
              </w:rPr>
              <w:t xml:space="preserve"> dans la maison</w:t>
            </w:r>
            <w:r w:rsidR="005E60D1">
              <w:rPr>
                <w:rFonts w:ascii="Arial" w:hAnsi="Arial" w:cs="Arial"/>
                <w:u w:val="single"/>
              </w:rPr>
              <w:t xml:space="preserve">, comme si ce personnage était caché ou </w:t>
            </w:r>
            <w:r w:rsidR="0058709D">
              <w:rPr>
                <w:rFonts w:ascii="Arial" w:hAnsi="Arial" w:cs="Arial"/>
                <w:u w:val="single"/>
              </w:rPr>
              <w:t xml:space="preserve">purement </w:t>
            </w:r>
            <w:r w:rsidR="005E60D1">
              <w:rPr>
                <w:rFonts w:ascii="Arial" w:hAnsi="Arial" w:cs="Arial"/>
                <w:u w:val="single"/>
              </w:rPr>
              <w:t>virtuel</w:t>
            </w:r>
            <w:r w:rsidRPr="00266712">
              <w:rPr>
                <w:rFonts w:ascii="Arial" w:hAnsi="Arial" w:cs="Arial"/>
                <w:u w:val="single"/>
              </w:rPr>
              <w:t>.</w:t>
            </w:r>
          </w:p>
          <w:p w14:paraId="06D88C72" w14:textId="77777777" w:rsidR="00CE29F8" w:rsidRPr="00266712" w:rsidRDefault="00CE29F8" w:rsidP="00CE29F8">
            <w:pPr>
              <w:ind w:left="197" w:hanging="197"/>
              <w:rPr>
                <w:rFonts w:ascii="Arial" w:hAnsi="Arial" w:cs="Arial"/>
              </w:rPr>
            </w:pPr>
          </w:p>
          <w:p w14:paraId="3C90B6CC" w14:textId="77777777" w:rsidR="00CE29F8" w:rsidRPr="00266712" w:rsidRDefault="00CE29F8" w:rsidP="00CE29F8">
            <w:pPr>
              <w:autoSpaceDE w:val="0"/>
              <w:autoSpaceDN w:val="0"/>
              <w:adjustRightInd w:val="0"/>
              <w:ind w:left="197" w:hanging="197"/>
              <w:rPr>
                <w:rFonts w:ascii="Arial" w:hAnsi="Arial" w:cs="Arial"/>
                <w:u w:val="single"/>
              </w:rPr>
            </w:pPr>
            <w:r w:rsidRPr="00266712">
              <w:rPr>
                <w:rFonts w:ascii="Arial" w:hAnsi="Arial" w:cs="Arial"/>
              </w:rPr>
              <w:t>"Il est caché dans la chambre du fond, celle où l’on ne va jamais, celle dont les volets sont toujours fermés."</w:t>
            </w:r>
            <w:r w:rsidR="0058709D">
              <w:rPr>
                <w:rFonts w:ascii="Arial" w:hAnsi="Arial" w:cs="Arial"/>
              </w:rPr>
              <w:t>.</w:t>
            </w:r>
            <w:r w:rsidRPr="00266712">
              <w:rPr>
                <w:rFonts w:ascii="Arial" w:hAnsi="Arial" w:cs="Arial"/>
              </w:rPr>
              <w:t xml:space="preserve"> </w:t>
            </w:r>
            <w:r w:rsidR="0058709D" w:rsidRPr="0058709D">
              <w:rPr>
                <w:rFonts w:ascii="Arial" w:hAnsi="Arial" w:cs="Arial"/>
                <w:u w:val="single"/>
              </w:rPr>
              <w:t>La chambre</w:t>
            </w:r>
            <w:r w:rsidRPr="0058709D">
              <w:rPr>
                <w:rFonts w:ascii="Arial" w:hAnsi="Arial" w:cs="Arial"/>
                <w:u w:val="single"/>
              </w:rPr>
              <w:t xml:space="preserve"> peut</w:t>
            </w:r>
            <w:r w:rsidRPr="00266712">
              <w:rPr>
                <w:rFonts w:ascii="Arial" w:hAnsi="Arial" w:cs="Arial"/>
                <w:u w:val="single"/>
              </w:rPr>
              <w:t xml:space="preserve"> correspondre au jardin secret imaginaire de l'enfant.</w:t>
            </w:r>
          </w:p>
          <w:p w14:paraId="16C19198" w14:textId="77777777" w:rsidR="00CE29F8" w:rsidRPr="00266712" w:rsidRDefault="00CE29F8" w:rsidP="00CE29F8">
            <w:pPr>
              <w:autoSpaceDE w:val="0"/>
              <w:autoSpaceDN w:val="0"/>
              <w:adjustRightInd w:val="0"/>
              <w:ind w:left="197" w:hanging="197"/>
              <w:rPr>
                <w:rFonts w:ascii="Arial" w:hAnsi="Arial" w:cs="Arial"/>
              </w:rPr>
            </w:pPr>
          </w:p>
          <w:p w14:paraId="1AFB33C3" w14:textId="77777777" w:rsidR="00CE29F8" w:rsidRPr="00266712" w:rsidRDefault="00CE29F8" w:rsidP="00CE29F8">
            <w:pPr>
              <w:autoSpaceDE w:val="0"/>
              <w:autoSpaceDN w:val="0"/>
              <w:adjustRightInd w:val="0"/>
              <w:ind w:left="197" w:hanging="197"/>
              <w:rPr>
                <w:rFonts w:ascii="Arial" w:hAnsi="Arial" w:cs="Arial"/>
              </w:rPr>
            </w:pPr>
            <w:r w:rsidRPr="00266712">
              <w:rPr>
                <w:rFonts w:ascii="Arial" w:hAnsi="Arial" w:cs="Arial"/>
              </w:rPr>
              <w:t xml:space="preserve">"Il sait tout faire, mon robot." </w:t>
            </w:r>
            <w:r w:rsidRPr="00266712">
              <w:rPr>
                <w:rFonts w:ascii="Arial" w:hAnsi="Arial" w:cs="Arial"/>
                <w:u w:val="single"/>
              </w:rPr>
              <w:t>O</w:t>
            </w:r>
            <w:r w:rsidR="0058709D">
              <w:rPr>
                <w:rFonts w:ascii="Arial" w:hAnsi="Arial" w:cs="Arial"/>
                <w:u w:val="single"/>
              </w:rPr>
              <w:t>n peut douter de cette affirmation</w:t>
            </w:r>
            <w:r w:rsidRPr="00266712">
              <w:rPr>
                <w:rFonts w:ascii="Arial" w:hAnsi="Arial" w:cs="Arial"/>
                <w:u w:val="single"/>
              </w:rPr>
              <w:t xml:space="preserve"> quand on évoque un vrai robot.</w:t>
            </w:r>
          </w:p>
          <w:p w14:paraId="31FD7484" w14:textId="77777777" w:rsidR="00CE29F8" w:rsidRPr="00266712" w:rsidRDefault="00CE29F8" w:rsidP="00CE29F8">
            <w:pPr>
              <w:ind w:left="360" w:hanging="360"/>
              <w:rPr>
                <w:rFonts w:ascii="Arial" w:hAnsi="Arial" w:cs="Arial"/>
              </w:rPr>
            </w:pPr>
          </w:p>
          <w:p w14:paraId="636BBA07" w14:textId="77777777" w:rsidR="00CE29F8" w:rsidRPr="00266712" w:rsidRDefault="00CE29F8" w:rsidP="00CE29F8">
            <w:pPr>
              <w:ind w:left="360" w:hanging="360"/>
              <w:rPr>
                <w:rFonts w:ascii="Arial" w:hAnsi="Arial" w:cs="Arial"/>
              </w:rPr>
            </w:pPr>
          </w:p>
        </w:tc>
      </w:tr>
      <w:tr w:rsidR="00CE29F8" w:rsidRPr="00266712" w14:paraId="51E82350" w14:textId="77777777" w:rsidTr="00CE29F8">
        <w:trPr>
          <w:trHeight w:val="1183"/>
        </w:trPr>
        <w:tc>
          <w:tcPr>
            <w:tcW w:w="3300" w:type="dxa"/>
            <w:tcBorders>
              <w:top w:val="single" w:sz="4" w:space="0" w:color="auto"/>
              <w:left w:val="single" w:sz="8" w:space="0" w:color="auto"/>
              <w:bottom w:val="single" w:sz="4" w:space="0" w:color="auto"/>
              <w:right w:val="single" w:sz="8" w:space="0" w:color="auto"/>
            </w:tcBorders>
            <w:tcMar>
              <w:top w:w="0" w:type="dxa"/>
              <w:left w:w="70" w:type="dxa"/>
              <w:bottom w:w="0" w:type="dxa"/>
              <w:right w:w="70" w:type="dxa"/>
            </w:tcMar>
            <w:hideMark/>
          </w:tcPr>
          <w:p w14:paraId="5EBFC76D" w14:textId="77777777" w:rsidR="00CE29F8" w:rsidRPr="00266712" w:rsidRDefault="00CE29F8" w:rsidP="00CE29F8">
            <w:pPr>
              <w:rPr>
                <w:rFonts w:ascii="Arial" w:hAnsi="Arial" w:cs="Arial"/>
                <w:b/>
              </w:rPr>
            </w:pPr>
            <w:r w:rsidRPr="00266712">
              <w:rPr>
                <w:rFonts w:ascii="Arial" w:hAnsi="Arial" w:cs="Arial"/>
                <w:b/>
              </w:rPr>
              <w:t>Phrase finale</w:t>
            </w:r>
          </w:p>
          <w:p w14:paraId="7E5280BA" w14:textId="77777777" w:rsidR="00CE29F8" w:rsidRPr="00266712" w:rsidRDefault="00CE29F8" w:rsidP="00CE29F8">
            <w:pPr>
              <w:rPr>
                <w:rFonts w:ascii="Arial" w:hAnsi="Arial" w:cs="Arial"/>
              </w:rPr>
            </w:pPr>
            <w:r w:rsidRPr="00266712">
              <w:rPr>
                <w:rFonts w:ascii="Arial" w:hAnsi="Arial" w:cs="Arial"/>
              </w:rPr>
              <w:t>"Je lui ai donné un nom. Je l’appelle : papa !"</w:t>
            </w:r>
          </w:p>
        </w:tc>
        <w:tc>
          <w:tcPr>
            <w:tcW w:w="3307" w:type="dxa"/>
            <w:tcBorders>
              <w:top w:val="single" w:sz="4" w:space="0" w:color="auto"/>
              <w:left w:val="nil"/>
              <w:bottom w:val="single" w:sz="4" w:space="0" w:color="auto"/>
              <w:right w:val="single" w:sz="8" w:space="0" w:color="auto"/>
            </w:tcBorders>
            <w:tcMar>
              <w:top w:w="0" w:type="dxa"/>
              <w:left w:w="70" w:type="dxa"/>
              <w:bottom w:w="0" w:type="dxa"/>
              <w:right w:w="70" w:type="dxa"/>
            </w:tcMar>
            <w:hideMark/>
          </w:tcPr>
          <w:p w14:paraId="3E21617F" w14:textId="77777777" w:rsidR="00CE29F8" w:rsidRPr="00266712" w:rsidRDefault="00CE29F8" w:rsidP="00CE29F8">
            <w:pPr>
              <w:rPr>
                <w:rFonts w:ascii="Arial" w:hAnsi="Arial" w:cs="Arial"/>
                <w:b/>
              </w:rPr>
            </w:pPr>
            <w:r w:rsidRPr="00266712">
              <w:rPr>
                <w:rFonts w:ascii="Arial" w:hAnsi="Arial" w:cs="Arial"/>
                <w:b/>
              </w:rPr>
              <w:t>Phrase finale</w:t>
            </w:r>
          </w:p>
          <w:p w14:paraId="21A61DC7" w14:textId="77777777" w:rsidR="00CE29F8" w:rsidRPr="00266712" w:rsidRDefault="00CE29F8" w:rsidP="00CE29F8">
            <w:pPr>
              <w:rPr>
                <w:rFonts w:ascii="Arial" w:hAnsi="Arial" w:cs="Arial"/>
              </w:rPr>
            </w:pPr>
            <w:r w:rsidRPr="00266712">
              <w:rPr>
                <w:rFonts w:ascii="Arial" w:hAnsi="Arial" w:cs="Arial"/>
              </w:rPr>
              <w:t>"Je lui ai donné un nom. Je l’appelle : papa !"</w:t>
            </w:r>
          </w:p>
        </w:tc>
        <w:tc>
          <w:tcPr>
            <w:tcW w:w="3314" w:type="dxa"/>
            <w:tcBorders>
              <w:top w:val="single" w:sz="4" w:space="0" w:color="auto"/>
              <w:left w:val="nil"/>
              <w:bottom w:val="single" w:sz="4" w:space="0" w:color="auto"/>
              <w:right w:val="single" w:sz="8" w:space="0" w:color="auto"/>
            </w:tcBorders>
            <w:tcMar>
              <w:top w:w="0" w:type="dxa"/>
              <w:left w:w="70" w:type="dxa"/>
              <w:bottom w:w="0" w:type="dxa"/>
              <w:right w:w="70" w:type="dxa"/>
            </w:tcMar>
            <w:hideMark/>
          </w:tcPr>
          <w:p w14:paraId="7CD1308F" w14:textId="77777777" w:rsidR="00CE29F8" w:rsidRPr="00266712" w:rsidRDefault="00CE29F8" w:rsidP="00CE29F8">
            <w:pPr>
              <w:rPr>
                <w:rFonts w:ascii="Arial" w:hAnsi="Arial" w:cs="Arial"/>
                <w:b/>
              </w:rPr>
            </w:pPr>
            <w:r w:rsidRPr="00266712">
              <w:rPr>
                <w:rFonts w:ascii="Arial" w:hAnsi="Arial" w:cs="Arial"/>
                <w:b/>
              </w:rPr>
              <w:t>Phrase finale</w:t>
            </w:r>
          </w:p>
          <w:p w14:paraId="0040D2EB" w14:textId="77777777" w:rsidR="00CE29F8" w:rsidRPr="00266712" w:rsidRDefault="00CE29F8" w:rsidP="00CE29F8">
            <w:pPr>
              <w:rPr>
                <w:rFonts w:ascii="Arial" w:hAnsi="Arial" w:cs="Arial"/>
              </w:rPr>
            </w:pPr>
            <w:r w:rsidRPr="00266712">
              <w:rPr>
                <w:rFonts w:ascii="Arial" w:hAnsi="Arial" w:cs="Arial"/>
              </w:rPr>
              <w:t>"Je lui ai donné un nom. Je l’appelle : papa !"</w:t>
            </w:r>
          </w:p>
        </w:tc>
      </w:tr>
      <w:tr w:rsidR="00CE29F8" w:rsidRPr="00266712" w14:paraId="086AFC78" w14:textId="77777777" w:rsidTr="00CE29F8">
        <w:trPr>
          <w:trHeight w:val="2742"/>
        </w:trPr>
        <w:tc>
          <w:tcPr>
            <w:tcW w:w="3300" w:type="dxa"/>
            <w:tcBorders>
              <w:top w:val="single" w:sz="4" w:space="0" w:color="auto"/>
              <w:left w:val="single" w:sz="8" w:space="0" w:color="auto"/>
              <w:bottom w:val="single" w:sz="4" w:space="0" w:color="auto"/>
              <w:right w:val="single" w:sz="8" w:space="0" w:color="auto"/>
            </w:tcBorders>
            <w:tcMar>
              <w:top w:w="0" w:type="dxa"/>
              <w:left w:w="70" w:type="dxa"/>
              <w:bottom w:w="0" w:type="dxa"/>
              <w:right w:w="70" w:type="dxa"/>
            </w:tcMar>
            <w:hideMark/>
          </w:tcPr>
          <w:p w14:paraId="519F98C4" w14:textId="77777777" w:rsidR="00CE29F8" w:rsidRPr="00266712" w:rsidRDefault="00CE29F8" w:rsidP="00CE29F8">
            <w:pPr>
              <w:rPr>
                <w:rFonts w:ascii="Arial" w:hAnsi="Arial" w:cs="Arial"/>
              </w:rPr>
            </w:pPr>
            <w:r w:rsidRPr="00266712">
              <w:rPr>
                <w:rFonts w:ascii="Arial" w:hAnsi="Arial" w:cs="Arial"/>
              </w:rPr>
              <w:t>L'enfant donne papa comme nom à son robot car il identifie ce dernier à la figure du père qui est peut être absent, décédé ou parti.</w:t>
            </w:r>
          </w:p>
        </w:tc>
        <w:tc>
          <w:tcPr>
            <w:tcW w:w="3307" w:type="dxa"/>
            <w:tcBorders>
              <w:top w:val="single" w:sz="4" w:space="0" w:color="auto"/>
              <w:left w:val="nil"/>
              <w:bottom w:val="single" w:sz="4" w:space="0" w:color="auto"/>
              <w:right w:val="single" w:sz="8" w:space="0" w:color="auto"/>
            </w:tcBorders>
            <w:tcMar>
              <w:top w:w="0" w:type="dxa"/>
              <w:left w:w="70" w:type="dxa"/>
              <w:bottom w:w="0" w:type="dxa"/>
              <w:right w:w="70" w:type="dxa"/>
            </w:tcMar>
            <w:hideMark/>
          </w:tcPr>
          <w:p w14:paraId="72B48439" w14:textId="77777777" w:rsidR="0058709D" w:rsidRDefault="00CE29F8" w:rsidP="00CE29F8">
            <w:pPr>
              <w:rPr>
                <w:rFonts w:ascii="Arial" w:hAnsi="Arial" w:cs="Arial"/>
              </w:rPr>
            </w:pPr>
            <w:r w:rsidRPr="00266712">
              <w:rPr>
                <w:rFonts w:ascii="Arial" w:hAnsi="Arial" w:cs="Arial"/>
              </w:rPr>
              <w:t xml:space="preserve">L'enfant a confondu son père avec un robot, peut-être dans cette idée d'un père idéal qui ferait de nombreuses activités avec lui (devoirs, Lego...) et ressentirait à son endroit des émotions. Un père qui s'occupe de lui. </w:t>
            </w:r>
          </w:p>
          <w:p w14:paraId="12416390" w14:textId="77777777" w:rsidR="00CE29F8" w:rsidRPr="00266712" w:rsidRDefault="00CE29F8" w:rsidP="00CE29F8">
            <w:pPr>
              <w:rPr>
                <w:rFonts w:ascii="Arial" w:hAnsi="Arial" w:cs="Arial"/>
              </w:rPr>
            </w:pPr>
            <w:r w:rsidRPr="00266712">
              <w:rPr>
                <w:rFonts w:ascii="Arial" w:hAnsi="Arial" w:cs="Arial"/>
              </w:rPr>
              <w:t>Le personnage du père est bien réel mais l'enfant l'idéalise.</w:t>
            </w:r>
          </w:p>
        </w:tc>
        <w:tc>
          <w:tcPr>
            <w:tcW w:w="3314" w:type="dxa"/>
            <w:tcBorders>
              <w:top w:val="single" w:sz="4" w:space="0" w:color="auto"/>
              <w:left w:val="nil"/>
              <w:bottom w:val="single" w:sz="4" w:space="0" w:color="auto"/>
              <w:right w:val="single" w:sz="8" w:space="0" w:color="auto"/>
            </w:tcBorders>
            <w:tcMar>
              <w:top w:w="0" w:type="dxa"/>
              <w:left w:w="70" w:type="dxa"/>
              <w:bottom w:w="0" w:type="dxa"/>
              <w:right w:w="70" w:type="dxa"/>
            </w:tcMar>
            <w:hideMark/>
          </w:tcPr>
          <w:p w14:paraId="719551AB" w14:textId="77777777" w:rsidR="00CE29F8" w:rsidRPr="00266712" w:rsidRDefault="00CE29F8" w:rsidP="00CE29F8">
            <w:pPr>
              <w:rPr>
                <w:rFonts w:ascii="Arial" w:hAnsi="Arial" w:cs="Arial"/>
              </w:rPr>
            </w:pPr>
            <w:r w:rsidRPr="00266712">
              <w:rPr>
                <w:rFonts w:ascii="Arial" w:hAnsi="Arial" w:cs="Arial"/>
              </w:rPr>
              <w:t>L'enfant imagine un robot qui remplace la figure du père.</w:t>
            </w:r>
          </w:p>
        </w:tc>
      </w:tr>
    </w:tbl>
    <w:p w14:paraId="0B643813" w14:textId="77777777" w:rsidR="00CE29F8" w:rsidRPr="00266712" w:rsidRDefault="00CE29F8" w:rsidP="00CE29F8">
      <w:pPr>
        <w:jc w:val="center"/>
        <w:rPr>
          <w:rFonts w:ascii="Arial" w:hAnsi="Arial" w:cs="Arial"/>
          <w:b/>
          <w:u w:val="single"/>
        </w:rPr>
      </w:pPr>
    </w:p>
    <w:p w14:paraId="1EC7F863" w14:textId="77777777" w:rsidR="00CE29F8" w:rsidRPr="00376889" w:rsidRDefault="00CE29F8" w:rsidP="003322D6">
      <w:pPr>
        <w:jc w:val="both"/>
        <w:rPr>
          <w:rFonts w:ascii="Arial" w:hAnsi="Arial" w:cs="Arial"/>
          <w:b/>
          <w:u w:val="single"/>
        </w:rPr>
      </w:pPr>
      <w:r w:rsidRPr="00376889">
        <w:rPr>
          <w:rFonts w:ascii="Arial" w:hAnsi="Arial" w:cs="Arial"/>
          <w:b/>
          <w:u w:val="single"/>
        </w:rPr>
        <w:t xml:space="preserve">Conseils autour d'une séance de langage oral en littérature </w:t>
      </w:r>
    </w:p>
    <w:p w14:paraId="7890AC61" w14:textId="77777777" w:rsidR="00CE29F8" w:rsidRPr="00376889" w:rsidRDefault="00CE29F8" w:rsidP="003322D6">
      <w:pPr>
        <w:tabs>
          <w:tab w:val="left" w:pos="142"/>
        </w:tabs>
        <w:ind w:left="142"/>
        <w:jc w:val="both"/>
        <w:rPr>
          <w:rFonts w:ascii="Arial" w:hAnsi="Arial" w:cs="Arial"/>
          <w:b/>
        </w:rPr>
      </w:pPr>
      <w:r w:rsidRPr="00376889">
        <w:rPr>
          <w:rFonts w:ascii="Arial" w:hAnsi="Arial" w:cs="Arial"/>
        </w:rPr>
        <w:t xml:space="preserve">Le </w:t>
      </w:r>
      <w:r w:rsidR="005E60D1" w:rsidRPr="00376889">
        <w:rPr>
          <w:rFonts w:ascii="Arial" w:hAnsi="Arial" w:cs="Arial"/>
        </w:rPr>
        <w:t>débat commence</w:t>
      </w:r>
      <w:r w:rsidRPr="00376889">
        <w:rPr>
          <w:rFonts w:ascii="Arial" w:hAnsi="Arial" w:cs="Arial"/>
        </w:rPr>
        <w:t xml:space="preserve">. </w:t>
      </w:r>
      <w:r w:rsidR="005E60D1" w:rsidRPr="00376889">
        <w:rPr>
          <w:rFonts w:ascii="Arial" w:hAnsi="Arial" w:cs="Arial"/>
        </w:rPr>
        <w:t>L</w:t>
      </w:r>
      <w:r w:rsidRPr="00376889">
        <w:rPr>
          <w:rFonts w:ascii="Arial" w:hAnsi="Arial" w:cs="Arial"/>
        </w:rPr>
        <w:t xml:space="preserve">'enseignant est là pour orienter, diriger et mener le débat (un peu comme un chef d’orchestre) </w:t>
      </w:r>
      <w:r w:rsidRPr="00376889">
        <w:rPr>
          <w:rFonts w:ascii="Arial" w:hAnsi="Arial" w:cs="Arial"/>
          <w:b/>
          <w:bCs/>
        </w:rPr>
        <w:t>mais</w:t>
      </w:r>
      <w:r w:rsidRPr="00376889">
        <w:rPr>
          <w:rFonts w:ascii="Arial" w:hAnsi="Arial" w:cs="Arial"/>
        </w:rPr>
        <w:t xml:space="preserve"> ce sont les élèves qui doivent faire émerger par eux-mêmes les idées directrices de l’histoire.</w:t>
      </w:r>
      <w:r w:rsidRPr="00376889">
        <w:rPr>
          <w:rFonts w:ascii="Arial" w:hAnsi="Arial" w:cs="Arial"/>
          <w:b/>
        </w:rPr>
        <w:t xml:space="preserve"> L’enseignant est un « facilitateur » du débat interprétatif/compréhension.</w:t>
      </w:r>
    </w:p>
    <w:p w14:paraId="6131EAD7" w14:textId="77777777" w:rsidR="00CE29F8" w:rsidRPr="00376889" w:rsidRDefault="00CE29F8" w:rsidP="003322D6">
      <w:pPr>
        <w:ind w:left="1080"/>
        <w:jc w:val="both"/>
        <w:rPr>
          <w:rFonts w:ascii="Arial" w:hAnsi="Arial" w:cs="Arial"/>
          <w:b/>
        </w:rPr>
      </w:pPr>
      <w:r w:rsidRPr="00376889">
        <w:rPr>
          <w:rFonts w:ascii="Arial" w:hAnsi="Arial" w:cs="Arial"/>
          <w:b/>
        </w:rPr>
        <w:t>Plusieurs conseils à suivre lors d’un débat interprétatif</w:t>
      </w:r>
      <w:r w:rsidR="001D156E">
        <w:rPr>
          <w:rFonts w:ascii="Arial" w:hAnsi="Arial" w:cs="Arial"/>
          <w:b/>
        </w:rPr>
        <w:t xml:space="preserve"> </w:t>
      </w:r>
      <w:r w:rsidRPr="00376889">
        <w:rPr>
          <w:rFonts w:ascii="Arial" w:hAnsi="Arial" w:cs="Arial"/>
          <w:b/>
        </w:rPr>
        <w:t xml:space="preserve">: </w:t>
      </w:r>
    </w:p>
    <w:p w14:paraId="530B1FA2" w14:textId="77777777" w:rsidR="00CE29F8" w:rsidRPr="00376889" w:rsidRDefault="00CE29F8" w:rsidP="003322D6">
      <w:pPr>
        <w:pStyle w:val="CRtextebulle"/>
        <w:numPr>
          <w:ilvl w:val="1"/>
          <w:numId w:val="2"/>
        </w:numPr>
        <w:jc w:val="both"/>
        <w:rPr>
          <w:rFonts w:ascii="Arial" w:hAnsi="Arial" w:cs="Arial"/>
        </w:rPr>
      </w:pPr>
      <w:r w:rsidRPr="00376889">
        <w:rPr>
          <w:rFonts w:ascii="Arial" w:hAnsi="Arial" w:cs="Arial"/>
        </w:rPr>
        <w:t xml:space="preserve">Créer un climat d’écoute ou l’enseignant permet le dialogue (« Je comprends ce que tu veux dire », contact visuel, position de l’enseignant dans la classe).                                  </w:t>
      </w:r>
    </w:p>
    <w:p w14:paraId="6CC96869" w14:textId="77777777" w:rsidR="00CE29F8" w:rsidRPr="00376889" w:rsidRDefault="00CE29F8" w:rsidP="003322D6">
      <w:pPr>
        <w:pStyle w:val="CRtextebulle"/>
        <w:numPr>
          <w:ilvl w:val="1"/>
          <w:numId w:val="2"/>
        </w:numPr>
        <w:jc w:val="both"/>
        <w:rPr>
          <w:rFonts w:ascii="Arial" w:hAnsi="Arial" w:cs="Arial"/>
        </w:rPr>
      </w:pPr>
      <w:r w:rsidRPr="00376889">
        <w:rPr>
          <w:rFonts w:ascii="Arial" w:hAnsi="Arial" w:cs="Arial"/>
        </w:rPr>
        <w:t xml:space="preserve">Guider au lieu d’interférer.                                                                                               </w:t>
      </w:r>
    </w:p>
    <w:p w14:paraId="05B766D4" w14:textId="77777777" w:rsidR="00CE29F8" w:rsidRPr="00376889" w:rsidRDefault="00CE29F8" w:rsidP="003322D6">
      <w:pPr>
        <w:pStyle w:val="CRtextebulle"/>
        <w:numPr>
          <w:ilvl w:val="1"/>
          <w:numId w:val="2"/>
        </w:numPr>
        <w:jc w:val="both"/>
        <w:rPr>
          <w:rFonts w:ascii="Arial" w:hAnsi="Arial" w:cs="Arial"/>
        </w:rPr>
      </w:pPr>
      <w:r w:rsidRPr="00376889">
        <w:rPr>
          <w:rFonts w:ascii="Arial" w:hAnsi="Arial" w:cs="Arial"/>
        </w:rPr>
        <w:t xml:space="preserve">Encourager la participation et aider ceux qui ont des difficultés à prendre part à la discussion.                                                                                                                                      </w:t>
      </w:r>
    </w:p>
    <w:p w14:paraId="67F08F08" w14:textId="77777777" w:rsidR="00CE29F8" w:rsidRPr="00376889" w:rsidRDefault="00CE29F8" w:rsidP="003322D6">
      <w:pPr>
        <w:pStyle w:val="CRtextebulle"/>
        <w:numPr>
          <w:ilvl w:val="1"/>
          <w:numId w:val="2"/>
        </w:numPr>
        <w:jc w:val="both"/>
        <w:rPr>
          <w:rFonts w:ascii="Arial" w:hAnsi="Arial" w:cs="Arial"/>
        </w:rPr>
      </w:pPr>
      <w:r w:rsidRPr="00376889">
        <w:rPr>
          <w:rFonts w:ascii="Arial" w:hAnsi="Arial" w:cs="Arial"/>
        </w:rPr>
        <w:t>Faire confiance aux questions des élèves et à leurs idées afin d’enrichir le débat.</w:t>
      </w:r>
    </w:p>
    <w:p w14:paraId="12AC12B5" w14:textId="77777777" w:rsidR="00CE29F8" w:rsidRPr="00376889" w:rsidRDefault="00CE29F8" w:rsidP="003322D6">
      <w:pPr>
        <w:pStyle w:val="CRtextebulle"/>
        <w:numPr>
          <w:ilvl w:val="1"/>
          <w:numId w:val="2"/>
        </w:numPr>
        <w:jc w:val="both"/>
        <w:rPr>
          <w:rFonts w:ascii="Arial" w:hAnsi="Arial" w:cs="Arial"/>
        </w:rPr>
      </w:pPr>
      <w:r w:rsidRPr="00376889">
        <w:rPr>
          <w:rFonts w:ascii="Arial" w:hAnsi="Arial" w:cs="Arial"/>
        </w:rPr>
        <w:t>Accepter les idées différentes.</w:t>
      </w:r>
    </w:p>
    <w:p w14:paraId="6E565356" w14:textId="77777777" w:rsidR="00CE29F8" w:rsidRPr="00376889" w:rsidRDefault="00CE29F8" w:rsidP="003322D6">
      <w:pPr>
        <w:pStyle w:val="Retraitcorpsdetexte31"/>
        <w:ind w:left="1440" w:firstLine="0"/>
        <w:jc w:val="both"/>
        <w:rPr>
          <w:rFonts w:ascii="Arial" w:hAnsi="Arial" w:cs="Arial"/>
          <w:b/>
          <w:sz w:val="20"/>
        </w:rPr>
      </w:pPr>
    </w:p>
    <w:p w14:paraId="00C8032E" w14:textId="77777777" w:rsidR="00CE29F8" w:rsidRPr="00376889" w:rsidRDefault="00CE29F8" w:rsidP="003322D6">
      <w:pPr>
        <w:jc w:val="both"/>
        <w:rPr>
          <w:rFonts w:ascii="Arial" w:hAnsi="Arial" w:cs="Arial"/>
        </w:rPr>
      </w:pPr>
      <w:r w:rsidRPr="00376889">
        <w:rPr>
          <w:rFonts w:ascii="Arial" w:hAnsi="Arial" w:cs="Arial"/>
        </w:rPr>
        <w:t>Il faut intégrer, quand on se lance dans ce genre de débat sur un texte de la littérature de jeunesse, qu’une part du débat nous échappe et c’est tant mieux car alors on peut construire une compréhension littéraire avec les enfants en ne leur imposant pas notre point de vue. Mener une discussion de la sorte est un exercice difficile pour l’enseignant mais se révèle tellement riche en fin de compte que l’intérêt pédagogique est indéniable.</w:t>
      </w:r>
    </w:p>
    <w:p w14:paraId="142EB5C9" w14:textId="77777777" w:rsidR="009A3264" w:rsidRDefault="009A3264" w:rsidP="00CE29F8">
      <w:pPr>
        <w:rPr>
          <w:rFonts w:ascii="Arial" w:hAnsi="Arial" w:cs="Arial"/>
          <w:b/>
          <w:u w:val="single"/>
        </w:rPr>
      </w:pPr>
      <w:r>
        <w:rPr>
          <w:rFonts w:ascii="Arial" w:hAnsi="Arial" w:cs="Arial"/>
          <w:b/>
          <w:u w:val="single"/>
        </w:rPr>
        <w:br w:type="page"/>
      </w:r>
    </w:p>
    <w:tbl>
      <w:tblPr>
        <w:tblW w:w="0" w:type="auto"/>
        <w:tblInd w:w="-34"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3798"/>
        <w:gridCol w:w="6233"/>
      </w:tblGrid>
      <w:tr w:rsidR="009A3264" w:rsidRPr="009A3264" w14:paraId="7C78F590" w14:textId="77777777" w:rsidTr="00273E61">
        <w:trPr>
          <w:trHeight w:val="620"/>
        </w:trPr>
        <w:tc>
          <w:tcPr>
            <w:tcW w:w="3798" w:type="dxa"/>
            <w:shd w:val="clear" w:color="auto" w:fill="90BFCC"/>
            <w:vAlign w:val="center"/>
          </w:tcPr>
          <w:p w14:paraId="5F008ABA" w14:textId="77777777" w:rsidR="009A3264" w:rsidRPr="009A3264" w:rsidRDefault="009A3264" w:rsidP="00E3531D">
            <w:pPr>
              <w:autoSpaceDE w:val="0"/>
              <w:autoSpaceDN w:val="0"/>
              <w:adjustRightInd w:val="0"/>
              <w:rPr>
                <w:rFonts w:ascii="Arial" w:hAnsi="Arial" w:cs="Arial"/>
                <w:b/>
                <w:color w:val="FFFFFF"/>
                <w:sz w:val="24"/>
                <w:szCs w:val="24"/>
              </w:rPr>
            </w:pPr>
            <w:r w:rsidRPr="009A3264">
              <w:rPr>
                <w:rFonts w:ascii="Arial" w:hAnsi="Arial" w:cs="Arial"/>
                <w:b/>
                <w:color w:val="FFFFFF"/>
                <w:sz w:val="24"/>
                <w:szCs w:val="24"/>
              </w:rPr>
              <w:lastRenderedPageBreak/>
              <w:t xml:space="preserve">Fiche </w:t>
            </w:r>
            <w:r>
              <w:rPr>
                <w:rFonts w:ascii="Arial" w:hAnsi="Arial" w:cs="Arial"/>
                <w:b/>
                <w:color w:val="FFFFFF"/>
                <w:sz w:val="24"/>
                <w:szCs w:val="24"/>
              </w:rPr>
              <w:t>enseignant</w:t>
            </w:r>
            <w:r w:rsidRPr="009A3264">
              <w:rPr>
                <w:rFonts w:ascii="Arial" w:hAnsi="Arial" w:cs="Arial"/>
                <w:b/>
                <w:color w:val="FFFFFF"/>
                <w:sz w:val="24"/>
                <w:szCs w:val="24"/>
              </w:rPr>
              <w:t xml:space="preserve"> séance n°1</w:t>
            </w:r>
            <w:r>
              <w:rPr>
                <w:rFonts w:ascii="Arial" w:hAnsi="Arial" w:cs="Arial"/>
                <w:b/>
                <w:color w:val="FFFFFF"/>
                <w:sz w:val="24"/>
                <w:szCs w:val="24"/>
              </w:rPr>
              <w:t xml:space="preserve"> (3/3)</w:t>
            </w:r>
          </w:p>
        </w:tc>
        <w:tc>
          <w:tcPr>
            <w:tcW w:w="6233" w:type="dxa"/>
            <w:shd w:val="clear" w:color="auto" w:fill="auto"/>
            <w:vAlign w:val="center"/>
          </w:tcPr>
          <w:p w14:paraId="32D6FB71" w14:textId="77777777" w:rsidR="009A3264" w:rsidRPr="009A3264" w:rsidRDefault="009A3264" w:rsidP="00E3531D">
            <w:pPr>
              <w:autoSpaceDE w:val="0"/>
              <w:autoSpaceDN w:val="0"/>
              <w:adjustRightInd w:val="0"/>
              <w:rPr>
                <w:rFonts w:ascii="Arial" w:hAnsi="Arial" w:cs="Arial"/>
                <w:b/>
                <w:bCs/>
                <w:color w:val="669999"/>
                <w:sz w:val="28"/>
                <w:szCs w:val="28"/>
              </w:rPr>
            </w:pPr>
            <w:r w:rsidRPr="009A3264">
              <w:rPr>
                <w:rFonts w:ascii="Arial" w:hAnsi="Arial" w:cs="Arial"/>
                <w:b/>
                <w:bCs/>
                <w:color w:val="669999"/>
                <w:sz w:val="28"/>
                <w:szCs w:val="28"/>
              </w:rPr>
              <w:t>Textes de littérature sur le thème des robots</w:t>
            </w:r>
          </w:p>
        </w:tc>
      </w:tr>
    </w:tbl>
    <w:p w14:paraId="47719B82" w14:textId="77777777" w:rsidR="009A3264" w:rsidRDefault="009A3264" w:rsidP="00CE29F8">
      <w:pPr>
        <w:rPr>
          <w:rFonts w:ascii="Arial" w:hAnsi="Arial" w:cs="Arial"/>
          <w:b/>
          <w:u w:val="single"/>
        </w:rPr>
      </w:pPr>
    </w:p>
    <w:p w14:paraId="6C67B05A" w14:textId="77777777" w:rsidR="00CE29F8" w:rsidRPr="00376889" w:rsidRDefault="00CE29F8" w:rsidP="00CE29F8">
      <w:pPr>
        <w:rPr>
          <w:rFonts w:ascii="Arial" w:hAnsi="Arial" w:cs="Arial"/>
          <w:b/>
          <w:sz w:val="22"/>
          <w:szCs w:val="22"/>
          <w:u w:val="single"/>
        </w:rPr>
      </w:pPr>
      <w:r w:rsidRPr="00376889">
        <w:rPr>
          <w:rFonts w:ascii="Arial" w:hAnsi="Arial" w:cs="Arial"/>
          <w:b/>
          <w:sz w:val="22"/>
          <w:szCs w:val="22"/>
          <w:u w:val="single"/>
        </w:rPr>
        <w:t>Evaluation :</w:t>
      </w:r>
    </w:p>
    <w:p w14:paraId="60E55CA3" w14:textId="77777777" w:rsidR="00266712" w:rsidRPr="00376889" w:rsidRDefault="00266712" w:rsidP="00CE29F8">
      <w:pPr>
        <w:rPr>
          <w:rFonts w:ascii="Arial" w:hAnsi="Arial" w:cs="Arial"/>
          <w:sz w:val="22"/>
          <w:szCs w:val="22"/>
        </w:rPr>
      </w:pPr>
    </w:p>
    <w:p w14:paraId="5A1FC170" w14:textId="77777777" w:rsidR="00376889" w:rsidRPr="00376889" w:rsidRDefault="00CE29F8" w:rsidP="00CE29F8">
      <w:pPr>
        <w:rPr>
          <w:rFonts w:ascii="Arial" w:hAnsi="Arial" w:cs="Arial"/>
          <w:sz w:val="22"/>
          <w:szCs w:val="22"/>
        </w:rPr>
      </w:pPr>
      <w:r w:rsidRPr="00376889">
        <w:rPr>
          <w:rFonts w:ascii="Arial" w:hAnsi="Arial" w:cs="Arial"/>
          <w:sz w:val="22"/>
          <w:szCs w:val="22"/>
        </w:rPr>
        <w:t xml:space="preserve">Une grille d’observation (empruntée à </w:t>
      </w:r>
      <w:r w:rsidRPr="00376889">
        <w:rPr>
          <w:rFonts w:ascii="Arial" w:hAnsi="Arial" w:cs="Arial"/>
          <w:b/>
          <w:sz w:val="22"/>
          <w:szCs w:val="22"/>
        </w:rPr>
        <w:t xml:space="preserve">Jocelyne </w:t>
      </w:r>
      <w:proofErr w:type="spellStart"/>
      <w:r w:rsidRPr="00376889">
        <w:rPr>
          <w:rFonts w:ascii="Arial" w:hAnsi="Arial" w:cs="Arial"/>
          <w:b/>
          <w:sz w:val="22"/>
          <w:szCs w:val="22"/>
        </w:rPr>
        <w:t>Giasson</w:t>
      </w:r>
      <w:proofErr w:type="spellEnd"/>
      <w:r w:rsidR="00376889" w:rsidRPr="00376889">
        <w:rPr>
          <w:rFonts w:ascii="Arial" w:hAnsi="Arial" w:cs="Arial"/>
          <w:sz w:val="22"/>
          <w:szCs w:val="22"/>
        </w:rPr>
        <w:t xml:space="preserve">) peut </w:t>
      </w:r>
      <w:r w:rsidRPr="00376889">
        <w:rPr>
          <w:rFonts w:ascii="Arial" w:hAnsi="Arial" w:cs="Arial"/>
          <w:sz w:val="22"/>
          <w:szCs w:val="22"/>
        </w:rPr>
        <w:t xml:space="preserve">permettre d’évaluer les élèves dans le contexte du débat littéraire (cette grille peut s’appliquer pour l’ensemble du cycle 3). </w:t>
      </w:r>
    </w:p>
    <w:p w14:paraId="0F4CD8EE" w14:textId="77777777" w:rsidR="00376889" w:rsidRPr="00376889" w:rsidRDefault="00376889" w:rsidP="00CE29F8">
      <w:pPr>
        <w:rPr>
          <w:rFonts w:ascii="Arial" w:hAnsi="Arial" w:cs="Arial"/>
          <w:sz w:val="22"/>
          <w:szCs w:val="22"/>
        </w:rPr>
      </w:pPr>
    </w:p>
    <w:p w14:paraId="122AE3E0" w14:textId="77777777" w:rsidR="00CE29F8" w:rsidRPr="00376889" w:rsidRDefault="00CE29F8" w:rsidP="00CE29F8">
      <w:pPr>
        <w:rPr>
          <w:rFonts w:ascii="Arial" w:hAnsi="Arial" w:cs="Arial"/>
          <w:sz w:val="22"/>
          <w:szCs w:val="22"/>
        </w:rPr>
      </w:pPr>
      <w:r w:rsidRPr="00376889">
        <w:rPr>
          <w:rFonts w:ascii="Arial" w:hAnsi="Arial" w:cs="Arial"/>
          <w:sz w:val="22"/>
          <w:szCs w:val="22"/>
        </w:rPr>
        <w:t>L'enseignant évalue les élèves à postériori (juste après la séance pour ne pas perdre ou oublier des informations, les éléments observés pendant la séance).</w:t>
      </w:r>
    </w:p>
    <w:p w14:paraId="1274D1CF" w14:textId="77777777" w:rsidR="00376889" w:rsidRPr="00376889" w:rsidRDefault="00376889" w:rsidP="00CE29F8">
      <w:pPr>
        <w:rPr>
          <w:rFonts w:ascii="Arial" w:hAnsi="Arial" w:cs="Arial"/>
          <w:sz w:val="22"/>
          <w:szCs w:val="22"/>
        </w:rPr>
      </w:pPr>
    </w:p>
    <w:p w14:paraId="26A1A5FA" w14:textId="77777777" w:rsidR="00376889" w:rsidRPr="00376889" w:rsidRDefault="00376889" w:rsidP="00CE29F8">
      <w:pPr>
        <w:rPr>
          <w:rFonts w:ascii="Arial" w:hAnsi="Arial" w:cs="Arial"/>
          <w:sz w:val="22"/>
          <w:szCs w:val="22"/>
        </w:rPr>
      </w:pPr>
    </w:p>
    <w:tbl>
      <w:tblPr>
        <w:tblW w:w="9931" w:type="dxa"/>
        <w:tblInd w:w="-5" w:type="dxa"/>
        <w:tblLayout w:type="fixed"/>
        <w:tblLook w:val="0000" w:firstRow="0" w:lastRow="0" w:firstColumn="0" w:lastColumn="0" w:noHBand="0" w:noVBand="0"/>
      </w:tblPr>
      <w:tblGrid>
        <w:gridCol w:w="6062"/>
        <w:gridCol w:w="1286"/>
        <w:gridCol w:w="1286"/>
        <w:gridCol w:w="1297"/>
      </w:tblGrid>
      <w:tr w:rsidR="00CE29F8" w:rsidRPr="00376889" w14:paraId="00DC6DCB" w14:textId="77777777" w:rsidTr="00CE29F8">
        <w:tc>
          <w:tcPr>
            <w:tcW w:w="6062" w:type="dxa"/>
            <w:tcBorders>
              <w:top w:val="single" w:sz="4" w:space="0" w:color="000000"/>
              <w:left w:val="single" w:sz="4" w:space="0" w:color="000000"/>
              <w:bottom w:val="single" w:sz="4" w:space="0" w:color="000000"/>
            </w:tcBorders>
            <w:shd w:val="clear" w:color="auto" w:fill="auto"/>
          </w:tcPr>
          <w:p w14:paraId="22692F01" w14:textId="77777777" w:rsidR="00CE29F8" w:rsidRPr="00376889" w:rsidRDefault="00CE29F8" w:rsidP="00CE29F8">
            <w:pPr>
              <w:snapToGrid w:val="0"/>
              <w:jc w:val="center"/>
              <w:rPr>
                <w:rFonts w:ascii="Arial" w:hAnsi="Arial" w:cs="Arial"/>
                <w:b/>
                <w:sz w:val="22"/>
                <w:szCs w:val="22"/>
              </w:rPr>
            </w:pPr>
            <w:r w:rsidRPr="00376889">
              <w:rPr>
                <w:rFonts w:ascii="Arial" w:hAnsi="Arial" w:cs="Arial"/>
                <w:b/>
                <w:sz w:val="22"/>
                <w:szCs w:val="22"/>
              </w:rPr>
              <w:t>Evaluer des compétences des élèves</w:t>
            </w:r>
          </w:p>
        </w:tc>
        <w:tc>
          <w:tcPr>
            <w:tcW w:w="1286" w:type="dxa"/>
            <w:tcBorders>
              <w:top w:val="single" w:sz="4" w:space="0" w:color="000000"/>
              <w:left w:val="single" w:sz="4" w:space="0" w:color="000000"/>
              <w:bottom w:val="single" w:sz="4" w:space="0" w:color="000000"/>
            </w:tcBorders>
            <w:shd w:val="clear" w:color="auto" w:fill="auto"/>
          </w:tcPr>
          <w:p w14:paraId="383D0245" w14:textId="77777777" w:rsidR="00CE29F8" w:rsidRPr="00376889" w:rsidRDefault="00CE29F8" w:rsidP="00CE29F8">
            <w:pPr>
              <w:snapToGrid w:val="0"/>
              <w:rPr>
                <w:rFonts w:ascii="Arial" w:hAnsi="Arial" w:cs="Arial"/>
                <w:sz w:val="22"/>
                <w:szCs w:val="22"/>
              </w:rPr>
            </w:pPr>
            <w:r w:rsidRPr="00376889">
              <w:rPr>
                <w:rFonts w:ascii="Arial" w:hAnsi="Arial" w:cs="Arial"/>
                <w:sz w:val="22"/>
                <w:szCs w:val="22"/>
              </w:rPr>
              <w:t xml:space="preserve">Oui  </w:t>
            </w:r>
          </w:p>
        </w:tc>
        <w:tc>
          <w:tcPr>
            <w:tcW w:w="1286" w:type="dxa"/>
            <w:tcBorders>
              <w:top w:val="single" w:sz="4" w:space="0" w:color="000000"/>
              <w:left w:val="single" w:sz="4" w:space="0" w:color="000000"/>
              <w:bottom w:val="single" w:sz="4" w:space="0" w:color="000000"/>
            </w:tcBorders>
            <w:shd w:val="clear" w:color="auto" w:fill="auto"/>
          </w:tcPr>
          <w:p w14:paraId="178CE0CB" w14:textId="77777777" w:rsidR="00CE29F8" w:rsidRPr="00376889" w:rsidRDefault="00CE29F8" w:rsidP="00CE29F8">
            <w:pPr>
              <w:snapToGrid w:val="0"/>
              <w:rPr>
                <w:rFonts w:ascii="Arial" w:hAnsi="Arial" w:cs="Arial"/>
                <w:sz w:val="22"/>
                <w:szCs w:val="22"/>
              </w:rPr>
            </w:pPr>
            <w:r w:rsidRPr="00376889">
              <w:rPr>
                <w:rFonts w:ascii="Arial" w:hAnsi="Arial" w:cs="Arial"/>
                <w:sz w:val="22"/>
                <w:szCs w:val="22"/>
              </w:rPr>
              <w:t>Non</w:t>
            </w:r>
          </w:p>
        </w:tc>
        <w:tc>
          <w:tcPr>
            <w:tcW w:w="1297" w:type="dxa"/>
            <w:tcBorders>
              <w:top w:val="single" w:sz="4" w:space="0" w:color="000000"/>
              <w:left w:val="single" w:sz="4" w:space="0" w:color="000000"/>
              <w:bottom w:val="single" w:sz="4" w:space="0" w:color="000000"/>
              <w:right w:val="single" w:sz="4" w:space="0" w:color="000000"/>
            </w:tcBorders>
            <w:shd w:val="clear" w:color="auto" w:fill="auto"/>
          </w:tcPr>
          <w:p w14:paraId="1298896A" w14:textId="77777777" w:rsidR="00CE29F8" w:rsidRPr="00376889" w:rsidRDefault="00CE29F8" w:rsidP="00CE29F8">
            <w:pPr>
              <w:snapToGrid w:val="0"/>
              <w:rPr>
                <w:rFonts w:ascii="Arial" w:hAnsi="Arial" w:cs="Arial"/>
                <w:sz w:val="22"/>
                <w:szCs w:val="22"/>
              </w:rPr>
            </w:pPr>
            <w:r w:rsidRPr="00376889">
              <w:rPr>
                <w:rFonts w:ascii="Arial" w:hAnsi="Arial" w:cs="Arial"/>
                <w:sz w:val="22"/>
                <w:szCs w:val="22"/>
              </w:rPr>
              <w:t>Parfois</w:t>
            </w:r>
          </w:p>
        </w:tc>
      </w:tr>
      <w:tr w:rsidR="00CE29F8" w:rsidRPr="00376889" w14:paraId="6AF15808" w14:textId="77777777" w:rsidTr="00CE29F8">
        <w:tc>
          <w:tcPr>
            <w:tcW w:w="6062" w:type="dxa"/>
            <w:tcBorders>
              <w:top w:val="single" w:sz="4" w:space="0" w:color="000000"/>
              <w:left w:val="single" w:sz="4" w:space="0" w:color="000000"/>
              <w:bottom w:val="single" w:sz="4" w:space="0" w:color="000000"/>
            </w:tcBorders>
            <w:shd w:val="clear" w:color="auto" w:fill="auto"/>
          </w:tcPr>
          <w:p w14:paraId="236CC6C3" w14:textId="77777777" w:rsidR="00CE29F8" w:rsidRPr="00376889" w:rsidRDefault="00CE29F8" w:rsidP="00492FA7">
            <w:pPr>
              <w:numPr>
                <w:ilvl w:val="0"/>
                <w:numId w:val="41"/>
              </w:numPr>
              <w:tabs>
                <w:tab w:val="left" w:pos="331"/>
              </w:tabs>
              <w:snapToGrid w:val="0"/>
              <w:rPr>
                <w:rFonts w:ascii="Arial" w:hAnsi="Arial" w:cs="Arial"/>
                <w:b/>
                <w:bCs/>
                <w:sz w:val="22"/>
                <w:szCs w:val="22"/>
              </w:rPr>
            </w:pPr>
            <w:r w:rsidRPr="00376889">
              <w:rPr>
                <w:rFonts w:ascii="Arial" w:hAnsi="Arial" w:cs="Arial"/>
                <w:b/>
                <w:sz w:val="22"/>
                <w:szCs w:val="22"/>
              </w:rPr>
              <w:t xml:space="preserve">L’élève écoute avant de juger. </w:t>
            </w:r>
            <w:r w:rsidRPr="00376889">
              <w:rPr>
                <w:rFonts w:ascii="Arial" w:hAnsi="Arial" w:cs="Arial"/>
                <w:b/>
                <w:bCs/>
                <w:sz w:val="22"/>
                <w:szCs w:val="22"/>
              </w:rPr>
              <w:t>Il évite d’interrompre les autres.</w:t>
            </w:r>
          </w:p>
        </w:tc>
        <w:tc>
          <w:tcPr>
            <w:tcW w:w="1286" w:type="dxa"/>
            <w:tcBorders>
              <w:top w:val="single" w:sz="4" w:space="0" w:color="000000"/>
              <w:left w:val="single" w:sz="4" w:space="0" w:color="000000"/>
              <w:bottom w:val="single" w:sz="4" w:space="0" w:color="000000"/>
            </w:tcBorders>
            <w:shd w:val="clear" w:color="auto" w:fill="auto"/>
          </w:tcPr>
          <w:p w14:paraId="1F11DB4B" w14:textId="77777777" w:rsidR="00CE29F8" w:rsidRPr="00376889" w:rsidRDefault="00CE29F8" w:rsidP="00CE29F8">
            <w:pPr>
              <w:snapToGrid w:val="0"/>
              <w:rPr>
                <w:rFonts w:ascii="Arial" w:hAnsi="Arial" w:cs="Arial"/>
                <w:sz w:val="22"/>
                <w:szCs w:val="22"/>
              </w:rPr>
            </w:pPr>
          </w:p>
        </w:tc>
        <w:tc>
          <w:tcPr>
            <w:tcW w:w="1286" w:type="dxa"/>
            <w:tcBorders>
              <w:top w:val="single" w:sz="4" w:space="0" w:color="000000"/>
              <w:left w:val="single" w:sz="4" w:space="0" w:color="000000"/>
              <w:bottom w:val="single" w:sz="4" w:space="0" w:color="000000"/>
            </w:tcBorders>
            <w:shd w:val="clear" w:color="auto" w:fill="auto"/>
          </w:tcPr>
          <w:p w14:paraId="0B1690EC" w14:textId="77777777" w:rsidR="00CE29F8" w:rsidRPr="00376889" w:rsidRDefault="00CE29F8" w:rsidP="00CE29F8">
            <w:pPr>
              <w:snapToGrid w:val="0"/>
              <w:rPr>
                <w:rFonts w:ascii="Arial" w:hAnsi="Arial" w:cs="Arial"/>
                <w:sz w:val="22"/>
                <w:szCs w:val="22"/>
              </w:rPr>
            </w:pPr>
          </w:p>
        </w:tc>
        <w:tc>
          <w:tcPr>
            <w:tcW w:w="1297" w:type="dxa"/>
            <w:tcBorders>
              <w:top w:val="single" w:sz="4" w:space="0" w:color="000000"/>
              <w:left w:val="single" w:sz="4" w:space="0" w:color="000000"/>
              <w:bottom w:val="single" w:sz="4" w:space="0" w:color="000000"/>
              <w:right w:val="single" w:sz="4" w:space="0" w:color="000000"/>
            </w:tcBorders>
            <w:shd w:val="clear" w:color="auto" w:fill="auto"/>
          </w:tcPr>
          <w:p w14:paraId="7BC26032" w14:textId="77777777" w:rsidR="00CE29F8" w:rsidRPr="00376889" w:rsidRDefault="00CE29F8" w:rsidP="00CE29F8">
            <w:pPr>
              <w:snapToGrid w:val="0"/>
              <w:rPr>
                <w:rFonts w:ascii="Arial" w:hAnsi="Arial" w:cs="Arial"/>
                <w:sz w:val="22"/>
                <w:szCs w:val="22"/>
              </w:rPr>
            </w:pPr>
          </w:p>
        </w:tc>
      </w:tr>
      <w:tr w:rsidR="00CE29F8" w:rsidRPr="00376889" w14:paraId="497DD7C4" w14:textId="77777777" w:rsidTr="00CE29F8">
        <w:tc>
          <w:tcPr>
            <w:tcW w:w="6062" w:type="dxa"/>
            <w:tcBorders>
              <w:top w:val="single" w:sz="4" w:space="0" w:color="000000"/>
              <w:left w:val="single" w:sz="4" w:space="0" w:color="000000"/>
              <w:bottom w:val="single" w:sz="4" w:space="0" w:color="000000"/>
            </w:tcBorders>
            <w:shd w:val="clear" w:color="auto" w:fill="auto"/>
          </w:tcPr>
          <w:p w14:paraId="47CB28DC" w14:textId="77777777" w:rsidR="00CE29F8" w:rsidRPr="00376889" w:rsidRDefault="00CE29F8" w:rsidP="00492FA7">
            <w:pPr>
              <w:numPr>
                <w:ilvl w:val="0"/>
                <w:numId w:val="41"/>
              </w:numPr>
              <w:tabs>
                <w:tab w:val="left" w:pos="331"/>
              </w:tabs>
              <w:snapToGrid w:val="0"/>
              <w:rPr>
                <w:rFonts w:ascii="Arial" w:hAnsi="Arial" w:cs="Arial"/>
                <w:b/>
                <w:sz w:val="22"/>
                <w:szCs w:val="22"/>
              </w:rPr>
            </w:pPr>
            <w:r w:rsidRPr="00376889">
              <w:rPr>
                <w:rFonts w:ascii="Arial" w:hAnsi="Arial" w:cs="Arial"/>
                <w:b/>
                <w:sz w:val="22"/>
                <w:szCs w:val="22"/>
              </w:rPr>
              <w:t>Il pose des questions aux autres.</w:t>
            </w:r>
          </w:p>
        </w:tc>
        <w:tc>
          <w:tcPr>
            <w:tcW w:w="1286" w:type="dxa"/>
            <w:tcBorders>
              <w:top w:val="single" w:sz="4" w:space="0" w:color="000000"/>
              <w:left w:val="single" w:sz="4" w:space="0" w:color="000000"/>
              <w:bottom w:val="single" w:sz="4" w:space="0" w:color="000000"/>
            </w:tcBorders>
            <w:shd w:val="clear" w:color="auto" w:fill="auto"/>
          </w:tcPr>
          <w:p w14:paraId="57EB66CC" w14:textId="77777777" w:rsidR="00CE29F8" w:rsidRPr="00376889" w:rsidRDefault="00CE29F8" w:rsidP="00CE29F8">
            <w:pPr>
              <w:snapToGrid w:val="0"/>
              <w:rPr>
                <w:rFonts w:ascii="Arial" w:hAnsi="Arial" w:cs="Arial"/>
                <w:sz w:val="22"/>
                <w:szCs w:val="22"/>
              </w:rPr>
            </w:pPr>
          </w:p>
        </w:tc>
        <w:tc>
          <w:tcPr>
            <w:tcW w:w="1286" w:type="dxa"/>
            <w:tcBorders>
              <w:top w:val="single" w:sz="4" w:space="0" w:color="000000"/>
              <w:left w:val="single" w:sz="4" w:space="0" w:color="000000"/>
              <w:bottom w:val="single" w:sz="4" w:space="0" w:color="000000"/>
            </w:tcBorders>
            <w:shd w:val="clear" w:color="auto" w:fill="auto"/>
          </w:tcPr>
          <w:p w14:paraId="7CD38901" w14:textId="77777777" w:rsidR="00CE29F8" w:rsidRPr="00376889" w:rsidRDefault="00CE29F8" w:rsidP="00CE29F8">
            <w:pPr>
              <w:snapToGrid w:val="0"/>
              <w:rPr>
                <w:rFonts w:ascii="Arial" w:hAnsi="Arial" w:cs="Arial"/>
                <w:sz w:val="22"/>
                <w:szCs w:val="22"/>
              </w:rPr>
            </w:pPr>
          </w:p>
        </w:tc>
        <w:tc>
          <w:tcPr>
            <w:tcW w:w="1297" w:type="dxa"/>
            <w:tcBorders>
              <w:top w:val="single" w:sz="4" w:space="0" w:color="000000"/>
              <w:left w:val="single" w:sz="4" w:space="0" w:color="000000"/>
              <w:bottom w:val="single" w:sz="4" w:space="0" w:color="000000"/>
              <w:right w:val="single" w:sz="4" w:space="0" w:color="000000"/>
            </w:tcBorders>
            <w:shd w:val="clear" w:color="auto" w:fill="auto"/>
          </w:tcPr>
          <w:p w14:paraId="5A3BF6F4" w14:textId="77777777" w:rsidR="00CE29F8" w:rsidRPr="00376889" w:rsidRDefault="00CE29F8" w:rsidP="00CE29F8">
            <w:pPr>
              <w:snapToGrid w:val="0"/>
              <w:rPr>
                <w:rFonts w:ascii="Arial" w:hAnsi="Arial" w:cs="Arial"/>
                <w:sz w:val="22"/>
                <w:szCs w:val="22"/>
              </w:rPr>
            </w:pPr>
          </w:p>
        </w:tc>
      </w:tr>
      <w:tr w:rsidR="00CE29F8" w:rsidRPr="00376889" w14:paraId="64669DAE" w14:textId="77777777" w:rsidTr="00CE29F8">
        <w:tc>
          <w:tcPr>
            <w:tcW w:w="6062" w:type="dxa"/>
            <w:tcBorders>
              <w:top w:val="single" w:sz="4" w:space="0" w:color="000000"/>
              <w:left w:val="single" w:sz="4" w:space="0" w:color="000000"/>
              <w:bottom w:val="single" w:sz="4" w:space="0" w:color="000000"/>
            </w:tcBorders>
            <w:shd w:val="clear" w:color="auto" w:fill="auto"/>
          </w:tcPr>
          <w:p w14:paraId="7BCB4DF8" w14:textId="77777777" w:rsidR="00CE29F8" w:rsidRPr="00376889" w:rsidRDefault="00CE29F8" w:rsidP="00492FA7">
            <w:pPr>
              <w:numPr>
                <w:ilvl w:val="0"/>
                <w:numId w:val="41"/>
              </w:numPr>
              <w:tabs>
                <w:tab w:val="left" w:pos="331"/>
              </w:tabs>
              <w:snapToGrid w:val="0"/>
              <w:rPr>
                <w:rFonts w:ascii="Arial" w:hAnsi="Arial" w:cs="Arial"/>
                <w:b/>
                <w:sz w:val="22"/>
                <w:szCs w:val="22"/>
              </w:rPr>
            </w:pPr>
            <w:r w:rsidRPr="00376889">
              <w:rPr>
                <w:rFonts w:ascii="Arial" w:hAnsi="Arial" w:cs="Arial"/>
                <w:b/>
                <w:sz w:val="22"/>
                <w:szCs w:val="22"/>
              </w:rPr>
              <w:t xml:space="preserve">Il reconnaît la validité des idées des autres. </w:t>
            </w:r>
            <w:r w:rsidRPr="00376889">
              <w:rPr>
                <w:rFonts w:ascii="Arial" w:hAnsi="Arial" w:cs="Arial"/>
                <w:b/>
                <w:bCs/>
                <w:sz w:val="22"/>
                <w:szCs w:val="22"/>
              </w:rPr>
              <w:t>Il tient compte des idées des autres pour</w:t>
            </w:r>
            <w:r w:rsidRPr="00376889">
              <w:rPr>
                <w:rFonts w:ascii="Arial" w:hAnsi="Arial" w:cs="Arial"/>
                <w:b/>
                <w:sz w:val="22"/>
                <w:szCs w:val="22"/>
              </w:rPr>
              <w:t xml:space="preserve"> approfondir ses réflexions.</w:t>
            </w:r>
          </w:p>
        </w:tc>
        <w:tc>
          <w:tcPr>
            <w:tcW w:w="1286" w:type="dxa"/>
            <w:tcBorders>
              <w:top w:val="single" w:sz="4" w:space="0" w:color="000000"/>
              <w:left w:val="single" w:sz="4" w:space="0" w:color="000000"/>
              <w:bottom w:val="single" w:sz="4" w:space="0" w:color="000000"/>
            </w:tcBorders>
            <w:shd w:val="clear" w:color="auto" w:fill="auto"/>
          </w:tcPr>
          <w:p w14:paraId="417B2625" w14:textId="77777777" w:rsidR="00CE29F8" w:rsidRPr="00376889" w:rsidRDefault="00CE29F8" w:rsidP="00CE29F8">
            <w:pPr>
              <w:snapToGrid w:val="0"/>
              <w:rPr>
                <w:rFonts w:ascii="Arial" w:hAnsi="Arial" w:cs="Arial"/>
                <w:sz w:val="22"/>
                <w:szCs w:val="22"/>
              </w:rPr>
            </w:pPr>
          </w:p>
        </w:tc>
        <w:tc>
          <w:tcPr>
            <w:tcW w:w="1286" w:type="dxa"/>
            <w:tcBorders>
              <w:top w:val="single" w:sz="4" w:space="0" w:color="000000"/>
              <w:left w:val="single" w:sz="4" w:space="0" w:color="000000"/>
              <w:bottom w:val="single" w:sz="4" w:space="0" w:color="000000"/>
            </w:tcBorders>
            <w:shd w:val="clear" w:color="auto" w:fill="auto"/>
          </w:tcPr>
          <w:p w14:paraId="2C732771" w14:textId="77777777" w:rsidR="00CE29F8" w:rsidRPr="00376889" w:rsidRDefault="00CE29F8" w:rsidP="00CE29F8">
            <w:pPr>
              <w:snapToGrid w:val="0"/>
              <w:rPr>
                <w:rFonts w:ascii="Arial" w:hAnsi="Arial" w:cs="Arial"/>
                <w:sz w:val="22"/>
                <w:szCs w:val="22"/>
              </w:rPr>
            </w:pPr>
          </w:p>
        </w:tc>
        <w:tc>
          <w:tcPr>
            <w:tcW w:w="1297" w:type="dxa"/>
            <w:tcBorders>
              <w:top w:val="single" w:sz="4" w:space="0" w:color="000000"/>
              <w:left w:val="single" w:sz="4" w:space="0" w:color="000000"/>
              <w:bottom w:val="single" w:sz="4" w:space="0" w:color="000000"/>
              <w:right w:val="single" w:sz="4" w:space="0" w:color="000000"/>
            </w:tcBorders>
            <w:shd w:val="clear" w:color="auto" w:fill="auto"/>
          </w:tcPr>
          <w:p w14:paraId="58BCF743" w14:textId="77777777" w:rsidR="00CE29F8" w:rsidRPr="00376889" w:rsidRDefault="00CE29F8" w:rsidP="00CE29F8">
            <w:pPr>
              <w:snapToGrid w:val="0"/>
              <w:rPr>
                <w:rFonts w:ascii="Arial" w:hAnsi="Arial" w:cs="Arial"/>
                <w:sz w:val="22"/>
                <w:szCs w:val="22"/>
              </w:rPr>
            </w:pPr>
          </w:p>
        </w:tc>
      </w:tr>
      <w:tr w:rsidR="00CE29F8" w:rsidRPr="00376889" w14:paraId="6489E076" w14:textId="77777777" w:rsidTr="00CE29F8">
        <w:tc>
          <w:tcPr>
            <w:tcW w:w="6062" w:type="dxa"/>
            <w:tcBorders>
              <w:top w:val="single" w:sz="4" w:space="0" w:color="000000"/>
              <w:left w:val="single" w:sz="4" w:space="0" w:color="000000"/>
              <w:bottom w:val="single" w:sz="4" w:space="0" w:color="000000"/>
            </w:tcBorders>
            <w:shd w:val="clear" w:color="auto" w:fill="auto"/>
          </w:tcPr>
          <w:p w14:paraId="4FBBFBF8" w14:textId="77777777" w:rsidR="00CE29F8" w:rsidRPr="00376889" w:rsidRDefault="00CE29F8" w:rsidP="00492FA7">
            <w:pPr>
              <w:numPr>
                <w:ilvl w:val="0"/>
                <w:numId w:val="41"/>
              </w:numPr>
              <w:tabs>
                <w:tab w:val="left" w:pos="331"/>
              </w:tabs>
              <w:snapToGrid w:val="0"/>
              <w:rPr>
                <w:rFonts w:ascii="Arial" w:hAnsi="Arial" w:cs="Arial"/>
                <w:b/>
                <w:sz w:val="22"/>
                <w:szCs w:val="22"/>
              </w:rPr>
            </w:pPr>
            <w:r w:rsidRPr="00376889">
              <w:rPr>
                <w:rFonts w:ascii="Arial" w:hAnsi="Arial" w:cs="Arial"/>
                <w:b/>
                <w:sz w:val="22"/>
                <w:szCs w:val="22"/>
              </w:rPr>
              <w:t>Il repère les extraits du texte qui appuient les idées.</w:t>
            </w:r>
          </w:p>
        </w:tc>
        <w:tc>
          <w:tcPr>
            <w:tcW w:w="1286" w:type="dxa"/>
            <w:tcBorders>
              <w:top w:val="single" w:sz="4" w:space="0" w:color="000000"/>
              <w:left w:val="single" w:sz="4" w:space="0" w:color="000000"/>
              <w:bottom w:val="single" w:sz="4" w:space="0" w:color="000000"/>
            </w:tcBorders>
            <w:shd w:val="clear" w:color="auto" w:fill="auto"/>
          </w:tcPr>
          <w:p w14:paraId="79BE382D" w14:textId="77777777" w:rsidR="00CE29F8" w:rsidRPr="00376889" w:rsidRDefault="00CE29F8" w:rsidP="00CE29F8">
            <w:pPr>
              <w:snapToGrid w:val="0"/>
              <w:rPr>
                <w:rFonts w:ascii="Arial" w:hAnsi="Arial" w:cs="Arial"/>
                <w:sz w:val="22"/>
                <w:szCs w:val="22"/>
              </w:rPr>
            </w:pPr>
          </w:p>
        </w:tc>
        <w:tc>
          <w:tcPr>
            <w:tcW w:w="1286" w:type="dxa"/>
            <w:tcBorders>
              <w:top w:val="single" w:sz="4" w:space="0" w:color="000000"/>
              <w:left w:val="single" w:sz="4" w:space="0" w:color="000000"/>
              <w:bottom w:val="single" w:sz="4" w:space="0" w:color="000000"/>
            </w:tcBorders>
            <w:shd w:val="clear" w:color="auto" w:fill="auto"/>
          </w:tcPr>
          <w:p w14:paraId="117E0372" w14:textId="77777777" w:rsidR="00CE29F8" w:rsidRPr="00376889" w:rsidRDefault="00CE29F8" w:rsidP="00CE29F8">
            <w:pPr>
              <w:snapToGrid w:val="0"/>
              <w:rPr>
                <w:rFonts w:ascii="Arial" w:hAnsi="Arial" w:cs="Arial"/>
                <w:sz w:val="22"/>
                <w:szCs w:val="22"/>
              </w:rPr>
            </w:pPr>
          </w:p>
        </w:tc>
        <w:tc>
          <w:tcPr>
            <w:tcW w:w="1297" w:type="dxa"/>
            <w:tcBorders>
              <w:top w:val="single" w:sz="4" w:space="0" w:color="000000"/>
              <w:left w:val="single" w:sz="4" w:space="0" w:color="000000"/>
              <w:bottom w:val="single" w:sz="4" w:space="0" w:color="000000"/>
              <w:right w:val="single" w:sz="4" w:space="0" w:color="000000"/>
            </w:tcBorders>
            <w:shd w:val="clear" w:color="auto" w:fill="auto"/>
          </w:tcPr>
          <w:p w14:paraId="2A56F1E0" w14:textId="77777777" w:rsidR="00CE29F8" w:rsidRPr="00376889" w:rsidRDefault="00CE29F8" w:rsidP="00CE29F8">
            <w:pPr>
              <w:snapToGrid w:val="0"/>
              <w:rPr>
                <w:rFonts w:ascii="Arial" w:hAnsi="Arial" w:cs="Arial"/>
                <w:sz w:val="22"/>
                <w:szCs w:val="22"/>
              </w:rPr>
            </w:pPr>
          </w:p>
        </w:tc>
      </w:tr>
      <w:tr w:rsidR="00CE29F8" w:rsidRPr="00376889" w14:paraId="49204A95" w14:textId="77777777" w:rsidTr="00CE29F8">
        <w:tc>
          <w:tcPr>
            <w:tcW w:w="6062" w:type="dxa"/>
            <w:tcBorders>
              <w:top w:val="single" w:sz="4" w:space="0" w:color="000000"/>
              <w:left w:val="single" w:sz="4" w:space="0" w:color="000000"/>
              <w:bottom w:val="single" w:sz="4" w:space="0" w:color="000000"/>
            </w:tcBorders>
            <w:shd w:val="clear" w:color="auto" w:fill="auto"/>
          </w:tcPr>
          <w:p w14:paraId="1874F0A7" w14:textId="77777777" w:rsidR="00CE29F8" w:rsidRPr="00376889" w:rsidRDefault="00CE29F8" w:rsidP="00492FA7">
            <w:pPr>
              <w:numPr>
                <w:ilvl w:val="0"/>
                <w:numId w:val="41"/>
              </w:numPr>
              <w:tabs>
                <w:tab w:val="left" w:pos="331"/>
              </w:tabs>
              <w:snapToGrid w:val="0"/>
              <w:rPr>
                <w:rFonts w:ascii="Arial" w:hAnsi="Arial" w:cs="Arial"/>
                <w:b/>
                <w:sz w:val="22"/>
                <w:szCs w:val="22"/>
              </w:rPr>
            </w:pPr>
            <w:r w:rsidRPr="00376889">
              <w:rPr>
                <w:rFonts w:ascii="Arial" w:hAnsi="Arial" w:cs="Arial"/>
                <w:b/>
                <w:sz w:val="22"/>
                <w:szCs w:val="22"/>
              </w:rPr>
              <w:t>Il offre des solutions, des idées créatives.</w:t>
            </w:r>
          </w:p>
        </w:tc>
        <w:tc>
          <w:tcPr>
            <w:tcW w:w="1286" w:type="dxa"/>
            <w:tcBorders>
              <w:top w:val="single" w:sz="4" w:space="0" w:color="000000"/>
              <w:left w:val="single" w:sz="4" w:space="0" w:color="000000"/>
              <w:bottom w:val="single" w:sz="4" w:space="0" w:color="000000"/>
            </w:tcBorders>
            <w:shd w:val="clear" w:color="auto" w:fill="auto"/>
          </w:tcPr>
          <w:p w14:paraId="5940EBB7" w14:textId="77777777" w:rsidR="00CE29F8" w:rsidRPr="00376889" w:rsidRDefault="00CE29F8" w:rsidP="00CE29F8">
            <w:pPr>
              <w:snapToGrid w:val="0"/>
              <w:rPr>
                <w:rFonts w:ascii="Arial" w:hAnsi="Arial" w:cs="Arial"/>
                <w:sz w:val="22"/>
                <w:szCs w:val="22"/>
              </w:rPr>
            </w:pPr>
          </w:p>
        </w:tc>
        <w:tc>
          <w:tcPr>
            <w:tcW w:w="1286" w:type="dxa"/>
            <w:tcBorders>
              <w:top w:val="single" w:sz="4" w:space="0" w:color="000000"/>
              <w:left w:val="single" w:sz="4" w:space="0" w:color="000000"/>
              <w:bottom w:val="single" w:sz="4" w:space="0" w:color="000000"/>
            </w:tcBorders>
            <w:shd w:val="clear" w:color="auto" w:fill="auto"/>
          </w:tcPr>
          <w:p w14:paraId="2A9FBC66" w14:textId="77777777" w:rsidR="00CE29F8" w:rsidRPr="00376889" w:rsidRDefault="00CE29F8" w:rsidP="00CE29F8">
            <w:pPr>
              <w:snapToGrid w:val="0"/>
              <w:rPr>
                <w:rFonts w:ascii="Arial" w:hAnsi="Arial" w:cs="Arial"/>
                <w:sz w:val="22"/>
                <w:szCs w:val="22"/>
              </w:rPr>
            </w:pPr>
          </w:p>
        </w:tc>
        <w:tc>
          <w:tcPr>
            <w:tcW w:w="1297" w:type="dxa"/>
            <w:tcBorders>
              <w:top w:val="single" w:sz="4" w:space="0" w:color="000000"/>
              <w:left w:val="single" w:sz="4" w:space="0" w:color="000000"/>
              <w:bottom w:val="single" w:sz="4" w:space="0" w:color="000000"/>
              <w:right w:val="single" w:sz="4" w:space="0" w:color="000000"/>
            </w:tcBorders>
            <w:shd w:val="clear" w:color="auto" w:fill="auto"/>
          </w:tcPr>
          <w:p w14:paraId="4D0B64A1" w14:textId="77777777" w:rsidR="00CE29F8" w:rsidRPr="00376889" w:rsidRDefault="00CE29F8" w:rsidP="00CE29F8">
            <w:pPr>
              <w:snapToGrid w:val="0"/>
              <w:rPr>
                <w:rFonts w:ascii="Arial" w:hAnsi="Arial" w:cs="Arial"/>
                <w:sz w:val="22"/>
                <w:szCs w:val="22"/>
              </w:rPr>
            </w:pPr>
          </w:p>
        </w:tc>
      </w:tr>
      <w:tr w:rsidR="00CE29F8" w:rsidRPr="00376889" w14:paraId="252F8157" w14:textId="77777777" w:rsidTr="00CE29F8">
        <w:tc>
          <w:tcPr>
            <w:tcW w:w="6062" w:type="dxa"/>
            <w:tcBorders>
              <w:top w:val="single" w:sz="4" w:space="0" w:color="000000"/>
              <w:left w:val="single" w:sz="4" w:space="0" w:color="000000"/>
              <w:bottom w:val="single" w:sz="4" w:space="0" w:color="000000"/>
            </w:tcBorders>
            <w:shd w:val="clear" w:color="auto" w:fill="auto"/>
          </w:tcPr>
          <w:p w14:paraId="76DA04A7" w14:textId="77777777" w:rsidR="00CE29F8" w:rsidRPr="00376889" w:rsidRDefault="00CE29F8" w:rsidP="00492FA7">
            <w:pPr>
              <w:numPr>
                <w:ilvl w:val="0"/>
                <w:numId w:val="41"/>
              </w:numPr>
              <w:tabs>
                <w:tab w:val="left" w:pos="331"/>
              </w:tabs>
              <w:snapToGrid w:val="0"/>
              <w:rPr>
                <w:rFonts w:ascii="Arial" w:hAnsi="Arial" w:cs="Arial"/>
                <w:b/>
                <w:sz w:val="22"/>
                <w:szCs w:val="22"/>
              </w:rPr>
            </w:pPr>
            <w:r w:rsidRPr="00376889">
              <w:rPr>
                <w:rFonts w:ascii="Arial" w:hAnsi="Arial" w:cs="Arial"/>
                <w:b/>
                <w:sz w:val="22"/>
                <w:szCs w:val="22"/>
              </w:rPr>
              <w:t>Comparaisons et liens entre le texte et d’autres œuvres littéraires ou artistiques.</w:t>
            </w:r>
          </w:p>
        </w:tc>
        <w:tc>
          <w:tcPr>
            <w:tcW w:w="1286" w:type="dxa"/>
            <w:tcBorders>
              <w:top w:val="single" w:sz="4" w:space="0" w:color="000000"/>
              <w:left w:val="single" w:sz="4" w:space="0" w:color="000000"/>
              <w:bottom w:val="single" w:sz="4" w:space="0" w:color="000000"/>
            </w:tcBorders>
            <w:shd w:val="clear" w:color="auto" w:fill="auto"/>
          </w:tcPr>
          <w:p w14:paraId="24F1624C" w14:textId="77777777" w:rsidR="00CE29F8" w:rsidRPr="00376889" w:rsidRDefault="00CE29F8" w:rsidP="00CE29F8">
            <w:pPr>
              <w:snapToGrid w:val="0"/>
              <w:rPr>
                <w:rFonts w:ascii="Arial" w:hAnsi="Arial" w:cs="Arial"/>
                <w:sz w:val="22"/>
                <w:szCs w:val="22"/>
              </w:rPr>
            </w:pPr>
          </w:p>
        </w:tc>
        <w:tc>
          <w:tcPr>
            <w:tcW w:w="1286" w:type="dxa"/>
            <w:tcBorders>
              <w:top w:val="single" w:sz="4" w:space="0" w:color="000000"/>
              <w:left w:val="single" w:sz="4" w:space="0" w:color="000000"/>
              <w:bottom w:val="single" w:sz="4" w:space="0" w:color="000000"/>
            </w:tcBorders>
            <w:shd w:val="clear" w:color="auto" w:fill="auto"/>
          </w:tcPr>
          <w:p w14:paraId="5B54B92D" w14:textId="77777777" w:rsidR="00CE29F8" w:rsidRPr="00376889" w:rsidRDefault="00CE29F8" w:rsidP="00CE29F8">
            <w:pPr>
              <w:snapToGrid w:val="0"/>
              <w:rPr>
                <w:rFonts w:ascii="Arial" w:hAnsi="Arial" w:cs="Arial"/>
                <w:sz w:val="22"/>
                <w:szCs w:val="22"/>
              </w:rPr>
            </w:pPr>
          </w:p>
        </w:tc>
        <w:tc>
          <w:tcPr>
            <w:tcW w:w="1297" w:type="dxa"/>
            <w:tcBorders>
              <w:top w:val="single" w:sz="4" w:space="0" w:color="000000"/>
              <w:left w:val="single" w:sz="4" w:space="0" w:color="000000"/>
              <w:bottom w:val="single" w:sz="4" w:space="0" w:color="000000"/>
              <w:right w:val="single" w:sz="4" w:space="0" w:color="000000"/>
            </w:tcBorders>
            <w:shd w:val="clear" w:color="auto" w:fill="auto"/>
          </w:tcPr>
          <w:p w14:paraId="5C50DCB2" w14:textId="77777777" w:rsidR="00CE29F8" w:rsidRPr="00376889" w:rsidRDefault="00CE29F8" w:rsidP="00CE29F8">
            <w:pPr>
              <w:snapToGrid w:val="0"/>
              <w:rPr>
                <w:rFonts w:ascii="Arial" w:hAnsi="Arial" w:cs="Arial"/>
                <w:sz w:val="22"/>
                <w:szCs w:val="22"/>
              </w:rPr>
            </w:pPr>
          </w:p>
        </w:tc>
      </w:tr>
    </w:tbl>
    <w:p w14:paraId="2A81B6EE" w14:textId="77777777" w:rsidR="00376889" w:rsidRPr="00376889" w:rsidRDefault="00376889" w:rsidP="00CE29F8">
      <w:pPr>
        <w:rPr>
          <w:rFonts w:ascii="Arial" w:hAnsi="Arial" w:cs="Arial"/>
          <w:sz w:val="22"/>
          <w:szCs w:val="22"/>
        </w:rPr>
      </w:pPr>
    </w:p>
    <w:p w14:paraId="4D539783" w14:textId="77777777" w:rsidR="00CE29F8" w:rsidRPr="00376889" w:rsidRDefault="00CE29F8" w:rsidP="00CE29F8">
      <w:pPr>
        <w:rPr>
          <w:rFonts w:ascii="Arial" w:hAnsi="Arial" w:cs="Arial"/>
          <w:sz w:val="22"/>
          <w:szCs w:val="22"/>
        </w:rPr>
      </w:pPr>
      <w:r w:rsidRPr="00376889">
        <w:rPr>
          <w:rFonts w:ascii="Arial" w:hAnsi="Arial" w:cs="Arial"/>
          <w:sz w:val="22"/>
          <w:szCs w:val="22"/>
        </w:rPr>
        <w:t xml:space="preserve">                                                                                </w:t>
      </w:r>
    </w:p>
    <w:p w14:paraId="1AE84845" w14:textId="77777777" w:rsidR="00CE29F8" w:rsidRPr="00376889" w:rsidRDefault="00CE29F8" w:rsidP="00CE29F8">
      <w:pPr>
        <w:pStyle w:val="Titre2"/>
        <w:numPr>
          <w:ilvl w:val="0"/>
          <w:numId w:val="0"/>
        </w:numPr>
        <w:tabs>
          <w:tab w:val="left" w:pos="708"/>
        </w:tabs>
        <w:jc w:val="left"/>
        <w:rPr>
          <w:rFonts w:ascii="Arial" w:hAnsi="Arial" w:cs="Arial"/>
          <w:bCs/>
          <w:sz w:val="22"/>
          <w:szCs w:val="22"/>
        </w:rPr>
      </w:pPr>
      <w:r w:rsidRPr="00376889">
        <w:rPr>
          <w:rFonts w:ascii="Arial" w:hAnsi="Arial" w:cs="Arial"/>
          <w:bCs/>
          <w:sz w:val="22"/>
          <w:szCs w:val="22"/>
        </w:rPr>
        <w:t xml:space="preserve">On peut également proposer </w:t>
      </w:r>
      <w:r w:rsidRPr="00376889">
        <w:rPr>
          <w:rFonts w:ascii="Arial" w:hAnsi="Arial" w:cs="Arial"/>
          <w:b/>
          <w:bCs/>
          <w:sz w:val="22"/>
          <w:szCs w:val="22"/>
        </w:rPr>
        <w:t>une grille d’auto évaluation</w:t>
      </w:r>
      <w:r w:rsidR="00376889" w:rsidRPr="00376889">
        <w:rPr>
          <w:rFonts w:ascii="Arial" w:hAnsi="Arial" w:cs="Arial"/>
          <w:b/>
          <w:bCs/>
          <w:sz w:val="22"/>
          <w:szCs w:val="22"/>
        </w:rPr>
        <w:t xml:space="preserve"> (CE1/CE2/CM)</w:t>
      </w:r>
      <w:r w:rsidRPr="00376889">
        <w:rPr>
          <w:rFonts w:ascii="Arial" w:hAnsi="Arial" w:cs="Arial"/>
          <w:bCs/>
          <w:sz w:val="22"/>
          <w:szCs w:val="22"/>
        </w:rPr>
        <w:t xml:space="preserve"> du type :</w:t>
      </w:r>
    </w:p>
    <w:p w14:paraId="5C294413" w14:textId="77777777" w:rsidR="00376889" w:rsidRPr="00376889" w:rsidRDefault="00376889" w:rsidP="00376889">
      <w:pPr>
        <w:rPr>
          <w:rFonts w:ascii="Arial" w:hAnsi="Arial" w:cs="Arial"/>
          <w:sz w:val="22"/>
          <w:szCs w:val="22"/>
        </w:rPr>
      </w:pPr>
    </w:p>
    <w:p w14:paraId="362571E8" w14:textId="77777777" w:rsidR="00CE29F8" w:rsidRPr="00376889" w:rsidRDefault="00CE29F8" w:rsidP="00376889">
      <w:pPr>
        <w:numPr>
          <w:ilvl w:val="0"/>
          <w:numId w:val="40"/>
        </w:numPr>
        <w:spacing w:line="360" w:lineRule="auto"/>
        <w:rPr>
          <w:rFonts w:ascii="Arial" w:hAnsi="Arial" w:cs="Arial"/>
          <w:sz w:val="22"/>
          <w:szCs w:val="22"/>
        </w:rPr>
      </w:pPr>
      <w:r w:rsidRPr="00376889">
        <w:rPr>
          <w:rFonts w:ascii="Arial" w:hAnsi="Arial" w:cs="Arial"/>
          <w:sz w:val="22"/>
          <w:szCs w:val="22"/>
        </w:rPr>
        <w:t>J’ai écouté les autres avec intérêt</w:t>
      </w:r>
      <w:r w:rsidR="0095736D">
        <w:rPr>
          <w:rFonts w:ascii="Arial" w:hAnsi="Arial" w:cs="Arial"/>
          <w:sz w:val="22"/>
          <w:szCs w:val="22"/>
        </w:rPr>
        <w:t>.</w:t>
      </w:r>
      <w:r w:rsidRPr="00376889">
        <w:rPr>
          <w:rFonts w:ascii="Arial" w:hAnsi="Arial" w:cs="Arial"/>
          <w:sz w:val="22"/>
          <w:szCs w:val="22"/>
        </w:rPr>
        <w:t xml:space="preserve"> (oui, non, parfois)</w:t>
      </w:r>
    </w:p>
    <w:p w14:paraId="558FA56D" w14:textId="77777777" w:rsidR="00CE29F8" w:rsidRPr="00376889" w:rsidRDefault="00CE29F8" w:rsidP="00376889">
      <w:pPr>
        <w:numPr>
          <w:ilvl w:val="0"/>
          <w:numId w:val="40"/>
        </w:numPr>
        <w:spacing w:line="360" w:lineRule="auto"/>
        <w:rPr>
          <w:rFonts w:ascii="Arial" w:hAnsi="Arial" w:cs="Arial"/>
          <w:sz w:val="22"/>
          <w:szCs w:val="22"/>
        </w:rPr>
      </w:pPr>
      <w:r w:rsidRPr="00376889">
        <w:rPr>
          <w:rFonts w:ascii="Arial" w:hAnsi="Arial" w:cs="Arial"/>
          <w:sz w:val="22"/>
          <w:szCs w:val="22"/>
        </w:rPr>
        <w:t>J’ai respecté le sujet de la discussion</w:t>
      </w:r>
      <w:r w:rsidR="0095736D">
        <w:rPr>
          <w:rFonts w:ascii="Arial" w:hAnsi="Arial" w:cs="Arial"/>
          <w:sz w:val="22"/>
          <w:szCs w:val="22"/>
        </w:rPr>
        <w:t>.</w:t>
      </w:r>
      <w:r w:rsidRPr="00376889">
        <w:rPr>
          <w:rFonts w:ascii="Arial" w:hAnsi="Arial" w:cs="Arial"/>
          <w:sz w:val="22"/>
          <w:szCs w:val="22"/>
        </w:rPr>
        <w:t xml:space="preserve"> (oui, non, parfois)</w:t>
      </w:r>
    </w:p>
    <w:p w14:paraId="02CA1FC4" w14:textId="77777777" w:rsidR="00CE29F8" w:rsidRPr="00376889" w:rsidRDefault="00CE29F8" w:rsidP="00376889">
      <w:pPr>
        <w:numPr>
          <w:ilvl w:val="0"/>
          <w:numId w:val="40"/>
        </w:numPr>
        <w:spacing w:line="360" w:lineRule="auto"/>
        <w:rPr>
          <w:rFonts w:ascii="Arial" w:hAnsi="Arial" w:cs="Arial"/>
          <w:sz w:val="22"/>
          <w:szCs w:val="22"/>
        </w:rPr>
      </w:pPr>
      <w:r w:rsidRPr="00376889">
        <w:rPr>
          <w:rFonts w:ascii="Arial" w:hAnsi="Arial" w:cs="Arial"/>
          <w:sz w:val="22"/>
          <w:szCs w:val="22"/>
        </w:rPr>
        <w:t>J’ai laissé les autres participer</w:t>
      </w:r>
      <w:r w:rsidR="0095736D">
        <w:rPr>
          <w:rFonts w:ascii="Arial" w:hAnsi="Arial" w:cs="Arial"/>
          <w:sz w:val="22"/>
          <w:szCs w:val="22"/>
        </w:rPr>
        <w:t>.</w:t>
      </w:r>
      <w:r w:rsidRPr="00376889">
        <w:rPr>
          <w:rFonts w:ascii="Arial" w:hAnsi="Arial" w:cs="Arial"/>
          <w:sz w:val="22"/>
          <w:szCs w:val="22"/>
        </w:rPr>
        <w:t xml:space="preserve"> (oui, non, parfois)</w:t>
      </w:r>
    </w:p>
    <w:p w14:paraId="1F315B87" w14:textId="77777777" w:rsidR="00CE29F8" w:rsidRPr="00376889" w:rsidRDefault="00CE29F8" w:rsidP="00376889">
      <w:pPr>
        <w:numPr>
          <w:ilvl w:val="0"/>
          <w:numId w:val="40"/>
        </w:numPr>
        <w:spacing w:line="360" w:lineRule="auto"/>
        <w:rPr>
          <w:rFonts w:ascii="Arial" w:hAnsi="Arial" w:cs="Arial"/>
          <w:sz w:val="22"/>
          <w:szCs w:val="22"/>
        </w:rPr>
      </w:pPr>
      <w:r w:rsidRPr="00376889">
        <w:rPr>
          <w:rFonts w:ascii="Arial" w:hAnsi="Arial" w:cs="Arial"/>
          <w:sz w:val="22"/>
          <w:szCs w:val="22"/>
        </w:rPr>
        <w:t>J’ai demandé des explications supplémentaires si besoin</w:t>
      </w:r>
      <w:r w:rsidR="0095736D">
        <w:rPr>
          <w:rFonts w:ascii="Arial" w:hAnsi="Arial" w:cs="Arial"/>
          <w:sz w:val="22"/>
          <w:szCs w:val="22"/>
        </w:rPr>
        <w:t>.</w:t>
      </w:r>
      <w:r w:rsidRPr="00376889">
        <w:rPr>
          <w:rFonts w:ascii="Arial" w:hAnsi="Arial" w:cs="Arial"/>
          <w:sz w:val="22"/>
          <w:szCs w:val="22"/>
        </w:rPr>
        <w:t xml:space="preserve"> (oui, non, parfois)</w:t>
      </w:r>
    </w:p>
    <w:p w14:paraId="4390FBCC" w14:textId="77777777" w:rsidR="00CE29F8" w:rsidRPr="00376889" w:rsidRDefault="00CE29F8" w:rsidP="00376889">
      <w:pPr>
        <w:numPr>
          <w:ilvl w:val="0"/>
          <w:numId w:val="40"/>
        </w:numPr>
        <w:spacing w:line="360" w:lineRule="auto"/>
        <w:rPr>
          <w:rFonts w:ascii="Arial" w:hAnsi="Arial" w:cs="Arial"/>
          <w:sz w:val="22"/>
          <w:szCs w:val="22"/>
        </w:rPr>
      </w:pPr>
      <w:r w:rsidRPr="00376889">
        <w:rPr>
          <w:rFonts w:ascii="Arial" w:hAnsi="Arial" w:cs="Arial"/>
          <w:sz w:val="22"/>
          <w:szCs w:val="22"/>
        </w:rPr>
        <w:t>J’ai basé mon opinion sur des informations tirées du texte</w:t>
      </w:r>
      <w:r w:rsidR="0095736D">
        <w:rPr>
          <w:rFonts w:ascii="Arial" w:hAnsi="Arial" w:cs="Arial"/>
          <w:sz w:val="22"/>
          <w:szCs w:val="22"/>
        </w:rPr>
        <w:t>.</w:t>
      </w:r>
      <w:r w:rsidRPr="00376889">
        <w:rPr>
          <w:rFonts w:ascii="Arial" w:hAnsi="Arial" w:cs="Arial"/>
          <w:sz w:val="22"/>
          <w:szCs w:val="22"/>
        </w:rPr>
        <w:t xml:space="preserve"> (oui, non, parfois)</w:t>
      </w:r>
    </w:p>
    <w:p w14:paraId="2C18A2F8" w14:textId="77777777" w:rsidR="00CE29F8" w:rsidRPr="00376889" w:rsidRDefault="00CE29F8" w:rsidP="00376889">
      <w:pPr>
        <w:numPr>
          <w:ilvl w:val="0"/>
          <w:numId w:val="40"/>
        </w:numPr>
        <w:spacing w:line="360" w:lineRule="auto"/>
        <w:rPr>
          <w:rFonts w:ascii="Arial" w:hAnsi="Arial" w:cs="Arial"/>
          <w:sz w:val="22"/>
          <w:szCs w:val="22"/>
        </w:rPr>
      </w:pPr>
      <w:r w:rsidRPr="00376889">
        <w:rPr>
          <w:rFonts w:ascii="Arial" w:hAnsi="Arial" w:cs="Arial"/>
          <w:sz w:val="22"/>
          <w:szCs w:val="22"/>
        </w:rPr>
        <w:t>J’ai ajouté de nouvelles informations dans mon cahier</w:t>
      </w:r>
      <w:r w:rsidR="0095736D">
        <w:rPr>
          <w:rFonts w:ascii="Arial" w:hAnsi="Arial" w:cs="Arial"/>
          <w:sz w:val="22"/>
          <w:szCs w:val="22"/>
        </w:rPr>
        <w:t>.</w:t>
      </w:r>
      <w:r w:rsidRPr="00376889">
        <w:rPr>
          <w:rFonts w:ascii="Arial" w:hAnsi="Arial" w:cs="Arial"/>
          <w:sz w:val="22"/>
          <w:szCs w:val="22"/>
        </w:rPr>
        <w:t xml:space="preserve"> (oui, non, parfois)</w:t>
      </w:r>
    </w:p>
    <w:p w14:paraId="4830C01C" w14:textId="77777777" w:rsidR="00CE29F8" w:rsidRDefault="00CE29F8" w:rsidP="001C4197">
      <w:pPr>
        <w:rPr>
          <w:rFonts w:ascii="Arial" w:hAnsi="Arial" w:cs="Arial"/>
          <w:b/>
          <w:sz w:val="32"/>
          <w:szCs w:val="32"/>
        </w:rPr>
      </w:pPr>
    </w:p>
    <w:p w14:paraId="1146DEF9" w14:textId="77777777" w:rsidR="00E97C99" w:rsidRDefault="001F3296" w:rsidP="001C4197">
      <w:pPr>
        <w:rPr>
          <w:rFonts w:ascii="Arial" w:hAnsi="Arial" w:cs="Arial"/>
          <w:b/>
          <w:sz w:val="32"/>
          <w:szCs w:val="32"/>
        </w:rPr>
      </w:pPr>
      <w:r>
        <w:rPr>
          <w:rFonts w:ascii="Arial" w:hAnsi="Arial" w:cs="Arial"/>
          <w:b/>
          <w:sz w:val="32"/>
          <w:szCs w:val="32"/>
        </w:rPr>
        <w:br w:type="page"/>
      </w:r>
    </w:p>
    <w:tbl>
      <w:tblPr>
        <w:tblW w:w="10349" w:type="dxa"/>
        <w:tblInd w:w="-176"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2127"/>
        <w:gridCol w:w="8222"/>
      </w:tblGrid>
      <w:tr w:rsidR="009A3264" w:rsidRPr="00C74410" w14:paraId="08D5D2F6" w14:textId="77777777" w:rsidTr="00DA008A">
        <w:trPr>
          <w:trHeight w:val="483"/>
        </w:trPr>
        <w:tc>
          <w:tcPr>
            <w:tcW w:w="2127" w:type="dxa"/>
            <w:shd w:val="clear" w:color="auto" w:fill="90BFCC"/>
            <w:vAlign w:val="center"/>
          </w:tcPr>
          <w:p w14:paraId="66E4A00A" w14:textId="77777777" w:rsidR="00E97C99" w:rsidRPr="00C74410" w:rsidRDefault="00E97C99" w:rsidP="00DA008A">
            <w:pPr>
              <w:tabs>
                <w:tab w:val="center" w:pos="4465"/>
                <w:tab w:val="left" w:pos="6691"/>
              </w:tabs>
              <w:ind w:right="-142"/>
              <w:rPr>
                <w:rFonts w:ascii="Arial" w:hAnsi="Arial" w:cs="Arial"/>
                <w:color w:val="FFFFFF"/>
                <w:sz w:val="30"/>
              </w:rPr>
            </w:pPr>
            <w:r w:rsidRPr="00C74410">
              <w:rPr>
                <w:rFonts w:ascii="Arial" w:hAnsi="Arial" w:cs="Arial"/>
                <w:b/>
                <w:bCs/>
                <w:color w:val="FFFFFF"/>
                <w:w w:val="111"/>
                <w:position w:val="-1"/>
                <w:sz w:val="28"/>
                <w:szCs w:val="28"/>
              </w:rPr>
              <w:lastRenderedPageBreak/>
              <w:t>Séance 2</w:t>
            </w:r>
          </w:p>
        </w:tc>
        <w:tc>
          <w:tcPr>
            <w:tcW w:w="8222" w:type="dxa"/>
            <w:shd w:val="clear" w:color="auto" w:fill="auto"/>
            <w:vAlign w:val="center"/>
          </w:tcPr>
          <w:p w14:paraId="6BDC9891" w14:textId="77777777" w:rsidR="00E97C99" w:rsidRPr="00C74410" w:rsidRDefault="00E97C99" w:rsidP="00C74410">
            <w:pPr>
              <w:tabs>
                <w:tab w:val="center" w:pos="4465"/>
                <w:tab w:val="left" w:pos="6691"/>
              </w:tabs>
              <w:ind w:right="-142"/>
              <w:rPr>
                <w:rFonts w:ascii="Arial" w:hAnsi="Arial" w:cs="Arial"/>
                <w:sz w:val="30"/>
              </w:rPr>
            </w:pPr>
            <w:r w:rsidRPr="00C74410">
              <w:rPr>
                <w:rFonts w:ascii="Arial" w:hAnsi="Arial" w:cs="Arial"/>
                <w:b/>
                <w:bCs/>
                <w:color w:val="6994A3"/>
                <w:w w:val="111"/>
                <w:position w:val="-1"/>
                <w:sz w:val="28"/>
                <w:szCs w:val="28"/>
              </w:rPr>
              <w:t>Qu’est-ce que c’est ?</w:t>
            </w:r>
          </w:p>
        </w:tc>
      </w:tr>
    </w:tbl>
    <w:p w14:paraId="0E0AEA95" w14:textId="77777777" w:rsidR="001C4197" w:rsidRPr="00B83DC9" w:rsidRDefault="001C4197" w:rsidP="001C4197">
      <w:pPr>
        <w:rPr>
          <w:rFonts w:ascii="Arial" w:hAnsi="Arial" w:cs="Arial"/>
          <w:b/>
        </w:rPr>
      </w:pPr>
    </w:p>
    <w:tbl>
      <w:tblPr>
        <w:tblW w:w="10349" w:type="dxa"/>
        <w:tblInd w:w="-176" w:type="dxa"/>
        <w:tblBorders>
          <w:top w:val="single" w:sz="6" w:space="0" w:color="6DA5A5"/>
          <w:left w:val="single" w:sz="6" w:space="0" w:color="6DA5A5"/>
          <w:bottom w:val="single" w:sz="6" w:space="0" w:color="6DA5A5"/>
          <w:right w:val="single" w:sz="6" w:space="0" w:color="6DA5A5"/>
          <w:insideH w:val="single" w:sz="6" w:space="0" w:color="6DA5A5"/>
          <w:insideV w:val="single" w:sz="6" w:space="0" w:color="6DA5A5"/>
        </w:tblBorders>
        <w:tblLayout w:type="fixed"/>
        <w:tblLook w:val="0000" w:firstRow="0" w:lastRow="0" w:firstColumn="0" w:lastColumn="0" w:noHBand="0" w:noVBand="0"/>
      </w:tblPr>
      <w:tblGrid>
        <w:gridCol w:w="2151"/>
        <w:gridCol w:w="8198"/>
      </w:tblGrid>
      <w:tr w:rsidR="002B357A" w:rsidRPr="0004344F" w14:paraId="6C2E8C87" w14:textId="77777777" w:rsidTr="00273E61">
        <w:trPr>
          <w:trHeight w:val="673"/>
        </w:trPr>
        <w:tc>
          <w:tcPr>
            <w:tcW w:w="10349" w:type="dxa"/>
            <w:gridSpan w:val="2"/>
            <w:tcBorders>
              <w:top w:val="single" w:sz="12" w:space="0" w:color="6DA5A5"/>
              <w:left w:val="single" w:sz="12" w:space="0" w:color="6DA5A5"/>
              <w:bottom w:val="single" w:sz="12" w:space="0" w:color="6DA5A5"/>
              <w:right w:val="single" w:sz="12" w:space="0" w:color="6DA5A5"/>
            </w:tcBorders>
            <w:shd w:val="clear" w:color="auto" w:fill="auto"/>
          </w:tcPr>
          <w:p w14:paraId="53D606FB" w14:textId="77777777" w:rsidR="002B357A" w:rsidRPr="00E97C99" w:rsidRDefault="002B357A" w:rsidP="002B357A">
            <w:pPr>
              <w:snapToGrid w:val="0"/>
              <w:jc w:val="both"/>
              <w:rPr>
                <w:rFonts w:ascii="Arial" w:hAnsi="Arial" w:cs="Arial"/>
                <w:b/>
                <w:bCs/>
                <w:color w:val="6994A3"/>
                <w:w w:val="111"/>
                <w:position w:val="-1"/>
                <w:sz w:val="24"/>
                <w:szCs w:val="24"/>
              </w:rPr>
            </w:pPr>
            <w:r w:rsidRPr="00E97C99">
              <w:rPr>
                <w:rFonts w:ascii="Arial" w:hAnsi="Arial" w:cs="Arial"/>
                <w:b/>
                <w:bCs/>
                <w:color w:val="6994A3"/>
                <w:w w:val="111"/>
                <w:position w:val="-1"/>
                <w:sz w:val="24"/>
                <w:szCs w:val="24"/>
              </w:rPr>
              <w:t xml:space="preserve">Domaines d’apprentissage travaillés : </w:t>
            </w:r>
          </w:p>
          <w:p w14:paraId="54D6B582" w14:textId="77777777" w:rsidR="002B357A" w:rsidRPr="0004344F" w:rsidRDefault="002B357A" w:rsidP="002B357A">
            <w:pPr>
              <w:numPr>
                <w:ilvl w:val="0"/>
                <w:numId w:val="3"/>
              </w:numPr>
              <w:suppressAutoHyphens w:val="0"/>
              <w:ind w:left="744" w:hanging="284"/>
              <w:rPr>
                <w:rFonts w:ascii="Arial" w:hAnsi="Arial" w:cs="Arial"/>
              </w:rPr>
            </w:pPr>
            <w:r w:rsidRPr="0004344F">
              <w:rPr>
                <w:rFonts w:ascii="Arial" w:hAnsi="Arial" w:cs="Arial"/>
              </w:rPr>
              <w:t>Français (écriture)</w:t>
            </w:r>
          </w:p>
          <w:p w14:paraId="4BFE0C66" w14:textId="77777777" w:rsidR="00B83DC9" w:rsidRPr="00926642" w:rsidRDefault="002B357A" w:rsidP="00B83DC9">
            <w:pPr>
              <w:numPr>
                <w:ilvl w:val="0"/>
                <w:numId w:val="3"/>
              </w:numPr>
              <w:suppressAutoHyphens w:val="0"/>
              <w:ind w:left="744" w:hanging="284"/>
              <w:rPr>
                <w:rFonts w:ascii="Arial" w:hAnsi="Arial" w:cs="Arial"/>
              </w:rPr>
            </w:pPr>
            <w:r w:rsidRPr="0004344F">
              <w:rPr>
                <w:rFonts w:ascii="Arial" w:hAnsi="Arial" w:cs="Arial"/>
              </w:rPr>
              <w:t>Sciences et technologie</w:t>
            </w:r>
          </w:p>
        </w:tc>
      </w:tr>
      <w:tr w:rsidR="001C4197" w:rsidRPr="0004344F" w14:paraId="06F12C0F" w14:textId="77777777" w:rsidTr="00273E61">
        <w:tc>
          <w:tcPr>
            <w:tcW w:w="10349" w:type="dxa"/>
            <w:gridSpan w:val="2"/>
            <w:tcBorders>
              <w:top w:val="single" w:sz="12" w:space="0" w:color="6DA5A5"/>
              <w:left w:val="single" w:sz="12" w:space="0" w:color="6DA5A5"/>
              <w:bottom w:val="single" w:sz="12" w:space="0" w:color="6DA5A5"/>
              <w:right w:val="single" w:sz="12" w:space="0" w:color="6DA5A5"/>
            </w:tcBorders>
            <w:shd w:val="clear" w:color="auto" w:fill="auto"/>
          </w:tcPr>
          <w:p w14:paraId="50D21153" w14:textId="77777777" w:rsidR="001C4197" w:rsidRPr="00B83DC9" w:rsidRDefault="001C4197" w:rsidP="00706F83">
            <w:pPr>
              <w:snapToGrid w:val="0"/>
              <w:jc w:val="both"/>
              <w:rPr>
                <w:rFonts w:ascii="Arial" w:hAnsi="Arial" w:cs="Arial"/>
                <w:b/>
                <w:bCs/>
                <w:color w:val="6994A3"/>
                <w:w w:val="111"/>
                <w:position w:val="-1"/>
                <w:sz w:val="24"/>
                <w:szCs w:val="24"/>
              </w:rPr>
            </w:pPr>
            <w:r w:rsidRPr="00B83DC9">
              <w:rPr>
                <w:rFonts w:ascii="Arial" w:hAnsi="Arial" w:cs="Arial"/>
                <w:b/>
                <w:bCs/>
                <w:color w:val="6994A3"/>
                <w:w w:val="111"/>
                <w:position w:val="-1"/>
                <w:sz w:val="24"/>
                <w:szCs w:val="24"/>
              </w:rPr>
              <w:t>Objectif</w:t>
            </w:r>
            <w:r w:rsidR="008178F9" w:rsidRPr="00B83DC9">
              <w:rPr>
                <w:rFonts w:ascii="Arial" w:hAnsi="Arial" w:cs="Arial"/>
                <w:b/>
                <w:bCs/>
                <w:color w:val="6994A3"/>
                <w:w w:val="111"/>
                <w:position w:val="-1"/>
                <w:sz w:val="24"/>
                <w:szCs w:val="24"/>
              </w:rPr>
              <w:t>s</w:t>
            </w:r>
            <w:r w:rsidRPr="00B83DC9">
              <w:rPr>
                <w:rFonts w:ascii="Arial" w:hAnsi="Arial" w:cs="Arial"/>
                <w:b/>
                <w:bCs/>
                <w:color w:val="6994A3"/>
                <w:w w:val="111"/>
                <w:position w:val="-1"/>
                <w:sz w:val="24"/>
                <w:szCs w:val="24"/>
              </w:rPr>
              <w:t xml:space="preserve"> de la séance: </w:t>
            </w:r>
          </w:p>
          <w:p w14:paraId="25EF87C7" w14:textId="77777777" w:rsidR="001C4197" w:rsidRPr="00E631A8" w:rsidRDefault="00362F97" w:rsidP="006131AD">
            <w:pPr>
              <w:numPr>
                <w:ilvl w:val="0"/>
                <w:numId w:val="3"/>
              </w:numPr>
              <w:jc w:val="both"/>
              <w:rPr>
                <w:rFonts w:ascii="Arial" w:hAnsi="Arial" w:cs="Arial"/>
                <w:b/>
                <w:sz w:val="22"/>
                <w:szCs w:val="22"/>
              </w:rPr>
            </w:pPr>
            <w:r>
              <w:rPr>
                <w:rFonts w:ascii="Arial" w:hAnsi="Arial" w:cs="Arial"/>
                <w:bCs/>
                <w:sz w:val="22"/>
                <w:szCs w:val="22"/>
              </w:rPr>
              <w:t xml:space="preserve">Décrire le robot </w:t>
            </w:r>
            <w:proofErr w:type="spellStart"/>
            <w:r>
              <w:rPr>
                <w:rFonts w:ascii="Arial" w:hAnsi="Arial" w:cs="Arial"/>
                <w:bCs/>
                <w:sz w:val="22"/>
                <w:szCs w:val="22"/>
              </w:rPr>
              <w:t>Thymio</w:t>
            </w:r>
            <w:proofErr w:type="spellEnd"/>
            <w:r w:rsidR="006A31B0" w:rsidRPr="00E631A8">
              <w:rPr>
                <w:rFonts w:ascii="Arial" w:hAnsi="Arial" w:cs="Arial"/>
                <w:bCs/>
                <w:sz w:val="22"/>
                <w:szCs w:val="22"/>
              </w:rPr>
              <w:t xml:space="preserve"> par un schéma</w:t>
            </w:r>
            <w:r w:rsidR="00317119" w:rsidRPr="00E631A8">
              <w:rPr>
                <w:rFonts w:ascii="Arial" w:hAnsi="Arial" w:cs="Arial"/>
                <w:bCs/>
                <w:sz w:val="22"/>
                <w:szCs w:val="22"/>
              </w:rPr>
              <w:t>.</w:t>
            </w:r>
          </w:p>
          <w:p w14:paraId="7138A2F9" w14:textId="77777777" w:rsidR="006A31B0" w:rsidRPr="00E631A8" w:rsidRDefault="006A31B0" w:rsidP="006131AD">
            <w:pPr>
              <w:numPr>
                <w:ilvl w:val="0"/>
                <w:numId w:val="3"/>
              </w:numPr>
              <w:jc w:val="both"/>
              <w:rPr>
                <w:rFonts w:ascii="Arial" w:hAnsi="Arial" w:cs="Arial"/>
                <w:bCs/>
                <w:sz w:val="22"/>
                <w:szCs w:val="22"/>
              </w:rPr>
            </w:pPr>
            <w:r w:rsidRPr="00E631A8">
              <w:rPr>
                <w:rFonts w:ascii="Arial" w:hAnsi="Arial" w:cs="Arial"/>
                <w:bCs/>
                <w:sz w:val="22"/>
                <w:szCs w:val="22"/>
              </w:rPr>
              <w:t>Recueillir les représentations initiales des élèves à l’écrit par l</w:t>
            </w:r>
            <w:r w:rsidR="001772FC">
              <w:rPr>
                <w:rFonts w:ascii="Arial" w:hAnsi="Arial" w:cs="Arial"/>
                <w:bCs/>
                <w:sz w:val="22"/>
                <w:szCs w:val="22"/>
              </w:rPr>
              <w:t>’observation de l’objet</w:t>
            </w:r>
            <w:r w:rsidR="00317119" w:rsidRPr="00E631A8">
              <w:rPr>
                <w:rFonts w:ascii="Arial" w:hAnsi="Arial" w:cs="Arial"/>
                <w:bCs/>
                <w:sz w:val="22"/>
                <w:szCs w:val="22"/>
              </w:rPr>
              <w:t>.</w:t>
            </w:r>
          </w:p>
          <w:p w14:paraId="24D127D0" w14:textId="77777777" w:rsidR="00B83DC9" w:rsidRPr="00926642" w:rsidRDefault="00E73E77" w:rsidP="00B83DC9">
            <w:pPr>
              <w:numPr>
                <w:ilvl w:val="0"/>
                <w:numId w:val="3"/>
              </w:numPr>
              <w:jc w:val="both"/>
              <w:rPr>
                <w:rFonts w:ascii="Arial" w:hAnsi="Arial" w:cs="Arial"/>
                <w:bCs/>
              </w:rPr>
            </w:pPr>
            <w:r w:rsidRPr="00E631A8">
              <w:rPr>
                <w:rFonts w:ascii="Arial" w:hAnsi="Arial" w:cs="Arial"/>
                <w:bCs/>
                <w:sz w:val="22"/>
                <w:szCs w:val="22"/>
              </w:rPr>
              <w:t>Observer le robot : dégager les caractéristiques physiques et les fonctions d’usage</w:t>
            </w:r>
            <w:r w:rsidR="00317119" w:rsidRPr="00E631A8">
              <w:rPr>
                <w:rFonts w:ascii="Arial" w:hAnsi="Arial" w:cs="Arial"/>
                <w:bCs/>
                <w:sz w:val="22"/>
                <w:szCs w:val="22"/>
              </w:rPr>
              <w:t>.</w:t>
            </w:r>
          </w:p>
        </w:tc>
      </w:tr>
      <w:tr w:rsidR="001C4197" w:rsidRPr="0004344F" w14:paraId="42D851C9" w14:textId="77777777" w:rsidTr="00273E61">
        <w:tc>
          <w:tcPr>
            <w:tcW w:w="10349" w:type="dxa"/>
            <w:gridSpan w:val="2"/>
            <w:tcBorders>
              <w:top w:val="single" w:sz="12" w:space="0" w:color="6DA5A5"/>
              <w:left w:val="single" w:sz="12" w:space="0" w:color="6DA5A5"/>
              <w:bottom w:val="single" w:sz="12" w:space="0" w:color="6DA5A5"/>
              <w:right w:val="single" w:sz="12" w:space="0" w:color="6DA5A5"/>
            </w:tcBorders>
            <w:shd w:val="clear" w:color="auto" w:fill="auto"/>
          </w:tcPr>
          <w:p w14:paraId="6D33F897" w14:textId="77777777" w:rsidR="003C384C" w:rsidRPr="00B83DC9" w:rsidRDefault="003C384C" w:rsidP="00B83DC9">
            <w:pPr>
              <w:snapToGrid w:val="0"/>
              <w:jc w:val="both"/>
              <w:rPr>
                <w:rFonts w:ascii="Arial" w:hAnsi="Arial" w:cs="Arial"/>
                <w:b/>
                <w:bCs/>
                <w:color w:val="6994A3"/>
                <w:w w:val="111"/>
                <w:position w:val="-1"/>
                <w:sz w:val="24"/>
                <w:szCs w:val="24"/>
              </w:rPr>
            </w:pPr>
            <w:r w:rsidRPr="00B83DC9">
              <w:rPr>
                <w:rFonts w:ascii="Arial" w:hAnsi="Arial" w:cs="Arial"/>
                <w:b/>
                <w:bCs/>
                <w:color w:val="6994A3"/>
                <w:w w:val="111"/>
                <w:position w:val="-1"/>
                <w:sz w:val="24"/>
                <w:szCs w:val="24"/>
              </w:rPr>
              <w:t>Compétences du socle commun travaillées :</w:t>
            </w:r>
          </w:p>
          <w:p w14:paraId="7DD49B15" w14:textId="77777777" w:rsidR="003C384C" w:rsidRPr="00521D30" w:rsidRDefault="003C384C" w:rsidP="00492FA7">
            <w:pPr>
              <w:numPr>
                <w:ilvl w:val="0"/>
                <w:numId w:val="30"/>
              </w:numPr>
              <w:jc w:val="both"/>
              <w:rPr>
                <w:rFonts w:ascii="Arial" w:hAnsi="Arial" w:cs="Arial"/>
                <w:b/>
                <w:u w:val="single"/>
              </w:rPr>
            </w:pPr>
            <w:r w:rsidRPr="00521D30">
              <w:rPr>
                <w:rFonts w:ascii="Arial" w:eastAsia="MS Mincho" w:hAnsi="Arial" w:cs="Arial"/>
                <w:b/>
              </w:rPr>
              <w:t xml:space="preserve">Lire </w:t>
            </w:r>
            <w:r w:rsidRPr="00521D30">
              <w:rPr>
                <w:rFonts w:ascii="Arial" w:eastAsia="MS Mincho" w:hAnsi="Arial" w:cs="Arial"/>
              </w:rPr>
              <w:t xml:space="preserve"> </w:t>
            </w:r>
          </w:p>
          <w:p w14:paraId="604E79ED" w14:textId="77777777" w:rsidR="003C384C" w:rsidRPr="00DA2F0F" w:rsidRDefault="00DA2F0F" w:rsidP="00492FA7">
            <w:pPr>
              <w:numPr>
                <w:ilvl w:val="0"/>
                <w:numId w:val="31"/>
              </w:numPr>
              <w:jc w:val="both"/>
              <w:rPr>
                <w:rFonts w:ascii="Arial" w:hAnsi="Arial" w:cs="Arial"/>
              </w:rPr>
            </w:pPr>
            <w:r w:rsidRPr="00DA2F0F">
              <w:rPr>
                <w:rFonts w:ascii="Arial" w:hAnsi="Arial" w:cs="Arial"/>
              </w:rPr>
              <w:t>Comprendre des textes, des documents et des images et les interpréter.</w:t>
            </w:r>
          </w:p>
          <w:p w14:paraId="3DA85855" w14:textId="77777777" w:rsidR="003C384C" w:rsidRPr="00521D30" w:rsidRDefault="003C384C" w:rsidP="00492FA7">
            <w:pPr>
              <w:numPr>
                <w:ilvl w:val="0"/>
                <w:numId w:val="30"/>
              </w:numPr>
              <w:jc w:val="both"/>
              <w:rPr>
                <w:rFonts w:ascii="Arial" w:hAnsi="Arial" w:cs="Arial"/>
                <w:b/>
              </w:rPr>
            </w:pPr>
            <w:r w:rsidRPr="00521D30">
              <w:rPr>
                <w:rFonts w:ascii="Arial" w:hAnsi="Arial" w:cs="Arial"/>
                <w:b/>
              </w:rPr>
              <w:t>Écrire</w:t>
            </w:r>
          </w:p>
          <w:p w14:paraId="7E51898B" w14:textId="77777777" w:rsidR="003C384C" w:rsidRPr="00DA2F0F" w:rsidRDefault="003C384C" w:rsidP="00492FA7">
            <w:pPr>
              <w:numPr>
                <w:ilvl w:val="0"/>
                <w:numId w:val="31"/>
              </w:numPr>
              <w:jc w:val="both"/>
              <w:rPr>
                <w:rFonts w:ascii="Arial" w:hAnsi="Arial" w:cs="Arial"/>
                <w:b/>
                <w:u w:val="single"/>
              </w:rPr>
            </w:pPr>
            <w:r w:rsidRPr="00521D30">
              <w:rPr>
                <w:rFonts w:ascii="Arial" w:hAnsi="Arial" w:cs="Arial"/>
              </w:rPr>
              <w:t xml:space="preserve">Recourir à l’écriture pour réfléchir et pour apprendre. </w:t>
            </w:r>
          </w:p>
          <w:p w14:paraId="1916A371" w14:textId="77777777" w:rsidR="00DD47E2" w:rsidRPr="00DA2F0F" w:rsidRDefault="00DA2F0F" w:rsidP="00492FA7">
            <w:pPr>
              <w:numPr>
                <w:ilvl w:val="0"/>
                <w:numId w:val="31"/>
              </w:numPr>
              <w:jc w:val="both"/>
              <w:rPr>
                <w:rFonts w:ascii="Arial" w:hAnsi="Arial" w:cs="Arial"/>
                <w:b/>
                <w:u w:val="single"/>
              </w:rPr>
            </w:pPr>
            <w:r>
              <w:rPr>
                <w:rFonts w:ascii="Arial" w:hAnsi="Arial" w:cs="Arial"/>
              </w:rPr>
              <w:t>Produire des écrits variés.</w:t>
            </w:r>
          </w:p>
          <w:p w14:paraId="1488E8F7" w14:textId="77777777" w:rsidR="00081F2C" w:rsidRDefault="00DA2F0F" w:rsidP="00492FA7">
            <w:pPr>
              <w:numPr>
                <w:ilvl w:val="0"/>
                <w:numId w:val="30"/>
              </w:numPr>
              <w:jc w:val="both"/>
              <w:rPr>
                <w:rFonts w:ascii="Arial" w:hAnsi="Arial" w:cs="Arial"/>
                <w:b/>
              </w:rPr>
            </w:pPr>
            <w:r w:rsidRPr="00DA2F0F">
              <w:rPr>
                <w:rFonts w:ascii="Arial" w:hAnsi="Arial" w:cs="Arial"/>
                <w:b/>
              </w:rPr>
              <w:t>Pratiquer des démarches scientifiques et technologiques</w:t>
            </w:r>
          </w:p>
          <w:p w14:paraId="635E0712" w14:textId="77777777" w:rsidR="00081F2C" w:rsidRDefault="00081F2C" w:rsidP="00492FA7">
            <w:pPr>
              <w:numPr>
                <w:ilvl w:val="0"/>
                <w:numId w:val="31"/>
              </w:numPr>
              <w:jc w:val="both"/>
              <w:rPr>
                <w:rFonts w:ascii="Arial" w:hAnsi="Arial" w:cs="Arial"/>
              </w:rPr>
            </w:pPr>
            <w:r>
              <w:rPr>
                <w:rFonts w:ascii="Arial" w:hAnsi="Arial" w:cs="Arial"/>
              </w:rPr>
              <w:t>Décrire le fonctionnement d’objets techniques, leurs fonctions et leurs composants.</w:t>
            </w:r>
          </w:p>
          <w:p w14:paraId="29423859" w14:textId="77777777" w:rsidR="00081F2C" w:rsidRDefault="00081F2C" w:rsidP="00492FA7">
            <w:pPr>
              <w:numPr>
                <w:ilvl w:val="0"/>
                <w:numId w:val="31"/>
              </w:numPr>
              <w:jc w:val="both"/>
              <w:rPr>
                <w:rFonts w:ascii="Arial" w:hAnsi="Arial" w:cs="Arial"/>
              </w:rPr>
            </w:pPr>
            <w:r>
              <w:rPr>
                <w:rFonts w:ascii="Arial" w:hAnsi="Arial" w:cs="Arial"/>
              </w:rPr>
              <w:t>Proposer une ou des hypothèses pour répondre à une question ou un problème.</w:t>
            </w:r>
          </w:p>
          <w:p w14:paraId="6C787D01" w14:textId="77777777" w:rsidR="00081F2C" w:rsidRDefault="00081F2C" w:rsidP="00492FA7">
            <w:pPr>
              <w:numPr>
                <w:ilvl w:val="0"/>
                <w:numId w:val="31"/>
              </w:numPr>
              <w:jc w:val="both"/>
              <w:rPr>
                <w:rFonts w:ascii="Arial" w:hAnsi="Arial" w:cs="Arial"/>
              </w:rPr>
            </w:pPr>
            <w:r>
              <w:rPr>
                <w:rFonts w:ascii="Arial" w:hAnsi="Arial" w:cs="Arial"/>
              </w:rPr>
              <w:t>Formaliser une partie de sa recherche sous une forme écrite ou orale</w:t>
            </w:r>
            <w:r w:rsidR="00353DF7">
              <w:rPr>
                <w:rFonts w:ascii="Arial" w:hAnsi="Arial" w:cs="Arial"/>
              </w:rPr>
              <w:t>.</w:t>
            </w:r>
          </w:p>
          <w:p w14:paraId="656084EC" w14:textId="77777777" w:rsidR="00B83DC9" w:rsidRPr="00926642" w:rsidRDefault="00353DF7" w:rsidP="00B83DC9">
            <w:pPr>
              <w:numPr>
                <w:ilvl w:val="0"/>
                <w:numId w:val="31"/>
              </w:numPr>
              <w:jc w:val="both"/>
              <w:rPr>
                <w:rFonts w:ascii="Arial" w:hAnsi="Arial" w:cs="Arial"/>
              </w:rPr>
            </w:pPr>
            <w:r w:rsidRPr="00ED4865">
              <w:rPr>
                <w:rFonts w:ascii="Arial" w:hAnsi="Arial" w:cs="Arial"/>
              </w:rPr>
              <w:t>Utiliser différents modes de représentation formalisés (schéma, dessin, croq</w:t>
            </w:r>
            <w:r w:rsidR="00B83DC9">
              <w:rPr>
                <w:rFonts w:ascii="Arial" w:hAnsi="Arial" w:cs="Arial"/>
              </w:rPr>
              <w:t>uis, tableau, graphique, texte)</w:t>
            </w:r>
          </w:p>
        </w:tc>
      </w:tr>
      <w:tr w:rsidR="001C4197" w:rsidRPr="0004344F" w14:paraId="28BD4A18" w14:textId="77777777" w:rsidTr="00273E61">
        <w:trPr>
          <w:trHeight w:val="983"/>
        </w:trPr>
        <w:tc>
          <w:tcPr>
            <w:tcW w:w="2151" w:type="dxa"/>
            <w:tcBorders>
              <w:top w:val="single" w:sz="12" w:space="0" w:color="6DA5A5"/>
              <w:left w:val="single" w:sz="12" w:space="0" w:color="6DA5A5"/>
              <w:bottom w:val="single" w:sz="12" w:space="0" w:color="6DA5A5"/>
              <w:right w:val="single" w:sz="12" w:space="0" w:color="6DA5A5"/>
            </w:tcBorders>
            <w:shd w:val="clear" w:color="auto" w:fill="auto"/>
          </w:tcPr>
          <w:p w14:paraId="7FC6761D" w14:textId="77777777" w:rsidR="001C4197" w:rsidRPr="0004344F" w:rsidRDefault="001C4197" w:rsidP="00706F83">
            <w:pPr>
              <w:snapToGrid w:val="0"/>
              <w:rPr>
                <w:rFonts w:ascii="Arial" w:hAnsi="Arial" w:cs="Arial"/>
                <w:sz w:val="22"/>
              </w:rPr>
            </w:pPr>
            <w:r w:rsidRPr="00B83DC9">
              <w:rPr>
                <w:rFonts w:ascii="Arial" w:hAnsi="Arial" w:cs="Arial"/>
                <w:b/>
                <w:color w:val="669999"/>
                <w:sz w:val="22"/>
              </w:rPr>
              <w:t>Durée</w:t>
            </w:r>
            <w:r w:rsidR="00105197">
              <w:rPr>
                <w:rFonts w:ascii="Arial" w:hAnsi="Arial" w:cs="Arial"/>
                <w:b/>
                <w:color w:val="669999"/>
                <w:sz w:val="22"/>
              </w:rPr>
              <w:t> :</w:t>
            </w:r>
            <w:r w:rsidRPr="00B83DC9">
              <w:rPr>
                <w:rFonts w:ascii="Arial" w:hAnsi="Arial" w:cs="Arial"/>
                <w:b/>
                <w:color w:val="669999"/>
                <w:sz w:val="22"/>
              </w:rPr>
              <w:t xml:space="preserve"> </w:t>
            </w:r>
            <w:r w:rsidR="00F12B76" w:rsidRPr="0004344F">
              <w:rPr>
                <w:rFonts w:ascii="Arial" w:hAnsi="Arial" w:cs="Arial"/>
              </w:rPr>
              <w:t>3</w:t>
            </w:r>
            <w:r w:rsidR="00E73E77" w:rsidRPr="0004344F">
              <w:rPr>
                <w:rFonts w:ascii="Arial" w:hAnsi="Arial" w:cs="Arial"/>
              </w:rPr>
              <w:t>0</w:t>
            </w:r>
            <w:r w:rsidRPr="0004344F">
              <w:rPr>
                <w:rFonts w:ascii="Arial" w:hAnsi="Arial" w:cs="Arial"/>
              </w:rPr>
              <w:t xml:space="preserve"> min</w:t>
            </w:r>
          </w:p>
          <w:p w14:paraId="7BAE3E87" w14:textId="77777777" w:rsidR="001C4197" w:rsidRPr="0004344F" w:rsidRDefault="001C4197" w:rsidP="00706F83">
            <w:pPr>
              <w:snapToGrid w:val="0"/>
              <w:rPr>
                <w:rFonts w:ascii="Arial" w:hAnsi="Arial" w:cs="Arial"/>
                <w:b/>
                <w:sz w:val="22"/>
                <w:u w:val="single"/>
              </w:rPr>
            </w:pPr>
          </w:p>
          <w:p w14:paraId="66A1B4F4" w14:textId="77777777" w:rsidR="00CC6E38" w:rsidRPr="00B83DC9" w:rsidRDefault="001C4197" w:rsidP="00CC6E38">
            <w:pPr>
              <w:rPr>
                <w:rFonts w:ascii="Arial" w:hAnsi="Arial" w:cs="Arial"/>
                <w:b/>
                <w:color w:val="669999"/>
                <w:sz w:val="22"/>
              </w:rPr>
            </w:pPr>
            <w:r w:rsidRPr="00B83DC9">
              <w:rPr>
                <w:rFonts w:ascii="Arial" w:hAnsi="Arial" w:cs="Arial"/>
                <w:b/>
                <w:color w:val="669999"/>
                <w:sz w:val="22"/>
              </w:rPr>
              <w:t xml:space="preserve">Matériel </w:t>
            </w:r>
          </w:p>
          <w:p w14:paraId="64A7F4D7" w14:textId="77777777" w:rsidR="00CC6E38" w:rsidRDefault="00CC6E38" w:rsidP="00CC6E38">
            <w:pPr>
              <w:rPr>
                <w:rFonts w:ascii="Arial" w:hAnsi="Arial" w:cs="Arial"/>
                <w:b/>
                <w:sz w:val="22"/>
              </w:rPr>
            </w:pPr>
          </w:p>
          <w:p w14:paraId="1A68D425" w14:textId="77777777" w:rsidR="001F3296" w:rsidRPr="00A96AD2" w:rsidRDefault="000A1B3E" w:rsidP="00A96AD2">
            <w:pPr>
              <w:numPr>
                <w:ilvl w:val="0"/>
                <w:numId w:val="5"/>
              </w:numPr>
              <w:ind w:left="176" w:hanging="142"/>
              <w:rPr>
                <w:rFonts w:ascii="Arial" w:hAnsi="Arial" w:cs="Arial"/>
                <w:b/>
                <w:sz w:val="22"/>
              </w:rPr>
            </w:pPr>
            <w:r w:rsidRPr="0004344F">
              <w:rPr>
                <w:rFonts w:ascii="Arial" w:hAnsi="Arial" w:cs="Arial"/>
                <w:sz w:val="22"/>
              </w:rPr>
              <w:t xml:space="preserve">4 </w:t>
            </w:r>
            <w:proofErr w:type="spellStart"/>
            <w:r w:rsidRPr="0004344F">
              <w:rPr>
                <w:rFonts w:ascii="Arial" w:hAnsi="Arial" w:cs="Arial"/>
                <w:sz w:val="22"/>
              </w:rPr>
              <w:t>Thymio</w:t>
            </w:r>
            <w:proofErr w:type="spellEnd"/>
          </w:p>
          <w:p w14:paraId="429F4278" w14:textId="77777777" w:rsidR="00A96AD2" w:rsidRDefault="00A96AD2" w:rsidP="00A96AD2">
            <w:pPr>
              <w:numPr>
                <w:ilvl w:val="0"/>
                <w:numId w:val="5"/>
              </w:numPr>
              <w:ind w:left="176" w:hanging="142"/>
              <w:rPr>
                <w:rFonts w:ascii="Arial" w:hAnsi="Arial" w:cs="Arial"/>
                <w:b/>
                <w:sz w:val="22"/>
              </w:rPr>
            </w:pPr>
            <w:r w:rsidRPr="00CC6E38">
              <w:rPr>
                <w:rFonts w:ascii="Arial" w:hAnsi="Arial" w:cs="Arial"/>
                <w:sz w:val="22"/>
              </w:rPr>
              <w:t>1 grande affiche</w:t>
            </w:r>
          </w:p>
          <w:p w14:paraId="72C5C3D1" w14:textId="77777777" w:rsidR="001F3296" w:rsidRDefault="001F3296" w:rsidP="001F3296">
            <w:pPr>
              <w:ind w:left="82"/>
              <w:rPr>
                <w:rFonts w:ascii="Arial" w:hAnsi="Arial" w:cs="Arial"/>
                <w:b/>
                <w:sz w:val="22"/>
              </w:rPr>
            </w:pPr>
          </w:p>
          <w:p w14:paraId="27F61B0B" w14:textId="77777777" w:rsidR="00A96AD2" w:rsidRDefault="00A96AD2" w:rsidP="00A96AD2">
            <w:pPr>
              <w:rPr>
                <w:rFonts w:ascii="Arial" w:hAnsi="Arial" w:cs="Arial"/>
                <w:b/>
                <w:sz w:val="22"/>
              </w:rPr>
            </w:pPr>
            <w:r w:rsidRPr="00A96AD2">
              <w:rPr>
                <w:rFonts w:ascii="Arial" w:hAnsi="Arial" w:cs="Arial"/>
                <w:b/>
                <w:color w:val="669999"/>
                <w:sz w:val="22"/>
              </w:rPr>
              <w:t>Annexes</w:t>
            </w:r>
            <w:r>
              <w:rPr>
                <w:rFonts w:ascii="Arial" w:hAnsi="Arial" w:cs="Arial"/>
                <w:b/>
                <w:sz w:val="22"/>
              </w:rPr>
              <w:t xml:space="preserve"> </w:t>
            </w:r>
          </w:p>
          <w:p w14:paraId="2778410D" w14:textId="77777777" w:rsidR="00A96AD2" w:rsidRDefault="00A96AD2" w:rsidP="00A96AD2">
            <w:pPr>
              <w:rPr>
                <w:rFonts w:ascii="Arial" w:hAnsi="Arial" w:cs="Arial"/>
                <w:b/>
                <w:sz w:val="22"/>
              </w:rPr>
            </w:pPr>
          </w:p>
          <w:p w14:paraId="4B645136" w14:textId="77777777" w:rsidR="00A96AD2" w:rsidRDefault="00A96AD2" w:rsidP="00A96AD2">
            <w:pPr>
              <w:rPr>
                <w:rFonts w:ascii="Arial" w:hAnsi="Arial" w:cs="Arial"/>
              </w:rPr>
            </w:pPr>
            <w:r w:rsidRPr="0004344F">
              <w:rPr>
                <w:rFonts w:ascii="Arial" w:hAnsi="Arial" w:cs="Arial"/>
              </w:rPr>
              <w:t xml:space="preserve">- </w:t>
            </w:r>
            <w:r>
              <w:rPr>
                <w:rFonts w:ascii="Arial" w:hAnsi="Arial" w:cs="Arial"/>
              </w:rPr>
              <w:t>Fiche élève séance n°2</w:t>
            </w:r>
          </w:p>
          <w:p w14:paraId="628C5503" w14:textId="77777777" w:rsidR="00A96AD2" w:rsidRDefault="00A96AD2" w:rsidP="00A96AD2">
            <w:pPr>
              <w:rPr>
                <w:rFonts w:ascii="Arial" w:hAnsi="Arial" w:cs="Arial"/>
              </w:rPr>
            </w:pPr>
            <w:r>
              <w:rPr>
                <w:rFonts w:ascii="Arial" w:hAnsi="Arial" w:cs="Arial"/>
              </w:rPr>
              <w:t>- Fiche A enseignant séance n°2</w:t>
            </w:r>
          </w:p>
          <w:p w14:paraId="3CA65079" w14:textId="77777777" w:rsidR="00A96AD2" w:rsidRDefault="00A96AD2" w:rsidP="00A96AD2">
            <w:pPr>
              <w:rPr>
                <w:rFonts w:ascii="Arial" w:hAnsi="Arial" w:cs="Arial"/>
              </w:rPr>
            </w:pPr>
            <w:r>
              <w:rPr>
                <w:rFonts w:ascii="Arial" w:hAnsi="Arial" w:cs="Arial"/>
              </w:rPr>
              <w:t>- Fiche B enseignant séance n°2</w:t>
            </w:r>
          </w:p>
          <w:p w14:paraId="5369F983" w14:textId="77777777" w:rsidR="00CC6E38" w:rsidRPr="00A96AD2" w:rsidRDefault="00A96AD2" w:rsidP="00A96AD2">
            <w:pPr>
              <w:rPr>
                <w:rFonts w:ascii="Arial" w:hAnsi="Arial" w:cs="Arial"/>
              </w:rPr>
            </w:pPr>
            <w:r>
              <w:rPr>
                <w:rFonts w:ascii="Arial" w:hAnsi="Arial" w:cs="Arial"/>
              </w:rPr>
              <w:t>- Fiche C enseignant séance n°2</w:t>
            </w:r>
          </w:p>
          <w:p w14:paraId="23960257" w14:textId="77777777" w:rsidR="001C4197" w:rsidRPr="00A96AD2" w:rsidRDefault="00CC6E38" w:rsidP="00A96AD2">
            <w:pPr>
              <w:numPr>
                <w:ilvl w:val="0"/>
                <w:numId w:val="5"/>
              </w:numPr>
              <w:tabs>
                <w:tab w:val="left" w:pos="0"/>
              </w:tabs>
              <w:ind w:left="176"/>
              <w:rPr>
                <w:rFonts w:ascii="Arial" w:hAnsi="Arial" w:cs="Arial"/>
                <w:sz w:val="22"/>
              </w:rPr>
            </w:pPr>
            <w:r>
              <w:rPr>
                <w:rFonts w:ascii="Arial" w:hAnsi="Arial" w:cs="Arial"/>
                <w:sz w:val="22"/>
              </w:rPr>
              <w:t xml:space="preserve">- </w:t>
            </w:r>
            <w:r w:rsidR="0049474A" w:rsidRPr="0049474A">
              <w:rPr>
                <w:rFonts w:ascii="Arial" w:hAnsi="Arial" w:cs="Arial"/>
              </w:rPr>
              <w:t xml:space="preserve">Séance2_vues </w:t>
            </w:r>
            <w:proofErr w:type="spellStart"/>
            <w:r w:rsidR="0049474A" w:rsidRPr="0049474A">
              <w:rPr>
                <w:rFonts w:ascii="Arial" w:hAnsi="Arial" w:cs="Arial"/>
              </w:rPr>
              <w:t>Thymio</w:t>
            </w:r>
            <w:proofErr w:type="spellEnd"/>
          </w:p>
        </w:tc>
        <w:tc>
          <w:tcPr>
            <w:tcW w:w="8198" w:type="dxa"/>
            <w:tcBorders>
              <w:top w:val="single" w:sz="12" w:space="0" w:color="6DA5A5"/>
              <w:left w:val="single" w:sz="12" w:space="0" w:color="6DA5A5"/>
              <w:bottom w:val="single" w:sz="12" w:space="0" w:color="6DA5A5"/>
              <w:right w:val="single" w:sz="12" w:space="0" w:color="6DA5A5"/>
            </w:tcBorders>
            <w:shd w:val="clear" w:color="auto" w:fill="auto"/>
          </w:tcPr>
          <w:p w14:paraId="4CE47EB9" w14:textId="77777777" w:rsidR="00301185" w:rsidRPr="00B83DC9" w:rsidRDefault="00301185" w:rsidP="000569A2">
            <w:pPr>
              <w:pStyle w:val="Titre2"/>
              <w:numPr>
                <w:ilvl w:val="0"/>
                <w:numId w:val="0"/>
              </w:numPr>
              <w:snapToGrid w:val="0"/>
              <w:rPr>
                <w:rFonts w:ascii="Arial" w:hAnsi="Arial" w:cs="Arial"/>
                <w:b/>
                <w:bCs/>
                <w:color w:val="6994A3"/>
                <w:w w:val="111"/>
                <w:position w:val="-1"/>
                <w:sz w:val="24"/>
                <w:szCs w:val="24"/>
              </w:rPr>
            </w:pPr>
            <w:r w:rsidRPr="00B83DC9">
              <w:rPr>
                <w:rFonts w:ascii="Arial" w:hAnsi="Arial" w:cs="Arial"/>
                <w:b/>
                <w:bCs/>
                <w:color w:val="6994A3"/>
                <w:w w:val="111"/>
                <w:position w:val="-1"/>
                <w:sz w:val="24"/>
                <w:szCs w:val="24"/>
              </w:rPr>
              <w:t>Déroulement de la séance</w:t>
            </w:r>
          </w:p>
          <w:p w14:paraId="74DE651B" w14:textId="77777777" w:rsidR="001C4197" w:rsidRPr="0004344F" w:rsidRDefault="0068595F" w:rsidP="003322D6">
            <w:pPr>
              <w:jc w:val="both"/>
              <w:rPr>
                <w:rFonts w:ascii="Arial" w:hAnsi="Arial" w:cs="Arial"/>
                <w:sz w:val="22"/>
                <w:szCs w:val="22"/>
              </w:rPr>
            </w:pPr>
            <w:r w:rsidRPr="0004344F">
              <w:rPr>
                <w:rFonts w:ascii="Arial" w:hAnsi="Arial" w:cs="Arial"/>
                <w:sz w:val="22"/>
                <w:szCs w:val="22"/>
              </w:rPr>
              <w:t>Pourquoi passer par un schéma ?</w:t>
            </w:r>
            <w:r w:rsidR="005376BD">
              <w:rPr>
                <w:rFonts w:ascii="Arial" w:hAnsi="Arial" w:cs="Arial"/>
                <w:sz w:val="22"/>
                <w:szCs w:val="22"/>
              </w:rPr>
              <w:t xml:space="preserve"> (cf</w:t>
            </w:r>
            <w:r w:rsidR="00F1123E">
              <w:rPr>
                <w:rFonts w:ascii="Arial" w:hAnsi="Arial" w:cs="Arial"/>
                <w:sz w:val="22"/>
                <w:szCs w:val="22"/>
              </w:rPr>
              <w:t>.</w:t>
            </w:r>
            <w:r w:rsidR="005376BD">
              <w:rPr>
                <w:rFonts w:ascii="Arial" w:hAnsi="Arial" w:cs="Arial"/>
                <w:sz w:val="22"/>
                <w:szCs w:val="22"/>
              </w:rPr>
              <w:t xml:space="preserve"> </w:t>
            </w:r>
            <w:r w:rsidR="00C33C8E">
              <w:rPr>
                <w:rFonts w:ascii="Arial" w:hAnsi="Arial" w:cs="Arial"/>
                <w:sz w:val="22"/>
                <w:szCs w:val="22"/>
              </w:rPr>
              <w:t>fiche A</w:t>
            </w:r>
            <w:r w:rsidR="0049474A">
              <w:rPr>
                <w:rFonts w:ascii="Arial" w:hAnsi="Arial" w:cs="Arial"/>
                <w:sz w:val="22"/>
                <w:szCs w:val="22"/>
              </w:rPr>
              <w:t>, B et C</w:t>
            </w:r>
            <w:r w:rsidR="00C33C8E">
              <w:rPr>
                <w:rFonts w:ascii="Arial" w:hAnsi="Arial" w:cs="Arial"/>
                <w:sz w:val="22"/>
                <w:szCs w:val="22"/>
              </w:rPr>
              <w:t xml:space="preserve"> enseignant séance n°</w:t>
            </w:r>
            <w:r w:rsidR="005376BD">
              <w:rPr>
                <w:rFonts w:ascii="Arial" w:hAnsi="Arial" w:cs="Arial"/>
                <w:sz w:val="22"/>
                <w:szCs w:val="22"/>
              </w:rPr>
              <w:t>2)</w:t>
            </w:r>
          </w:p>
          <w:p w14:paraId="12D9BE36" w14:textId="77777777" w:rsidR="0068595F" w:rsidRPr="0004344F" w:rsidRDefault="00D11F15" w:rsidP="003322D6">
            <w:pPr>
              <w:suppressAutoHyphens w:val="0"/>
              <w:autoSpaceDE w:val="0"/>
              <w:jc w:val="both"/>
              <w:rPr>
                <w:rFonts w:ascii="Arial" w:hAnsi="Arial" w:cs="Arial"/>
                <w:sz w:val="22"/>
                <w:szCs w:val="22"/>
              </w:rPr>
            </w:pPr>
            <w:r w:rsidRPr="0004344F">
              <w:rPr>
                <w:rFonts w:ascii="Arial" w:hAnsi="Arial" w:cs="Arial"/>
                <w:sz w:val="22"/>
                <w:szCs w:val="22"/>
              </w:rPr>
              <w:t xml:space="preserve">Il s’agit de représenter par le dessin ce que voit l’élève. C’est en dessinant qu’il va mieux comprendre le réel. </w:t>
            </w:r>
            <w:r w:rsidR="0068595F" w:rsidRPr="0004344F">
              <w:rPr>
                <w:rFonts w:ascii="Arial" w:hAnsi="Arial" w:cs="Arial"/>
                <w:sz w:val="22"/>
                <w:szCs w:val="22"/>
              </w:rPr>
              <w:t>Ce travail s’intègre totalement dans la démarche d’investigation en sciences.</w:t>
            </w:r>
          </w:p>
          <w:p w14:paraId="4662EBC4" w14:textId="77777777" w:rsidR="00D11F15" w:rsidRPr="0004344F" w:rsidRDefault="0068595F" w:rsidP="003322D6">
            <w:pPr>
              <w:suppressAutoHyphens w:val="0"/>
              <w:autoSpaceDE w:val="0"/>
              <w:jc w:val="both"/>
              <w:rPr>
                <w:rFonts w:ascii="Arial" w:hAnsi="Arial" w:cs="Arial"/>
                <w:sz w:val="22"/>
                <w:szCs w:val="22"/>
              </w:rPr>
            </w:pPr>
            <w:r w:rsidRPr="0004344F">
              <w:rPr>
                <w:rFonts w:ascii="Arial" w:hAnsi="Arial" w:cs="Arial"/>
                <w:sz w:val="22"/>
                <w:szCs w:val="22"/>
              </w:rPr>
              <w:t>Le</w:t>
            </w:r>
            <w:r w:rsidR="00D11F15" w:rsidRPr="0004344F">
              <w:rPr>
                <w:rFonts w:ascii="Arial" w:hAnsi="Arial" w:cs="Arial"/>
                <w:sz w:val="22"/>
                <w:szCs w:val="22"/>
              </w:rPr>
              <w:t xml:space="preserve"> recueil des conceptions initiales </w:t>
            </w:r>
            <w:r w:rsidR="00AB0051">
              <w:rPr>
                <w:rFonts w:ascii="Arial" w:hAnsi="Arial" w:cs="Arial"/>
                <w:sz w:val="22"/>
                <w:szCs w:val="22"/>
              </w:rPr>
              <w:t xml:space="preserve">sera </w:t>
            </w:r>
            <w:r w:rsidR="00D11F15" w:rsidRPr="0004344F">
              <w:rPr>
                <w:rFonts w:ascii="Arial" w:hAnsi="Arial" w:cs="Arial"/>
                <w:sz w:val="22"/>
                <w:szCs w:val="22"/>
              </w:rPr>
              <w:t>po</w:t>
            </w:r>
            <w:r w:rsidR="00AB0051">
              <w:rPr>
                <w:rFonts w:ascii="Arial" w:hAnsi="Arial" w:cs="Arial"/>
                <w:sz w:val="22"/>
                <w:szCs w:val="22"/>
              </w:rPr>
              <w:t>ursuivi</w:t>
            </w:r>
            <w:r w:rsidR="00805F1E" w:rsidRPr="0004344F">
              <w:rPr>
                <w:rFonts w:ascii="Arial" w:hAnsi="Arial" w:cs="Arial"/>
                <w:sz w:val="22"/>
                <w:szCs w:val="22"/>
              </w:rPr>
              <w:t>, lors de le séance 4, par un aller-retour en</w:t>
            </w:r>
            <w:r w:rsidR="00D11F15" w:rsidRPr="0004344F">
              <w:rPr>
                <w:rFonts w:ascii="Arial" w:hAnsi="Arial" w:cs="Arial"/>
                <w:sz w:val="22"/>
                <w:szCs w:val="22"/>
              </w:rPr>
              <w:t>tre l’objet</w:t>
            </w:r>
            <w:r w:rsidR="00805F1E" w:rsidRPr="0004344F">
              <w:rPr>
                <w:rFonts w:ascii="Arial" w:hAnsi="Arial" w:cs="Arial"/>
                <w:sz w:val="22"/>
                <w:szCs w:val="22"/>
              </w:rPr>
              <w:t xml:space="preserve"> et la feuille de papier</w:t>
            </w:r>
            <w:r w:rsidRPr="0004344F">
              <w:rPr>
                <w:rFonts w:ascii="Arial" w:hAnsi="Arial" w:cs="Arial"/>
                <w:sz w:val="22"/>
                <w:szCs w:val="22"/>
              </w:rPr>
              <w:t>, ce qui permettra à l’élève d’affiner son observation, d’avoir un support d’échanges et de conserver une trace</w:t>
            </w:r>
            <w:r w:rsidR="00B533B7" w:rsidRPr="0004344F">
              <w:rPr>
                <w:rFonts w:ascii="Arial" w:hAnsi="Arial" w:cs="Arial"/>
                <w:sz w:val="22"/>
                <w:szCs w:val="22"/>
              </w:rPr>
              <w:t xml:space="preserve"> de l’évolution de sa représentation.</w:t>
            </w:r>
            <w:r w:rsidRPr="0004344F">
              <w:rPr>
                <w:rFonts w:ascii="Arial" w:hAnsi="Arial" w:cs="Arial"/>
                <w:sz w:val="22"/>
                <w:szCs w:val="22"/>
              </w:rPr>
              <w:t xml:space="preserve"> </w:t>
            </w:r>
          </w:p>
          <w:p w14:paraId="5BFBA959" w14:textId="77777777" w:rsidR="00D11F15" w:rsidRPr="0004344F" w:rsidRDefault="00D11F15" w:rsidP="003322D6">
            <w:pPr>
              <w:jc w:val="both"/>
              <w:rPr>
                <w:rFonts w:ascii="Arial" w:hAnsi="Arial" w:cs="Arial"/>
                <w:sz w:val="22"/>
                <w:szCs w:val="22"/>
              </w:rPr>
            </w:pPr>
          </w:p>
          <w:p w14:paraId="609CB1CB" w14:textId="77777777" w:rsidR="005A4615" w:rsidRPr="0004344F" w:rsidRDefault="001C4197" w:rsidP="003322D6">
            <w:pPr>
              <w:suppressAutoHyphens w:val="0"/>
              <w:autoSpaceDE w:val="0"/>
              <w:jc w:val="both"/>
              <w:rPr>
                <w:rFonts w:ascii="Arial" w:hAnsi="Arial" w:cs="Arial"/>
                <w:sz w:val="22"/>
                <w:szCs w:val="22"/>
              </w:rPr>
            </w:pPr>
            <w:r w:rsidRPr="005613D6">
              <w:rPr>
                <w:rFonts w:ascii="Arial" w:hAnsi="Arial" w:cs="Arial"/>
                <w:b/>
                <w:color w:val="669999"/>
                <w:sz w:val="22"/>
                <w:szCs w:val="22"/>
              </w:rPr>
              <w:t>Phase 1 </w:t>
            </w:r>
            <w:r w:rsidRPr="0004344F">
              <w:rPr>
                <w:rFonts w:ascii="Arial" w:hAnsi="Arial" w:cs="Arial"/>
                <w:b/>
                <w:sz w:val="22"/>
                <w:szCs w:val="22"/>
              </w:rPr>
              <w:t>: (</w:t>
            </w:r>
            <w:r w:rsidR="005A4615" w:rsidRPr="0004344F">
              <w:rPr>
                <w:rFonts w:ascii="Arial" w:hAnsi="Arial" w:cs="Arial"/>
                <w:b/>
                <w:sz w:val="22"/>
                <w:szCs w:val="22"/>
              </w:rPr>
              <w:t>10</w:t>
            </w:r>
            <w:r w:rsidRPr="0004344F">
              <w:rPr>
                <w:rFonts w:ascii="Arial" w:hAnsi="Arial" w:cs="Arial"/>
                <w:b/>
                <w:sz w:val="22"/>
                <w:szCs w:val="22"/>
              </w:rPr>
              <w:t xml:space="preserve"> min)</w:t>
            </w:r>
            <w:r w:rsidR="00E73E77" w:rsidRPr="0004344F">
              <w:rPr>
                <w:rFonts w:ascii="Arial" w:hAnsi="Arial" w:cs="Arial"/>
                <w:b/>
                <w:sz w:val="22"/>
                <w:szCs w:val="22"/>
              </w:rPr>
              <w:t xml:space="preserve"> </w:t>
            </w:r>
            <w:r w:rsidR="00E877CC" w:rsidRPr="0004344F">
              <w:rPr>
                <w:rFonts w:ascii="Arial" w:hAnsi="Arial" w:cs="Arial"/>
                <w:bCs/>
                <w:sz w:val="22"/>
                <w:szCs w:val="22"/>
              </w:rPr>
              <w:t>Dessiner</w:t>
            </w:r>
            <w:r w:rsidR="00E73E77" w:rsidRPr="0004344F">
              <w:rPr>
                <w:rFonts w:ascii="Arial" w:hAnsi="Arial" w:cs="Arial"/>
                <w:bCs/>
                <w:sz w:val="22"/>
                <w:szCs w:val="22"/>
              </w:rPr>
              <w:t xml:space="preserve"> </w:t>
            </w:r>
            <w:proofErr w:type="spellStart"/>
            <w:r w:rsidR="00E73E77" w:rsidRPr="0004344F">
              <w:rPr>
                <w:rFonts w:ascii="Arial" w:hAnsi="Arial" w:cs="Arial"/>
                <w:bCs/>
                <w:sz w:val="22"/>
                <w:szCs w:val="22"/>
              </w:rPr>
              <w:t>Thymio</w:t>
            </w:r>
            <w:proofErr w:type="spellEnd"/>
            <w:r w:rsidR="00E73E77" w:rsidRPr="0004344F">
              <w:rPr>
                <w:rFonts w:ascii="Arial" w:hAnsi="Arial" w:cs="Arial"/>
                <w:bCs/>
                <w:sz w:val="22"/>
                <w:szCs w:val="22"/>
              </w:rPr>
              <w:t xml:space="preserve"> II par un schéma</w:t>
            </w:r>
            <w:r w:rsidR="005A4615" w:rsidRPr="0004344F">
              <w:rPr>
                <w:rFonts w:ascii="Arial" w:hAnsi="Arial" w:cs="Arial"/>
                <w:bCs/>
                <w:sz w:val="22"/>
                <w:szCs w:val="22"/>
              </w:rPr>
              <w:t xml:space="preserve">. </w:t>
            </w:r>
            <w:r w:rsidR="005A4615" w:rsidRPr="0004344F">
              <w:rPr>
                <w:rFonts w:ascii="Arial" w:hAnsi="Arial" w:cs="Arial"/>
                <w:sz w:val="22"/>
                <w:szCs w:val="22"/>
              </w:rPr>
              <w:t>Cette phase permet de recueillir les conceptions initiales des élèves.</w:t>
            </w:r>
          </w:p>
          <w:p w14:paraId="765D9940" w14:textId="77777777" w:rsidR="001C4197" w:rsidRPr="0004344F" w:rsidRDefault="001C4197" w:rsidP="003322D6">
            <w:pPr>
              <w:suppressAutoHyphens w:val="0"/>
              <w:autoSpaceDE w:val="0"/>
              <w:jc w:val="both"/>
              <w:rPr>
                <w:rFonts w:ascii="Arial" w:hAnsi="Arial" w:cs="Arial"/>
                <w:sz w:val="8"/>
                <w:szCs w:val="8"/>
              </w:rPr>
            </w:pPr>
          </w:p>
          <w:p w14:paraId="7FCD2AA7" w14:textId="77777777" w:rsidR="008167AA" w:rsidRPr="0004344F" w:rsidRDefault="008167AA" w:rsidP="003322D6">
            <w:pPr>
              <w:suppressAutoHyphens w:val="0"/>
              <w:autoSpaceDE w:val="0"/>
              <w:jc w:val="both"/>
              <w:rPr>
                <w:rFonts w:ascii="Arial" w:hAnsi="Arial" w:cs="Arial"/>
                <w:sz w:val="22"/>
                <w:szCs w:val="22"/>
              </w:rPr>
            </w:pPr>
            <w:r w:rsidRPr="0004344F">
              <w:rPr>
                <w:rFonts w:ascii="Arial" w:hAnsi="Arial" w:cs="Arial"/>
                <w:sz w:val="22"/>
                <w:szCs w:val="22"/>
              </w:rPr>
              <w:t>L’enseignant dispose</w:t>
            </w:r>
            <w:r w:rsidR="005A4615" w:rsidRPr="0004344F">
              <w:rPr>
                <w:rFonts w:ascii="Arial" w:hAnsi="Arial" w:cs="Arial"/>
                <w:sz w:val="22"/>
                <w:szCs w:val="22"/>
              </w:rPr>
              <w:t>,</w:t>
            </w:r>
            <w:r w:rsidRPr="0004344F">
              <w:rPr>
                <w:rFonts w:ascii="Arial" w:hAnsi="Arial" w:cs="Arial"/>
                <w:sz w:val="22"/>
                <w:szCs w:val="22"/>
              </w:rPr>
              <w:t xml:space="preserve"> sur une table</w:t>
            </w:r>
            <w:r w:rsidR="005A4615" w:rsidRPr="0004344F">
              <w:rPr>
                <w:rFonts w:ascii="Arial" w:hAnsi="Arial" w:cs="Arial"/>
                <w:sz w:val="22"/>
                <w:szCs w:val="22"/>
              </w:rPr>
              <w:t>,</w:t>
            </w:r>
            <w:r w:rsidRPr="0004344F">
              <w:rPr>
                <w:rFonts w:ascii="Arial" w:hAnsi="Arial" w:cs="Arial"/>
                <w:sz w:val="22"/>
                <w:szCs w:val="22"/>
              </w:rPr>
              <w:t xml:space="preserve"> 4 </w:t>
            </w:r>
            <w:proofErr w:type="spellStart"/>
            <w:r w:rsidRPr="0004344F">
              <w:rPr>
                <w:rFonts w:ascii="Arial" w:hAnsi="Arial" w:cs="Arial"/>
                <w:sz w:val="22"/>
                <w:szCs w:val="22"/>
              </w:rPr>
              <w:t>Thymio</w:t>
            </w:r>
            <w:proofErr w:type="spellEnd"/>
            <w:r w:rsidRPr="0004344F">
              <w:rPr>
                <w:rFonts w:ascii="Arial" w:hAnsi="Arial" w:cs="Arial"/>
                <w:sz w:val="22"/>
                <w:szCs w:val="22"/>
              </w:rPr>
              <w:t xml:space="preserve"> selon 4 profils : dessus, dessous, profil avant, profil arrière </w:t>
            </w:r>
            <w:r w:rsidRPr="00DA6B13">
              <w:rPr>
                <w:rFonts w:ascii="Arial" w:hAnsi="Arial" w:cs="Arial"/>
                <w:sz w:val="22"/>
                <w:szCs w:val="22"/>
              </w:rPr>
              <w:t>(cf</w:t>
            </w:r>
            <w:r w:rsidR="00F1123E">
              <w:rPr>
                <w:rFonts w:ascii="Arial" w:hAnsi="Arial" w:cs="Arial"/>
                <w:sz w:val="22"/>
                <w:szCs w:val="22"/>
              </w:rPr>
              <w:t>.</w:t>
            </w:r>
            <w:r w:rsidRPr="00DA6B13">
              <w:rPr>
                <w:rFonts w:ascii="Arial" w:hAnsi="Arial" w:cs="Arial"/>
                <w:sz w:val="22"/>
                <w:szCs w:val="22"/>
              </w:rPr>
              <w:t xml:space="preserve"> </w:t>
            </w:r>
            <w:r w:rsidR="00BF784E">
              <w:rPr>
                <w:rFonts w:ascii="Arial" w:hAnsi="Arial" w:cs="Arial"/>
                <w:sz w:val="22"/>
                <w:szCs w:val="22"/>
              </w:rPr>
              <w:t>annexe</w:t>
            </w:r>
            <w:r w:rsidR="0049474A">
              <w:rPr>
                <w:rFonts w:ascii="Arial" w:hAnsi="Arial" w:cs="Arial"/>
                <w:sz w:val="22"/>
                <w:szCs w:val="22"/>
              </w:rPr>
              <w:t xml:space="preserve"> Seance2_vues </w:t>
            </w:r>
            <w:proofErr w:type="spellStart"/>
            <w:r w:rsidR="0049474A">
              <w:rPr>
                <w:rFonts w:ascii="Arial" w:hAnsi="Arial" w:cs="Arial"/>
                <w:sz w:val="22"/>
                <w:szCs w:val="22"/>
              </w:rPr>
              <w:t>Thymio</w:t>
            </w:r>
            <w:proofErr w:type="spellEnd"/>
            <w:r w:rsidRPr="00DA6B13">
              <w:rPr>
                <w:rFonts w:ascii="Arial" w:hAnsi="Arial" w:cs="Arial"/>
                <w:sz w:val="22"/>
                <w:szCs w:val="22"/>
              </w:rPr>
              <w:t>).</w:t>
            </w:r>
            <w:r w:rsidR="00DA6B13">
              <w:rPr>
                <w:rFonts w:ascii="Arial" w:hAnsi="Arial" w:cs="Arial"/>
                <w:sz w:val="22"/>
                <w:szCs w:val="22"/>
              </w:rPr>
              <w:t xml:space="preserve"> Ce </w:t>
            </w:r>
            <w:r w:rsidR="007A025B">
              <w:rPr>
                <w:rFonts w:ascii="Arial" w:hAnsi="Arial" w:cs="Arial"/>
                <w:sz w:val="22"/>
                <w:szCs w:val="22"/>
              </w:rPr>
              <w:t>doc</w:t>
            </w:r>
            <w:r w:rsidR="00BF784E">
              <w:rPr>
                <w:rFonts w:ascii="Arial" w:hAnsi="Arial" w:cs="Arial"/>
                <w:sz w:val="22"/>
                <w:szCs w:val="22"/>
              </w:rPr>
              <w:t>ument est</w:t>
            </w:r>
            <w:r w:rsidR="007A025B">
              <w:rPr>
                <w:rFonts w:ascii="Arial" w:hAnsi="Arial" w:cs="Arial"/>
                <w:sz w:val="22"/>
                <w:szCs w:val="22"/>
              </w:rPr>
              <w:t xml:space="preserve"> à projeter au TNI/VPI</w:t>
            </w:r>
            <w:r w:rsidR="00BB405C">
              <w:rPr>
                <w:rFonts w:ascii="Arial" w:hAnsi="Arial" w:cs="Arial"/>
                <w:sz w:val="22"/>
                <w:szCs w:val="22"/>
              </w:rPr>
              <w:t xml:space="preserve"> ou un vidéoprojecteur s</w:t>
            </w:r>
            <w:r w:rsidR="007A025B">
              <w:rPr>
                <w:rFonts w:ascii="Arial" w:hAnsi="Arial" w:cs="Arial"/>
                <w:sz w:val="22"/>
                <w:szCs w:val="22"/>
              </w:rPr>
              <w:t xml:space="preserve">i vous n’avez pas de robot pour cette séance ou pour que tous les élèves puissent </w:t>
            </w:r>
            <w:r w:rsidR="00BF784E">
              <w:rPr>
                <w:rFonts w:ascii="Arial" w:hAnsi="Arial" w:cs="Arial"/>
                <w:sz w:val="22"/>
                <w:szCs w:val="22"/>
              </w:rPr>
              <w:t xml:space="preserve">les </w:t>
            </w:r>
            <w:r w:rsidR="007A025B">
              <w:rPr>
                <w:rFonts w:ascii="Arial" w:hAnsi="Arial" w:cs="Arial"/>
                <w:sz w:val="22"/>
                <w:szCs w:val="22"/>
              </w:rPr>
              <w:t>observer dans de bonnes conditions.</w:t>
            </w:r>
          </w:p>
          <w:p w14:paraId="7CEA32FD" w14:textId="77777777" w:rsidR="008178F9" w:rsidRPr="0004344F" w:rsidRDefault="008178F9" w:rsidP="003322D6">
            <w:pPr>
              <w:suppressAutoHyphens w:val="0"/>
              <w:autoSpaceDE w:val="0"/>
              <w:jc w:val="both"/>
              <w:rPr>
                <w:rFonts w:ascii="Arial" w:hAnsi="Arial" w:cs="Arial"/>
                <w:i/>
                <w:sz w:val="8"/>
                <w:szCs w:val="8"/>
              </w:rPr>
            </w:pPr>
          </w:p>
          <w:p w14:paraId="3FB30A86" w14:textId="77777777" w:rsidR="00DD56CD" w:rsidRPr="00C400A9" w:rsidRDefault="001C4197" w:rsidP="003322D6">
            <w:pPr>
              <w:suppressAutoHyphens w:val="0"/>
              <w:autoSpaceDE w:val="0"/>
              <w:ind w:left="719"/>
              <w:jc w:val="both"/>
              <w:rPr>
                <w:rFonts w:ascii="Arial" w:hAnsi="Arial" w:cs="Arial"/>
                <w:i/>
                <w:sz w:val="22"/>
                <w:szCs w:val="22"/>
              </w:rPr>
            </w:pPr>
            <w:r w:rsidRPr="0004344F">
              <w:rPr>
                <w:rFonts w:ascii="Arial" w:hAnsi="Arial" w:cs="Arial"/>
                <w:b/>
                <w:sz w:val="22"/>
                <w:szCs w:val="22"/>
              </w:rPr>
              <w:t>Consigne</w:t>
            </w:r>
            <w:r w:rsidRPr="0004344F">
              <w:rPr>
                <w:rFonts w:ascii="Arial" w:hAnsi="Arial" w:cs="Arial"/>
                <w:sz w:val="22"/>
                <w:szCs w:val="22"/>
              </w:rPr>
              <w:t xml:space="preserve"> : </w:t>
            </w:r>
            <w:r w:rsidR="008178F9" w:rsidRPr="00C400A9">
              <w:rPr>
                <w:rFonts w:ascii="Arial" w:hAnsi="Arial" w:cs="Arial"/>
                <w:i/>
                <w:sz w:val="22"/>
                <w:szCs w:val="22"/>
              </w:rPr>
              <w:t>« </w:t>
            </w:r>
            <w:r w:rsidR="005A4615" w:rsidRPr="00C400A9">
              <w:rPr>
                <w:rFonts w:ascii="Arial" w:hAnsi="Arial" w:cs="Arial"/>
                <w:i/>
                <w:sz w:val="22"/>
                <w:szCs w:val="22"/>
              </w:rPr>
              <w:t>Observe cet objet attentivement, puis dessine-le sur la feuille</w:t>
            </w:r>
            <w:r w:rsidR="00954122" w:rsidRPr="00C400A9">
              <w:rPr>
                <w:rFonts w:ascii="Arial" w:hAnsi="Arial" w:cs="Arial"/>
                <w:i/>
                <w:sz w:val="22"/>
                <w:szCs w:val="22"/>
              </w:rPr>
              <w:t> »</w:t>
            </w:r>
            <w:r w:rsidR="00337DAB" w:rsidRPr="00C400A9">
              <w:rPr>
                <w:rFonts w:ascii="Arial" w:hAnsi="Arial" w:cs="Arial"/>
                <w:i/>
                <w:sz w:val="22"/>
                <w:szCs w:val="22"/>
              </w:rPr>
              <w:t>.</w:t>
            </w:r>
          </w:p>
          <w:p w14:paraId="52A77ED6" w14:textId="77777777" w:rsidR="001C4197" w:rsidRPr="0004344F" w:rsidRDefault="001C4197" w:rsidP="003322D6">
            <w:pPr>
              <w:suppressAutoHyphens w:val="0"/>
              <w:autoSpaceDE w:val="0"/>
              <w:jc w:val="both"/>
              <w:rPr>
                <w:rFonts w:ascii="Arial" w:hAnsi="Arial" w:cs="Arial"/>
                <w:sz w:val="8"/>
                <w:szCs w:val="8"/>
              </w:rPr>
            </w:pPr>
          </w:p>
          <w:p w14:paraId="7EB9AE81" w14:textId="77777777" w:rsidR="00DD56CD" w:rsidRPr="0004344F" w:rsidRDefault="00DD56CD" w:rsidP="003322D6">
            <w:pPr>
              <w:suppressAutoHyphens w:val="0"/>
              <w:autoSpaceDE w:val="0"/>
              <w:jc w:val="both"/>
              <w:rPr>
                <w:rFonts w:ascii="Arial" w:hAnsi="Arial" w:cs="Arial"/>
                <w:sz w:val="22"/>
                <w:szCs w:val="22"/>
              </w:rPr>
            </w:pPr>
            <w:r w:rsidRPr="0004344F">
              <w:rPr>
                <w:rFonts w:ascii="Arial" w:hAnsi="Arial" w:cs="Arial"/>
                <w:sz w:val="22"/>
                <w:szCs w:val="22"/>
              </w:rPr>
              <w:t xml:space="preserve">Aucune mise en commun n’est prévue suite à cette phase. </w:t>
            </w:r>
            <w:r w:rsidRPr="00EA5350">
              <w:rPr>
                <w:rFonts w:ascii="Arial" w:hAnsi="Arial" w:cs="Arial"/>
                <w:sz w:val="22"/>
                <w:szCs w:val="22"/>
              </w:rPr>
              <w:t xml:space="preserve">Les dessins </w:t>
            </w:r>
            <w:r w:rsidR="00AB0051">
              <w:rPr>
                <w:rFonts w:ascii="Arial" w:hAnsi="Arial" w:cs="Arial"/>
                <w:sz w:val="22"/>
                <w:szCs w:val="22"/>
              </w:rPr>
              <w:t xml:space="preserve">serviront de support de travail </w:t>
            </w:r>
            <w:r w:rsidRPr="00EA5350">
              <w:rPr>
                <w:rFonts w:ascii="Arial" w:hAnsi="Arial" w:cs="Arial"/>
                <w:sz w:val="22"/>
                <w:szCs w:val="22"/>
              </w:rPr>
              <w:t>lors de la séance n°4.</w:t>
            </w:r>
          </w:p>
          <w:p w14:paraId="3468981B" w14:textId="77777777" w:rsidR="00DD56CD" w:rsidRPr="0004344F" w:rsidRDefault="00DD56CD" w:rsidP="003322D6">
            <w:pPr>
              <w:suppressAutoHyphens w:val="0"/>
              <w:autoSpaceDE w:val="0"/>
              <w:jc w:val="both"/>
              <w:rPr>
                <w:rFonts w:ascii="Arial" w:hAnsi="Arial" w:cs="Arial"/>
                <w:sz w:val="22"/>
                <w:szCs w:val="22"/>
              </w:rPr>
            </w:pPr>
          </w:p>
          <w:p w14:paraId="2BA0066C" w14:textId="77777777" w:rsidR="001C4197" w:rsidRPr="0004344F" w:rsidRDefault="001C4197" w:rsidP="003322D6">
            <w:pPr>
              <w:suppressAutoHyphens w:val="0"/>
              <w:autoSpaceDE w:val="0"/>
              <w:jc w:val="both"/>
              <w:rPr>
                <w:rFonts w:ascii="Arial" w:hAnsi="Arial" w:cs="Arial"/>
                <w:b/>
                <w:sz w:val="22"/>
                <w:szCs w:val="22"/>
              </w:rPr>
            </w:pPr>
            <w:r w:rsidRPr="005613D6">
              <w:rPr>
                <w:rFonts w:ascii="Arial" w:hAnsi="Arial" w:cs="Arial"/>
                <w:b/>
                <w:color w:val="669999"/>
                <w:sz w:val="22"/>
                <w:szCs w:val="22"/>
              </w:rPr>
              <w:t>Phase 2</w:t>
            </w:r>
            <w:r w:rsidRPr="0004344F">
              <w:rPr>
                <w:rFonts w:ascii="Arial" w:hAnsi="Arial" w:cs="Arial"/>
                <w:b/>
                <w:sz w:val="22"/>
                <w:szCs w:val="22"/>
              </w:rPr>
              <w:t> :</w:t>
            </w:r>
            <w:r w:rsidR="00DD56CD" w:rsidRPr="0004344F">
              <w:rPr>
                <w:rFonts w:ascii="Arial" w:hAnsi="Arial" w:cs="Arial"/>
                <w:b/>
                <w:sz w:val="22"/>
                <w:szCs w:val="22"/>
              </w:rPr>
              <w:t xml:space="preserve"> </w:t>
            </w:r>
            <w:r w:rsidR="00B506B7" w:rsidRPr="0004344F">
              <w:rPr>
                <w:rFonts w:ascii="Arial" w:hAnsi="Arial" w:cs="Arial"/>
                <w:b/>
                <w:sz w:val="22"/>
                <w:szCs w:val="22"/>
              </w:rPr>
              <w:t>(</w:t>
            </w:r>
            <w:r w:rsidR="004C1A9E" w:rsidRPr="0004344F">
              <w:rPr>
                <w:rFonts w:ascii="Arial" w:hAnsi="Arial" w:cs="Arial"/>
                <w:b/>
                <w:sz w:val="22"/>
                <w:szCs w:val="22"/>
              </w:rPr>
              <w:t xml:space="preserve">20 min) </w:t>
            </w:r>
            <w:r w:rsidR="00DD56CD" w:rsidRPr="0004344F">
              <w:rPr>
                <w:rFonts w:ascii="Arial" w:hAnsi="Arial" w:cs="Arial"/>
                <w:b/>
                <w:sz w:val="22"/>
                <w:szCs w:val="22"/>
              </w:rPr>
              <w:t>Recueil, à l’écrit, des conceptions initiales et des premières hypothèses sur le fonctionnement du robot.</w:t>
            </w:r>
          </w:p>
          <w:p w14:paraId="35232312" w14:textId="77777777" w:rsidR="001C4197" w:rsidRPr="0004344F" w:rsidRDefault="001C4197" w:rsidP="003322D6">
            <w:pPr>
              <w:suppressAutoHyphens w:val="0"/>
              <w:autoSpaceDE w:val="0"/>
              <w:jc w:val="both"/>
              <w:rPr>
                <w:rFonts w:ascii="Arial" w:hAnsi="Arial" w:cs="Arial"/>
                <w:b/>
                <w:sz w:val="8"/>
                <w:szCs w:val="8"/>
              </w:rPr>
            </w:pPr>
          </w:p>
          <w:p w14:paraId="2005281B" w14:textId="77777777" w:rsidR="001C4197" w:rsidRPr="00495C3A" w:rsidRDefault="001C4197" w:rsidP="003322D6">
            <w:pPr>
              <w:numPr>
                <w:ilvl w:val="0"/>
                <w:numId w:val="13"/>
              </w:numPr>
              <w:suppressAutoHyphens w:val="0"/>
              <w:autoSpaceDE w:val="0"/>
              <w:jc w:val="both"/>
              <w:rPr>
                <w:rFonts w:ascii="Arial" w:hAnsi="Arial" w:cs="Arial"/>
                <w:sz w:val="22"/>
                <w:szCs w:val="22"/>
              </w:rPr>
            </w:pPr>
            <w:r w:rsidRPr="0004344F">
              <w:rPr>
                <w:rFonts w:ascii="Arial" w:hAnsi="Arial" w:cs="Arial"/>
                <w:b/>
                <w:bCs/>
                <w:iCs/>
                <w:sz w:val="22"/>
                <w:szCs w:val="22"/>
              </w:rPr>
              <w:t>Consigne</w:t>
            </w:r>
            <w:r w:rsidR="004C1A9E" w:rsidRPr="0004344F">
              <w:rPr>
                <w:rFonts w:ascii="Arial" w:hAnsi="Arial" w:cs="Arial"/>
                <w:b/>
                <w:sz w:val="22"/>
                <w:szCs w:val="22"/>
              </w:rPr>
              <w:t xml:space="preserve"> </w:t>
            </w:r>
            <w:r w:rsidR="004C1A9E" w:rsidRPr="0004344F">
              <w:rPr>
                <w:rFonts w:ascii="Arial" w:hAnsi="Arial" w:cs="Arial"/>
                <w:sz w:val="22"/>
                <w:szCs w:val="22"/>
              </w:rPr>
              <w:t>(10 min)</w:t>
            </w:r>
            <w:r w:rsidR="00337DAB">
              <w:rPr>
                <w:rFonts w:ascii="Arial" w:hAnsi="Arial" w:cs="Arial"/>
                <w:i/>
                <w:sz w:val="22"/>
                <w:szCs w:val="22"/>
              </w:rPr>
              <w:t xml:space="preserve"> : </w:t>
            </w:r>
            <w:r w:rsidR="00DD56CD" w:rsidRPr="0004344F">
              <w:rPr>
                <w:rFonts w:ascii="Arial" w:hAnsi="Arial" w:cs="Arial"/>
                <w:i/>
                <w:sz w:val="22"/>
                <w:szCs w:val="22"/>
              </w:rPr>
              <w:t>« Vous allez répondre, à l’écrit</w:t>
            </w:r>
            <w:r w:rsidR="00D25947" w:rsidRPr="0004344F">
              <w:rPr>
                <w:rFonts w:ascii="Arial" w:hAnsi="Arial" w:cs="Arial"/>
                <w:i/>
                <w:sz w:val="22"/>
                <w:szCs w:val="22"/>
              </w:rPr>
              <w:t xml:space="preserve"> sur la fiche</w:t>
            </w:r>
            <w:r w:rsidR="00DD56CD" w:rsidRPr="0004344F">
              <w:rPr>
                <w:rFonts w:ascii="Arial" w:hAnsi="Arial" w:cs="Arial"/>
                <w:i/>
                <w:sz w:val="22"/>
                <w:szCs w:val="22"/>
              </w:rPr>
              <w:t>, aux questions suivantes :</w:t>
            </w:r>
          </w:p>
          <w:p w14:paraId="00E060FD" w14:textId="77777777" w:rsidR="00DD56CD" w:rsidRPr="0004344F" w:rsidRDefault="00DD56CD" w:rsidP="003322D6">
            <w:pPr>
              <w:suppressAutoHyphens w:val="0"/>
              <w:autoSpaceDE w:val="0"/>
              <w:ind w:left="1002"/>
              <w:jc w:val="both"/>
              <w:rPr>
                <w:rFonts w:ascii="Arial" w:hAnsi="Arial" w:cs="Arial"/>
                <w:i/>
                <w:sz w:val="22"/>
                <w:szCs w:val="22"/>
              </w:rPr>
            </w:pPr>
            <w:r w:rsidRPr="0004344F">
              <w:rPr>
                <w:rFonts w:ascii="Arial" w:hAnsi="Arial" w:cs="Arial"/>
                <w:i/>
                <w:sz w:val="22"/>
                <w:szCs w:val="22"/>
              </w:rPr>
              <w:t xml:space="preserve">Qu’est-ce </w:t>
            </w:r>
            <w:r w:rsidR="00495C3A">
              <w:rPr>
                <w:rFonts w:ascii="Arial" w:hAnsi="Arial" w:cs="Arial"/>
                <w:i/>
                <w:sz w:val="22"/>
                <w:szCs w:val="22"/>
              </w:rPr>
              <w:t xml:space="preserve">c'est </w:t>
            </w:r>
            <w:r w:rsidRPr="0004344F">
              <w:rPr>
                <w:rFonts w:ascii="Arial" w:hAnsi="Arial" w:cs="Arial"/>
                <w:i/>
                <w:sz w:val="22"/>
                <w:szCs w:val="22"/>
              </w:rPr>
              <w:t>que cet objet ? A quoi peut-il servir ?</w:t>
            </w:r>
          </w:p>
          <w:p w14:paraId="3AF580D5" w14:textId="77777777" w:rsidR="001C4197" w:rsidRPr="0004344F" w:rsidRDefault="00DD56CD" w:rsidP="003322D6">
            <w:pPr>
              <w:suppressAutoHyphens w:val="0"/>
              <w:autoSpaceDE w:val="0"/>
              <w:ind w:left="1002"/>
              <w:jc w:val="both"/>
              <w:rPr>
                <w:rFonts w:ascii="Arial" w:hAnsi="Arial" w:cs="Arial"/>
                <w:i/>
                <w:sz w:val="22"/>
                <w:szCs w:val="22"/>
              </w:rPr>
            </w:pPr>
            <w:r w:rsidRPr="0004344F">
              <w:rPr>
                <w:rFonts w:ascii="Arial" w:hAnsi="Arial" w:cs="Arial"/>
                <w:i/>
                <w:sz w:val="22"/>
                <w:szCs w:val="22"/>
              </w:rPr>
              <w:t>D’après vous comment fonctionne-t-il ?</w:t>
            </w:r>
            <w:r w:rsidR="00337DAB">
              <w:rPr>
                <w:rFonts w:ascii="Arial" w:hAnsi="Arial" w:cs="Arial"/>
                <w:i/>
                <w:sz w:val="22"/>
                <w:szCs w:val="22"/>
              </w:rPr>
              <w:t> »</w:t>
            </w:r>
          </w:p>
          <w:p w14:paraId="775C4AB0" w14:textId="77777777" w:rsidR="00DD56CD" w:rsidRPr="0004344F" w:rsidRDefault="00DD56CD" w:rsidP="003322D6">
            <w:pPr>
              <w:suppressAutoHyphens w:val="0"/>
              <w:autoSpaceDE w:val="0"/>
              <w:jc w:val="both"/>
              <w:rPr>
                <w:rFonts w:ascii="Arial" w:hAnsi="Arial" w:cs="Arial"/>
                <w:sz w:val="8"/>
                <w:szCs w:val="8"/>
              </w:rPr>
            </w:pPr>
          </w:p>
          <w:p w14:paraId="2AAA290A" w14:textId="77777777" w:rsidR="00B506B7" w:rsidRPr="0004344F" w:rsidRDefault="00B506B7" w:rsidP="003322D6">
            <w:pPr>
              <w:numPr>
                <w:ilvl w:val="0"/>
                <w:numId w:val="13"/>
              </w:numPr>
              <w:suppressAutoHyphens w:val="0"/>
              <w:autoSpaceDE w:val="0"/>
              <w:jc w:val="both"/>
              <w:rPr>
                <w:rFonts w:ascii="Arial" w:hAnsi="Arial" w:cs="Arial"/>
                <w:sz w:val="22"/>
                <w:szCs w:val="22"/>
              </w:rPr>
            </w:pPr>
            <w:r w:rsidRPr="0004344F">
              <w:rPr>
                <w:rFonts w:ascii="Arial" w:hAnsi="Arial" w:cs="Arial"/>
                <w:b/>
                <w:sz w:val="22"/>
                <w:szCs w:val="22"/>
              </w:rPr>
              <w:t>Mise en commun</w:t>
            </w:r>
            <w:r w:rsidR="004C1A9E" w:rsidRPr="0004344F">
              <w:rPr>
                <w:rFonts w:ascii="Arial" w:hAnsi="Arial" w:cs="Arial"/>
                <w:sz w:val="22"/>
                <w:szCs w:val="22"/>
              </w:rPr>
              <w:t xml:space="preserve"> (10 min)</w:t>
            </w:r>
            <w:r w:rsidR="001D156E">
              <w:rPr>
                <w:rFonts w:ascii="Arial" w:hAnsi="Arial" w:cs="Arial"/>
                <w:sz w:val="22"/>
                <w:szCs w:val="22"/>
              </w:rPr>
              <w:t> :</w:t>
            </w:r>
          </w:p>
          <w:p w14:paraId="5CF53C13" w14:textId="77777777" w:rsidR="00B506B7" w:rsidRPr="0004344F" w:rsidRDefault="00B506B7" w:rsidP="003322D6">
            <w:pPr>
              <w:suppressAutoHyphens w:val="0"/>
              <w:autoSpaceDE w:val="0"/>
              <w:jc w:val="both"/>
              <w:rPr>
                <w:rFonts w:ascii="Arial" w:hAnsi="Arial" w:cs="Arial"/>
                <w:sz w:val="8"/>
                <w:szCs w:val="8"/>
              </w:rPr>
            </w:pPr>
          </w:p>
          <w:p w14:paraId="470E7DC4" w14:textId="77777777" w:rsidR="00B16441" w:rsidRPr="00926642" w:rsidRDefault="00B506B7" w:rsidP="003322D6">
            <w:pPr>
              <w:suppressAutoHyphens w:val="0"/>
              <w:autoSpaceDE w:val="0"/>
              <w:jc w:val="both"/>
              <w:rPr>
                <w:rFonts w:ascii="Arial" w:hAnsi="Arial" w:cs="Arial"/>
                <w:sz w:val="22"/>
                <w:szCs w:val="22"/>
              </w:rPr>
            </w:pPr>
            <w:r w:rsidRPr="0004344F">
              <w:rPr>
                <w:rFonts w:ascii="Arial" w:hAnsi="Arial" w:cs="Arial"/>
                <w:sz w:val="22"/>
                <w:szCs w:val="22"/>
              </w:rPr>
              <w:t>Relever les hypothèses sur ce qu’est cet objet, les caractéristiques communes décrites</w:t>
            </w:r>
            <w:r w:rsidR="00AB0051">
              <w:rPr>
                <w:rFonts w:ascii="Arial" w:hAnsi="Arial" w:cs="Arial"/>
                <w:sz w:val="22"/>
                <w:szCs w:val="22"/>
              </w:rPr>
              <w:t xml:space="preserve">, </w:t>
            </w:r>
            <w:r w:rsidRPr="0004344F">
              <w:rPr>
                <w:rFonts w:ascii="Arial" w:hAnsi="Arial" w:cs="Arial"/>
                <w:sz w:val="22"/>
                <w:szCs w:val="22"/>
              </w:rPr>
              <w:t>son fonctionnement, sa fonction…</w:t>
            </w:r>
          </w:p>
          <w:p w14:paraId="11FBB261" w14:textId="77777777" w:rsidR="00B83DC9" w:rsidRPr="00B83DC9" w:rsidRDefault="00B83DC9" w:rsidP="003322D6">
            <w:pPr>
              <w:suppressAutoHyphens w:val="0"/>
              <w:autoSpaceDE w:val="0"/>
              <w:jc w:val="both"/>
              <w:rPr>
                <w:rFonts w:ascii="Arial" w:hAnsi="Arial" w:cs="Arial"/>
                <w:sz w:val="16"/>
                <w:szCs w:val="16"/>
              </w:rPr>
            </w:pPr>
          </w:p>
          <w:p w14:paraId="7FF6F579" w14:textId="77777777" w:rsidR="00495C3A" w:rsidRDefault="00842153" w:rsidP="003322D6">
            <w:pPr>
              <w:suppressAutoHyphens w:val="0"/>
              <w:autoSpaceDE w:val="0"/>
              <w:jc w:val="both"/>
              <w:rPr>
                <w:rFonts w:ascii="Arial" w:hAnsi="Arial" w:cs="Arial"/>
                <w:sz w:val="22"/>
                <w:szCs w:val="22"/>
              </w:rPr>
            </w:pPr>
            <w:r w:rsidRPr="005613D6">
              <w:rPr>
                <w:rFonts w:ascii="Arial" w:hAnsi="Arial" w:cs="Arial"/>
                <w:b/>
                <w:color w:val="669999"/>
                <w:sz w:val="22"/>
                <w:szCs w:val="22"/>
              </w:rPr>
              <w:t>T</w:t>
            </w:r>
            <w:r w:rsidR="00B506B7" w:rsidRPr="005613D6">
              <w:rPr>
                <w:rFonts w:ascii="Arial" w:hAnsi="Arial" w:cs="Arial"/>
                <w:b/>
                <w:color w:val="669999"/>
                <w:sz w:val="22"/>
                <w:szCs w:val="22"/>
              </w:rPr>
              <w:t>race</w:t>
            </w:r>
            <w:r w:rsidR="00337DAB" w:rsidRPr="005613D6">
              <w:rPr>
                <w:rFonts w:ascii="Arial" w:hAnsi="Arial" w:cs="Arial"/>
                <w:b/>
                <w:color w:val="669999"/>
                <w:sz w:val="22"/>
                <w:szCs w:val="22"/>
              </w:rPr>
              <w:t xml:space="preserve"> écrite</w:t>
            </w:r>
            <w:r w:rsidR="00EA11A2" w:rsidRPr="005613D6">
              <w:rPr>
                <w:rFonts w:ascii="Arial" w:hAnsi="Arial" w:cs="Arial"/>
                <w:color w:val="669999"/>
                <w:sz w:val="22"/>
                <w:szCs w:val="22"/>
              </w:rPr>
              <w:t> </w:t>
            </w:r>
            <w:r w:rsidR="00EA11A2">
              <w:rPr>
                <w:rFonts w:ascii="Arial" w:hAnsi="Arial" w:cs="Arial"/>
                <w:sz w:val="22"/>
                <w:szCs w:val="22"/>
              </w:rPr>
              <w:t>:</w:t>
            </w:r>
            <w:r w:rsidR="00495C3A">
              <w:rPr>
                <w:rFonts w:ascii="Arial" w:hAnsi="Arial" w:cs="Arial"/>
                <w:sz w:val="22"/>
                <w:szCs w:val="22"/>
              </w:rPr>
              <w:t xml:space="preserve"> </w:t>
            </w:r>
          </w:p>
          <w:p w14:paraId="403412AD" w14:textId="77777777" w:rsidR="00B83DC9" w:rsidRPr="00F1123E" w:rsidRDefault="00495C3A" w:rsidP="003322D6">
            <w:pPr>
              <w:suppressAutoHyphens w:val="0"/>
              <w:autoSpaceDE w:val="0"/>
              <w:jc w:val="both"/>
              <w:rPr>
                <w:rFonts w:ascii="Arial" w:hAnsi="Arial" w:cs="Arial"/>
                <w:sz w:val="22"/>
                <w:szCs w:val="22"/>
              </w:rPr>
            </w:pPr>
            <w:r>
              <w:rPr>
                <w:rFonts w:ascii="Arial" w:hAnsi="Arial" w:cs="Arial"/>
                <w:sz w:val="22"/>
                <w:szCs w:val="22"/>
              </w:rPr>
              <w:t>S</w:t>
            </w:r>
            <w:r w:rsidR="00B506B7" w:rsidRPr="0004344F">
              <w:rPr>
                <w:rFonts w:ascii="Arial" w:hAnsi="Arial" w:cs="Arial"/>
                <w:sz w:val="22"/>
                <w:szCs w:val="22"/>
              </w:rPr>
              <w:t>ur une grande affiche</w:t>
            </w:r>
            <w:r w:rsidR="00337DAB">
              <w:rPr>
                <w:rFonts w:ascii="Arial" w:hAnsi="Arial" w:cs="Arial"/>
                <w:sz w:val="22"/>
                <w:szCs w:val="22"/>
              </w:rPr>
              <w:t>,</w:t>
            </w:r>
            <w:r w:rsidR="00B506B7" w:rsidRPr="0004344F">
              <w:rPr>
                <w:rFonts w:ascii="Arial" w:hAnsi="Arial" w:cs="Arial"/>
                <w:sz w:val="22"/>
                <w:szCs w:val="22"/>
              </w:rPr>
              <w:t xml:space="preserve"> </w:t>
            </w:r>
            <w:r w:rsidR="00EA11A2">
              <w:rPr>
                <w:rFonts w:ascii="Arial" w:hAnsi="Arial" w:cs="Arial"/>
                <w:sz w:val="22"/>
                <w:szCs w:val="22"/>
              </w:rPr>
              <w:t>on garde trace des hypothèses retenues</w:t>
            </w:r>
            <w:r w:rsidR="00B506B7" w:rsidRPr="0004344F">
              <w:rPr>
                <w:rFonts w:ascii="Arial" w:hAnsi="Arial" w:cs="Arial"/>
                <w:sz w:val="22"/>
                <w:szCs w:val="22"/>
              </w:rPr>
              <w:t>.</w:t>
            </w:r>
            <w:r w:rsidR="00C76601" w:rsidRPr="0004344F">
              <w:rPr>
                <w:rFonts w:ascii="Arial" w:hAnsi="Arial" w:cs="Arial"/>
                <w:sz w:val="22"/>
                <w:szCs w:val="22"/>
              </w:rPr>
              <w:t xml:space="preserve"> </w:t>
            </w:r>
            <w:r w:rsidR="00EA11A2">
              <w:rPr>
                <w:rFonts w:ascii="Arial" w:hAnsi="Arial" w:cs="Arial"/>
                <w:sz w:val="22"/>
                <w:szCs w:val="22"/>
              </w:rPr>
              <w:t>Elle restera visible sur les murs de la classe, le temps de la séquence, pour pouvoir s’y référer et vérifier ou non leur validité au fur et à mesure</w:t>
            </w:r>
            <w:r>
              <w:rPr>
                <w:rFonts w:ascii="Arial" w:hAnsi="Arial" w:cs="Arial"/>
                <w:sz w:val="22"/>
                <w:szCs w:val="22"/>
              </w:rPr>
              <w:t xml:space="preserve"> du déroulement de</w:t>
            </w:r>
            <w:r w:rsidR="00EA5350">
              <w:rPr>
                <w:rFonts w:ascii="Arial" w:hAnsi="Arial" w:cs="Arial"/>
                <w:sz w:val="22"/>
                <w:szCs w:val="22"/>
              </w:rPr>
              <w:t xml:space="preserve"> la séquence</w:t>
            </w:r>
            <w:r w:rsidR="00B83DC9">
              <w:rPr>
                <w:rFonts w:ascii="Arial" w:hAnsi="Arial" w:cs="Arial"/>
                <w:sz w:val="22"/>
                <w:szCs w:val="22"/>
              </w:rPr>
              <w:t xml:space="preserve"> </w:t>
            </w:r>
            <w:r w:rsidR="00EA5350">
              <w:rPr>
                <w:rFonts w:ascii="Arial" w:hAnsi="Arial" w:cs="Arial"/>
                <w:sz w:val="22"/>
                <w:szCs w:val="22"/>
              </w:rPr>
              <w:t>d’apprentissage</w:t>
            </w:r>
            <w:r w:rsidR="00EA11A2">
              <w:rPr>
                <w:rFonts w:ascii="Arial" w:hAnsi="Arial" w:cs="Arial"/>
                <w:sz w:val="22"/>
                <w:szCs w:val="22"/>
              </w:rPr>
              <w:t>.</w:t>
            </w:r>
          </w:p>
        </w:tc>
      </w:tr>
    </w:tbl>
    <w:p w14:paraId="00D04CFF" w14:textId="77777777" w:rsidR="00B83DC9" w:rsidRPr="0004344F" w:rsidRDefault="004F0B8D" w:rsidP="00F1123E">
      <w:pPr>
        <w:ind w:left="-284"/>
        <w:rPr>
          <w:rFonts w:ascii="Arial" w:hAnsi="Arial" w:cs="Arial"/>
        </w:rPr>
      </w:pPr>
      <w:r w:rsidRPr="0004344F">
        <w:rPr>
          <w:rFonts w:ascii="Arial" w:hAnsi="Arial" w:cs="Arial"/>
        </w:rPr>
        <w:br w:type="page"/>
      </w:r>
    </w:p>
    <w:tbl>
      <w:tblPr>
        <w:tblpPr w:leftFromText="141" w:rightFromText="141" w:vertAnchor="page" w:horzAnchor="page" w:tblpX="669" w:tblpY="545"/>
        <w:tblW w:w="10173" w:type="dxa"/>
        <w:tblBorders>
          <w:top w:val="single" w:sz="12" w:space="0" w:color="99CCCC"/>
          <w:left w:val="single" w:sz="12" w:space="0" w:color="99CCCC"/>
          <w:bottom w:val="single" w:sz="12" w:space="0" w:color="99CCCC"/>
          <w:right w:val="single" w:sz="12" w:space="0" w:color="99CCCC"/>
          <w:insideH w:val="single" w:sz="12" w:space="0" w:color="99CCCC"/>
          <w:insideV w:val="single" w:sz="12" w:space="0" w:color="99CCCC"/>
        </w:tblBorders>
        <w:tblLook w:val="04A0" w:firstRow="1" w:lastRow="0" w:firstColumn="1" w:lastColumn="0" w:noHBand="0" w:noVBand="1"/>
      </w:tblPr>
      <w:tblGrid>
        <w:gridCol w:w="2943"/>
        <w:gridCol w:w="3537"/>
        <w:gridCol w:w="3693"/>
      </w:tblGrid>
      <w:tr w:rsidR="009A3264" w:rsidRPr="0004344F" w14:paraId="3C42251D" w14:textId="77777777" w:rsidTr="00DA008A">
        <w:tc>
          <w:tcPr>
            <w:tcW w:w="2943" w:type="dxa"/>
            <w:shd w:val="clear" w:color="auto" w:fill="99CCCC"/>
          </w:tcPr>
          <w:p w14:paraId="522670AF" w14:textId="77777777" w:rsidR="004F0B8D" w:rsidRPr="00755074" w:rsidRDefault="00774A69" w:rsidP="00273E61">
            <w:pPr>
              <w:jc w:val="center"/>
              <w:rPr>
                <w:rFonts w:ascii="Arial Black" w:hAnsi="Arial Black" w:cs="Arial"/>
                <w:color w:val="FFFFFF"/>
              </w:rPr>
            </w:pPr>
            <w:r w:rsidRPr="00755074">
              <w:rPr>
                <w:rFonts w:ascii="Arial Black" w:hAnsi="Arial Black" w:cs="Arial"/>
                <w:color w:val="FFFFFF"/>
              </w:rPr>
              <w:lastRenderedPageBreak/>
              <w:t>Fiche élève s</w:t>
            </w:r>
            <w:r w:rsidR="004F0B8D" w:rsidRPr="00755074">
              <w:rPr>
                <w:rFonts w:ascii="Arial Black" w:hAnsi="Arial Black" w:cs="Arial"/>
                <w:color w:val="FFFFFF"/>
              </w:rPr>
              <w:t xml:space="preserve">éance n°2 </w:t>
            </w:r>
          </w:p>
          <w:p w14:paraId="27BDBD32" w14:textId="77777777" w:rsidR="00D83F02" w:rsidRPr="0004344F" w:rsidRDefault="007D3332" w:rsidP="00273E61">
            <w:pPr>
              <w:jc w:val="center"/>
              <w:rPr>
                <w:rFonts w:ascii="Arial" w:hAnsi="Arial" w:cs="Arial"/>
                <w:sz w:val="28"/>
                <w:szCs w:val="28"/>
              </w:rPr>
            </w:pPr>
            <w:r>
              <w:rPr>
                <w:rFonts w:ascii="Arial Black" w:hAnsi="Arial Black" w:cs="Arial"/>
                <w:color w:val="FFFFFF"/>
              </w:rPr>
              <w:t>Qu’est-</w:t>
            </w:r>
            <w:r w:rsidR="00D83F02" w:rsidRPr="00755074">
              <w:rPr>
                <w:rFonts w:ascii="Arial Black" w:hAnsi="Arial Black" w:cs="Arial"/>
                <w:color w:val="FFFFFF"/>
              </w:rPr>
              <w:t>ce que c’est ?</w:t>
            </w:r>
          </w:p>
        </w:tc>
        <w:tc>
          <w:tcPr>
            <w:tcW w:w="3537" w:type="dxa"/>
          </w:tcPr>
          <w:p w14:paraId="35100161" w14:textId="77777777" w:rsidR="004F0B8D" w:rsidRPr="0004344F" w:rsidRDefault="004F0B8D" w:rsidP="00273E61">
            <w:pPr>
              <w:rPr>
                <w:rFonts w:ascii="Arial" w:hAnsi="Arial" w:cs="Arial"/>
                <w:sz w:val="28"/>
                <w:szCs w:val="28"/>
              </w:rPr>
            </w:pPr>
            <w:r w:rsidRPr="00E3531D">
              <w:rPr>
                <w:rFonts w:ascii="Arial" w:hAnsi="Arial" w:cs="Arial"/>
                <w:b/>
                <w:bCs/>
                <w:color w:val="6994A3"/>
                <w:w w:val="111"/>
                <w:position w:val="-1"/>
                <w:sz w:val="28"/>
                <w:szCs w:val="28"/>
              </w:rPr>
              <w:t>Prénom :</w:t>
            </w:r>
          </w:p>
        </w:tc>
        <w:tc>
          <w:tcPr>
            <w:tcW w:w="3693" w:type="dxa"/>
          </w:tcPr>
          <w:p w14:paraId="4211B464" w14:textId="77777777" w:rsidR="004F0B8D" w:rsidRPr="0004344F" w:rsidRDefault="004F0B8D" w:rsidP="00273E61">
            <w:pPr>
              <w:rPr>
                <w:rFonts w:ascii="Arial" w:hAnsi="Arial" w:cs="Arial"/>
              </w:rPr>
            </w:pPr>
            <w:r w:rsidRPr="00B56A76">
              <w:rPr>
                <w:rFonts w:ascii="Arial" w:hAnsi="Arial" w:cs="Arial"/>
                <w:b/>
                <w:bCs/>
                <w:color w:val="6994A3"/>
                <w:w w:val="111"/>
                <w:position w:val="-1"/>
                <w:sz w:val="28"/>
                <w:szCs w:val="28"/>
              </w:rPr>
              <w:t>Date :</w:t>
            </w:r>
            <w:r w:rsidRPr="0004344F">
              <w:rPr>
                <w:rFonts w:ascii="Arial" w:hAnsi="Arial" w:cs="Arial"/>
              </w:rPr>
              <w:t xml:space="preserve"> </w:t>
            </w:r>
          </w:p>
        </w:tc>
      </w:tr>
    </w:tbl>
    <w:p w14:paraId="509699A2" w14:textId="77777777" w:rsidR="00AC4789" w:rsidRPr="0004344F" w:rsidRDefault="00AC4789" w:rsidP="004F0B8D">
      <w:pPr>
        <w:rPr>
          <w:rFonts w:ascii="Arial" w:hAnsi="Arial" w:cs="Arial"/>
        </w:rPr>
      </w:pPr>
    </w:p>
    <w:p w14:paraId="3C90BC5C" w14:textId="77777777" w:rsidR="004F0B8D" w:rsidRPr="0004344F" w:rsidRDefault="004F0B8D" w:rsidP="004F0B8D">
      <w:pPr>
        <w:jc w:val="both"/>
        <w:rPr>
          <w:rFonts w:ascii="Arial" w:hAnsi="Arial" w:cs="Arial"/>
          <w:sz w:val="28"/>
          <w:szCs w:val="28"/>
        </w:rPr>
      </w:pPr>
      <w:r w:rsidRPr="0004344F">
        <w:rPr>
          <w:rFonts w:ascii="Arial" w:hAnsi="Arial" w:cs="Arial"/>
          <w:sz w:val="28"/>
          <w:szCs w:val="28"/>
        </w:rPr>
        <w:t>1) Je dessine ce que je vois :</w:t>
      </w:r>
    </w:p>
    <w:p w14:paraId="1796ED77" w14:textId="77777777" w:rsidR="004F0B8D" w:rsidRPr="0004344F" w:rsidRDefault="0063416B" w:rsidP="004F0B8D">
      <w:pPr>
        <w:jc w:val="both"/>
        <w:rPr>
          <w:rFonts w:ascii="Arial" w:hAnsi="Arial" w:cs="Arial"/>
          <w:sz w:val="30"/>
          <w:szCs w:val="30"/>
        </w:rPr>
      </w:pPr>
      <w:r>
        <w:rPr>
          <w:rFonts w:ascii="Arial" w:hAnsi="Arial" w:cs="Arial"/>
          <w:noProof/>
          <w:sz w:val="30"/>
          <w:szCs w:val="30"/>
        </w:rPr>
        <mc:AlternateContent>
          <mc:Choice Requires="wps">
            <w:drawing>
              <wp:anchor distT="0" distB="0" distL="114300" distR="114300" simplePos="0" relativeHeight="251618304" behindDoc="0" locked="0" layoutInCell="1" allowOverlap="1" wp14:anchorId="36FF933B" wp14:editId="05C01581">
                <wp:simplePos x="0" y="0"/>
                <wp:positionH relativeFrom="column">
                  <wp:posOffset>-116205</wp:posOffset>
                </wp:positionH>
                <wp:positionV relativeFrom="paragraph">
                  <wp:posOffset>91440</wp:posOffset>
                </wp:positionV>
                <wp:extent cx="6224905" cy="3129280"/>
                <wp:effectExtent l="0" t="0" r="23495" b="20320"/>
                <wp:wrapNone/>
                <wp:docPr id="1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4905" cy="3129280"/>
                        </a:xfrm>
                        <a:prstGeom prst="rect">
                          <a:avLst/>
                        </a:prstGeom>
                        <a:solidFill>
                          <a:srgbClr val="FFFFFF"/>
                        </a:solidFill>
                        <a:ln w="9525">
                          <a:solidFill>
                            <a:srgbClr val="000000"/>
                          </a:solidFill>
                          <a:miter lim="800000"/>
                          <a:headEnd/>
                          <a:tailEnd/>
                        </a:ln>
                      </wps:spPr>
                      <wps:txbx>
                        <w:txbxContent>
                          <w:p w14:paraId="3453D954" w14:textId="77777777" w:rsidR="008922EA" w:rsidRDefault="008922EA" w:rsidP="004F0B8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left:0;text-align:left;margin-left:-9.1pt;margin-top:7.2pt;width:490.15pt;height:246.4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">
                <v:textbox>
                  <w:txbxContent>
                    <w:p w:rsidR="00032C86" w:rsidRDefault="00032C86" w:rsidP="004F0B8D"/>
                  </w:txbxContent>
                </v:textbox>
              </v:shape>
            </w:pict>
          </mc:Fallback>
        </mc:AlternateContent>
      </w:r>
    </w:p>
    <w:p w14:paraId="1420B21E" w14:textId="77777777" w:rsidR="004F0B8D" w:rsidRPr="0004344F" w:rsidRDefault="004F0B8D" w:rsidP="004F0B8D">
      <w:pPr>
        <w:jc w:val="both"/>
        <w:rPr>
          <w:rFonts w:ascii="Arial" w:hAnsi="Arial" w:cs="Arial"/>
          <w:sz w:val="30"/>
          <w:szCs w:val="30"/>
        </w:rPr>
      </w:pPr>
    </w:p>
    <w:p w14:paraId="455DF21A" w14:textId="77777777" w:rsidR="004F0B8D" w:rsidRPr="0004344F" w:rsidRDefault="004F0B8D" w:rsidP="004F0B8D">
      <w:pPr>
        <w:jc w:val="both"/>
        <w:rPr>
          <w:rFonts w:ascii="Arial" w:hAnsi="Arial" w:cs="Arial"/>
          <w:sz w:val="30"/>
          <w:szCs w:val="30"/>
        </w:rPr>
      </w:pPr>
    </w:p>
    <w:p w14:paraId="401DBB0B" w14:textId="77777777" w:rsidR="004F0B8D" w:rsidRPr="0004344F" w:rsidRDefault="004F0B8D" w:rsidP="004F0B8D">
      <w:pPr>
        <w:jc w:val="both"/>
        <w:rPr>
          <w:rFonts w:ascii="Arial" w:hAnsi="Arial" w:cs="Arial"/>
          <w:sz w:val="30"/>
          <w:szCs w:val="30"/>
        </w:rPr>
      </w:pPr>
    </w:p>
    <w:p w14:paraId="4F9D688A" w14:textId="77777777" w:rsidR="004F0B8D" w:rsidRPr="0004344F" w:rsidRDefault="004F0B8D" w:rsidP="004F0B8D">
      <w:pPr>
        <w:jc w:val="both"/>
        <w:rPr>
          <w:rFonts w:ascii="Arial" w:hAnsi="Arial" w:cs="Arial"/>
          <w:sz w:val="30"/>
          <w:szCs w:val="30"/>
        </w:rPr>
      </w:pPr>
    </w:p>
    <w:p w14:paraId="64C06447" w14:textId="77777777" w:rsidR="004F0B8D" w:rsidRPr="0004344F" w:rsidRDefault="004F0B8D" w:rsidP="004F0B8D">
      <w:pPr>
        <w:jc w:val="both"/>
        <w:rPr>
          <w:rFonts w:ascii="Arial" w:hAnsi="Arial" w:cs="Arial"/>
          <w:sz w:val="30"/>
          <w:szCs w:val="30"/>
        </w:rPr>
      </w:pPr>
    </w:p>
    <w:p w14:paraId="43D3D215" w14:textId="77777777" w:rsidR="004F0B8D" w:rsidRPr="0004344F" w:rsidRDefault="004F0B8D" w:rsidP="004F0B8D">
      <w:pPr>
        <w:jc w:val="both"/>
        <w:rPr>
          <w:rFonts w:ascii="Arial" w:hAnsi="Arial" w:cs="Arial"/>
          <w:sz w:val="30"/>
          <w:szCs w:val="30"/>
        </w:rPr>
      </w:pPr>
    </w:p>
    <w:p w14:paraId="302F44C0" w14:textId="77777777" w:rsidR="004F0B8D" w:rsidRPr="0004344F" w:rsidRDefault="004F0B8D" w:rsidP="004F0B8D">
      <w:pPr>
        <w:jc w:val="both"/>
        <w:rPr>
          <w:rFonts w:ascii="Arial" w:hAnsi="Arial" w:cs="Arial"/>
          <w:sz w:val="30"/>
          <w:szCs w:val="30"/>
        </w:rPr>
      </w:pPr>
    </w:p>
    <w:p w14:paraId="206D3A6A" w14:textId="77777777" w:rsidR="004F0B8D" w:rsidRPr="0004344F" w:rsidRDefault="004F0B8D" w:rsidP="004F0B8D">
      <w:pPr>
        <w:jc w:val="both"/>
        <w:rPr>
          <w:rFonts w:ascii="Arial" w:hAnsi="Arial" w:cs="Arial"/>
          <w:sz w:val="30"/>
          <w:szCs w:val="30"/>
        </w:rPr>
      </w:pPr>
    </w:p>
    <w:p w14:paraId="1966C4FC" w14:textId="77777777" w:rsidR="004F0B8D" w:rsidRPr="0004344F" w:rsidRDefault="004F0B8D" w:rsidP="004F0B8D">
      <w:pPr>
        <w:jc w:val="both"/>
        <w:rPr>
          <w:rFonts w:ascii="Arial" w:hAnsi="Arial" w:cs="Arial"/>
          <w:sz w:val="30"/>
          <w:szCs w:val="30"/>
        </w:rPr>
      </w:pPr>
    </w:p>
    <w:p w14:paraId="169FAE2C" w14:textId="77777777" w:rsidR="004F0B8D" w:rsidRPr="0004344F" w:rsidRDefault="004F0B8D" w:rsidP="004F0B8D">
      <w:pPr>
        <w:jc w:val="both"/>
        <w:rPr>
          <w:rFonts w:ascii="Arial" w:hAnsi="Arial" w:cs="Arial"/>
          <w:sz w:val="30"/>
          <w:szCs w:val="30"/>
        </w:rPr>
      </w:pPr>
    </w:p>
    <w:p w14:paraId="06E9916C" w14:textId="77777777" w:rsidR="004F0B8D" w:rsidRPr="0004344F" w:rsidRDefault="004F0B8D" w:rsidP="004F0B8D">
      <w:pPr>
        <w:jc w:val="both"/>
        <w:rPr>
          <w:rFonts w:ascii="Arial" w:hAnsi="Arial" w:cs="Arial"/>
          <w:sz w:val="30"/>
          <w:szCs w:val="30"/>
        </w:rPr>
      </w:pPr>
    </w:p>
    <w:p w14:paraId="497CA1FE" w14:textId="77777777" w:rsidR="004F0B8D" w:rsidRPr="0004344F" w:rsidRDefault="004F0B8D" w:rsidP="004F0B8D">
      <w:pPr>
        <w:jc w:val="both"/>
        <w:rPr>
          <w:rFonts w:ascii="Arial" w:hAnsi="Arial" w:cs="Arial"/>
          <w:sz w:val="30"/>
          <w:szCs w:val="30"/>
        </w:rPr>
      </w:pPr>
    </w:p>
    <w:p w14:paraId="4D5F6B3C" w14:textId="77777777" w:rsidR="004F0B8D" w:rsidRPr="0004344F" w:rsidRDefault="004F0B8D" w:rsidP="004F0B8D">
      <w:pPr>
        <w:jc w:val="both"/>
        <w:rPr>
          <w:rFonts w:ascii="Arial" w:hAnsi="Arial" w:cs="Arial"/>
          <w:sz w:val="30"/>
          <w:szCs w:val="30"/>
        </w:rPr>
      </w:pPr>
    </w:p>
    <w:p w14:paraId="60A1AE18" w14:textId="77777777" w:rsidR="004F0B8D" w:rsidRPr="0004344F" w:rsidRDefault="004F0B8D" w:rsidP="004F0B8D">
      <w:pPr>
        <w:jc w:val="both"/>
        <w:rPr>
          <w:rFonts w:ascii="Arial" w:hAnsi="Arial" w:cs="Arial"/>
          <w:sz w:val="30"/>
          <w:szCs w:val="30"/>
        </w:rPr>
      </w:pPr>
    </w:p>
    <w:p w14:paraId="35A0ABA1" w14:textId="77777777" w:rsidR="004F0B8D" w:rsidRPr="0004344F" w:rsidRDefault="004F0B8D" w:rsidP="004F0B8D">
      <w:pPr>
        <w:jc w:val="both"/>
        <w:rPr>
          <w:rFonts w:ascii="Arial" w:hAnsi="Arial" w:cs="Arial"/>
          <w:sz w:val="28"/>
          <w:szCs w:val="28"/>
        </w:rPr>
      </w:pPr>
      <w:r w:rsidRPr="0004344F">
        <w:rPr>
          <w:rFonts w:ascii="Arial" w:hAnsi="Arial" w:cs="Arial"/>
          <w:sz w:val="28"/>
          <w:szCs w:val="28"/>
        </w:rPr>
        <w:t xml:space="preserve">2) </w:t>
      </w:r>
      <w:r w:rsidR="00DD56CD" w:rsidRPr="0004344F">
        <w:rPr>
          <w:rFonts w:ascii="Arial" w:hAnsi="Arial" w:cs="Arial"/>
          <w:sz w:val="28"/>
          <w:szCs w:val="28"/>
        </w:rPr>
        <w:t xml:space="preserve">Qu’est-ce </w:t>
      </w:r>
      <w:r w:rsidR="00495C3A">
        <w:rPr>
          <w:rFonts w:ascii="Arial" w:hAnsi="Arial" w:cs="Arial"/>
          <w:sz w:val="28"/>
          <w:szCs w:val="28"/>
        </w:rPr>
        <w:t xml:space="preserve">c'est </w:t>
      </w:r>
      <w:r w:rsidR="00DD56CD" w:rsidRPr="0004344F">
        <w:rPr>
          <w:rFonts w:ascii="Arial" w:hAnsi="Arial" w:cs="Arial"/>
          <w:sz w:val="28"/>
          <w:szCs w:val="28"/>
        </w:rPr>
        <w:t xml:space="preserve">que cet objet </w:t>
      </w:r>
      <w:r w:rsidRPr="0004344F">
        <w:rPr>
          <w:rFonts w:ascii="Arial" w:hAnsi="Arial" w:cs="Arial"/>
          <w:sz w:val="28"/>
          <w:szCs w:val="28"/>
        </w:rPr>
        <w:t>? A quoi peut-il servir ?</w:t>
      </w:r>
    </w:p>
    <w:p w14:paraId="6FE52251" w14:textId="77777777" w:rsidR="004F0B8D" w:rsidRPr="0004344F" w:rsidRDefault="004F0B8D" w:rsidP="004F0B8D">
      <w:pPr>
        <w:jc w:val="both"/>
        <w:rPr>
          <w:rFonts w:ascii="Arial" w:hAnsi="Arial" w:cs="Arial"/>
          <w:sz w:val="30"/>
          <w:szCs w:val="30"/>
        </w:rPr>
      </w:pPr>
    </w:p>
    <w:p w14:paraId="44626DAB" w14:textId="77777777" w:rsidR="00B744B6" w:rsidRPr="0004344F" w:rsidRDefault="00B744B6" w:rsidP="00B744B6">
      <w:pPr>
        <w:rPr>
          <w:rFonts w:ascii="Arial" w:hAnsi="Arial" w:cs="Arial"/>
        </w:rPr>
      </w:pPr>
      <w:r w:rsidRPr="0004344F">
        <w:rPr>
          <w:rFonts w:ascii="Arial" w:hAnsi="Arial" w:cs="Arial"/>
        </w:rPr>
        <w:t>__________________________________________________________</w:t>
      </w:r>
      <w:r w:rsidR="001543A1" w:rsidRPr="0004344F">
        <w:rPr>
          <w:rFonts w:ascii="Arial" w:hAnsi="Arial" w:cs="Arial"/>
        </w:rPr>
        <w:t>_______________________</w:t>
      </w:r>
    </w:p>
    <w:p w14:paraId="0F1616DC" w14:textId="77777777" w:rsidR="004F0B8D" w:rsidRPr="0004344F" w:rsidRDefault="004F0B8D" w:rsidP="004F0B8D">
      <w:pPr>
        <w:jc w:val="both"/>
        <w:rPr>
          <w:rFonts w:ascii="Arial" w:hAnsi="Arial" w:cs="Arial"/>
          <w:sz w:val="30"/>
          <w:szCs w:val="30"/>
        </w:rPr>
      </w:pPr>
    </w:p>
    <w:p w14:paraId="5D77B250" w14:textId="77777777" w:rsidR="00B744B6" w:rsidRPr="0004344F" w:rsidRDefault="00B744B6" w:rsidP="00B744B6">
      <w:pPr>
        <w:rPr>
          <w:rFonts w:ascii="Arial" w:hAnsi="Arial" w:cs="Arial"/>
        </w:rPr>
      </w:pPr>
      <w:r w:rsidRPr="0004344F">
        <w:rPr>
          <w:rFonts w:ascii="Arial" w:hAnsi="Arial" w:cs="Arial"/>
        </w:rPr>
        <w:t>__________________________________________________________</w:t>
      </w:r>
      <w:r w:rsidR="001543A1" w:rsidRPr="0004344F">
        <w:rPr>
          <w:rFonts w:ascii="Arial" w:hAnsi="Arial" w:cs="Arial"/>
        </w:rPr>
        <w:t>_______________________</w:t>
      </w:r>
    </w:p>
    <w:p w14:paraId="54009056" w14:textId="77777777" w:rsidR="004F0B8D" w:rsidRPr="0004344F" w:rsidRDefault="004F0B8D" w:rsidP="004F0B8D">
      <w:pPr>
        <w:jc w:val="both"/>
        <w:rPr>
          <w:rFonts w:ascii="Arial" w:hAnsi="Arial" w:cs="Arial"/>
          <w:sz w:val="30"/>
          <w:szCs w:val="30"/>
        </w:rPr>
      </w:pPr>
    </w:p>
    <w:p w14:paraId="34AE14F3" w14:textId="77777777" w:rsidR="00B744B6" w:rsidRPr="0004344F" w:rsidRDefault="00B744B6" w:rsidP="00B744B6">
      <w:pPr>
        <w:rPr>
          <w:rFonts w:ascii="Arial" w:hAnsi="Arial" w:cs="Arial"/>
        </w:rPr>
      </w:pPr>
      <w:r w:rsidRPr="0004344F">
        <w:rPr>
          <w:rFonts w:ascii="Arial" w:hAnsi="Arial" w:cs="Arial"/>
        </w:rPr>
        <w:t>__________________________________________________________________________</w:t>
      </w:r>
      <w:r w:rsidR="001543A1" w:rsidRPr="0004344F">
        <w:rPr>
          <w:rFonts w:ascii="Arial" w:hAnsi="Arial" w:cs="Arial"/>
        </w:rPr>
        <w:t>_______</w:t>
      </w:r>
    </w:p>
    <w:p w14:paraId="156682B9" w14:textId="77777777" w:rsidR="004F0B8D" w:rsidRPr="0004344F" w:rsidRDefault="004F0B8D" w:rsidP="004F0B8D">
      <w:pPr>
        <w:jc w:val="both"/>
        <w:rPr>
          <w:rFonts w:ascii="Arial" w:hAnsi="Arial" w:cs="Arial"/>
          <w:sz w:val="30"/>
          <w:szCs w:val="30"/>
        </w:rPr>
      </w:pPr>
    </w:p>
    <w:p w14:paraId="18B1C1E2" w14:textId="77777777" w:rsidR="00EE22F4" w:rsidRPr="0004344F" w:rsidRDefault="00EE22F4" w:rsidP="00EE22F4">
      <w:pPr>
        <w:rPr>
          <w:rFonts w:ascii="Arial" w:hAnsi="Arial" w:cs="Arial"/>
        </w:rPr>
      </w:pPr>
      <w:r w:rsidRPr="0004344F">
        <w:rPr>
          <w:rFonts w:ascii="Arial" w:hAnsi="Arial" w:cs="Arial"/>
        </w:rPr>
        <w:t>_________________________________________________________________________________</w:t>
      </w:r>
    </w:p>
    <w:p w14:paraId="7667CA4C" w14:textId="77777777" w:rsidR="001543A1" w:rsidRDefault="001543A1" w:rsidP="001543A1">
      <w:pPr>
        <w:rPr>
          <w:rFonts w:ascii="Arial" w:hAnsi="Arial" w:cs="Arial"/>
        </w:rPr>
      </w:pPr>
    </w:p>
    <w:p w14:paraId="06C8C597" w14:textId="77777777" w:rsidR="00EE22F4" w:rsidRPr="0004344F" w:rsidRDefault="00EE22F4" w:rsidP="00EE22F4">
      <w:pPr>
        <w:rPr>
          <w:rFonts w:ascii="Arial" w:hAnsi="Arial" w:cs="Arial"/>
        </w:rPr>
      </w:pPr>
      <w:r w:rsidRPr="0004344F">
        <w:rPr>
          <w:rFonts w:ascii="Arial" w:hAnsi="Arial" w:cs="Arial"/>
        </w:rPr>
        <w:t>_________________________________________________________________________________</w:t>
      </w:r>
    </w:p>
    <w:p w14:paraId="5F50EE9F" w14:textId="77777777" w:rsidR="00EE22F4" w:rsidRDefault="00EE22F4" w:rsidP="001543A1">
      <w:pPr>
        <w:rPr>
          <w:rFonts w:ascii="Arial" w:hAnsi="Arial" w:cs="Arial"/>
        </w:rPr>
      </w:pPr>
    </w:p>
    <w:p w14:paraId="3EDF2F84" w14:textId="77777777" w:rsidR="00EE22F4" w:rsidRDefault="00EE22F4" w:rsidP="001543A1">
      <w:pPr>
        <w:rPr>
          <w:rFonts w:ascii="Arial" w:hAnsi="Arial" w:cs="Arial"/>
        </w:rPr>
      </w:pPr>
    </w:p>
    <w:p w14:paraId="132EA80F" w14:textId="77777777" w:rsidR="00EE22F4" w:rsidRPr="0004344F" w:rsidRDefault="00EE22F4" w:rsidP="001543A1">
      <w:pPr>
        <w:rPr>
          <w:rFonts w:ascii="Arial" w:hAnsi="Arial" w:cs="Arial"/>
        </w:rPr>
      </w:pPr>
    </w:p>
    <w:p w14:paraId="7FF1F766" w14:textId="77777777" w:rsidR="004F0B8D" w:rsidRPr="0004344F" w:rsidRDefault="004F0B8D" w:rsidP="004F0B8D">
      <w:pPr>
        <w:jc w:val="both"/>
        <w:rPr>
          <w:rFonts w:ascii="Arial" w:hAnsi="Arial" w:cs="Arial"/>
          <w:sz w:val="28"/>
          <w:szCs w:val="28"/>
        </w:rPr>
      </w:pPr>
      <w:r w:rsidRPr="0004344F">
        <w:rPr>
          <w:rFonts w:ascii="Arial" w:hAnsi="Arial" w:cs="Arial"/>
          <w:sz w:val="28"/>
          <w:szCs w:val="28"/>
        </w:rPr>
        <w:t>3) D'après vous, comment fonctionne-t-il</w:t>
      </w:r>
      <w:r w:rsidR="00DD56CD" w:rsidRPr="0004344F">
        <w:rPr>
          <w:rFonts w:ascii="Arial" w:hAnsi="Arial" w:cs="Arial"/>
          <w:sz w:val="28"/>
          <w:szCs w:val="28"/>
        </w:rPr>
        <w:t xml:space="preserve"> </w:t>
      </w:r>
      <w:r w:rsidRPr="0004344F">
        <w:rPr>
          <w:rFonts w:ascii="Arial" w:hAnsi="Arial" w:cs="Arial"/>
          <w:sz w:val="28"/>
          <w:szCs w:val="28"/>
        </w:rPr>
        <w:t>?</w:t>
      </w:r>
    </w:p>
    <w:p w14:paraId="00AD0DDA" w14:textId="77777777" w:rsidR="004F0B8D" w:rsidRPr="0004344F" w:rsidRDefault="004F0B8D" w:rsidP="004F0B8D">
      <w:pPr>
        <w:rPr>
          <w:rFonts w:ascii="Arial" w:hAnsi="Arial" w:cs="Arial"/>
        </w:rPr>
      </w:pPr>
    </w:p>
    <w:p w14:paraId="09F9192C" w14:textId="77777777" w:rsidR="00B744B6" w:rsidRPr="0004344F" w:rsidRDefault="00B744B6" w:rsidP="00B744B6">
      <w:pPr>
        <w:rPr>
          <w:rFonts w:ascii="Arial" w:hAnsi="Arial" w:cs="Arial"/>
        </w:rPr>
      </w:pPr>
      <w:r w:rsidRPr="0004344F">
        <w:rPr>
          <w:rFonts w:ascii="Arial" w:hAnsi="Arial" w:cs="Arial"/>
        </w:rPr>
        <w:t>_________________________________________________________________________________</w:t>
      </w:r>
    </w:p>
    <w:p w14:paraId="34477092" w14:textId="77777777" w:rsidR="004F0B8D" w:rsidRPr="0004344F" w:rsidRDefault="004F0B8D" w:rsidP="004F0B8D">
      <w:pPr>
        <w:rPr>
          <w:rFonts w:ascii="Arial" w:hAnsi="Arial" w:cs="Arial"/>
        </w:rPr>
      </w:pPr>
    </w:p>
    <w:p w14:paraId="33B6703D" w14:textId="77777777" w:rsidR="00B744B6" w:rsidRPr="0004344F" w:rsidRDefault="00B744B6" w:rsidP="00B744B6">
      <w:pPr>
        <w:rPr>
          <w:rFonts w:ascii="Arial" w:hAnsi="Arial" w:cs="Arial"/>
        </w:rPr>
      </w:pPr>
      <w:r w:rsidRPr="0004344F">
        <w:rPr>
          <w:rFonts w:ascii="Arial" w:hAnsi="Arial" w:cs="Arial"/>
        </w:rPr>
        <w:t>_________________________________________________________________________________</w:t>
      </w:r>
    </w:p>
    <w:p w14:paraId="78FC9229" w14:textId="77777777" w:rsidR="006C0E9E" w:rsidRPr="0004344F" w:rsidRDefault="006C0E9E">
      <w:pPr>
        <w:rPr>
          <w:rFonts w:ascii="Arial" w:hAnsi="Arial" w:cs="Arial"/>
        </w:rPr>
      </w:pPr>
    </w:p>
    <w:p w14:paraId="0C8027B8" w14:textId="77777777" w:rsidR="00B744B6" w:rsidRPr="0004344F" w:rsidRDefault="00B744B6" w:rsidP="00B744B6">
      <w:pPr>
        <w:rPr>
          <w:rFonts w:ascii="Arial" w:hAnsi="Arial" w:cs="Arial"/>
        </w:rPr>
      </w:pPr>
      <w:r w:rsidRPr="0004344F">
        <w:rPr>
          <w:rFonts w:ascii="Arial" w:hAnsi="Arial" w:cs="Arial"/>
        </w:rPr>
        <w:t>_________________________________________________________________________________</w:t>
      </w:r>
    </w:p>
    <w:p w14:paraId="2B80809B" w14:textId="77777777" w:rsidR="00B744B6" w:rsidRPr="0004344F" w:rsidRDefault="00B744B6">
      <w:pPr>
        <w:rPr>
          <w:rFonts w:ascii="Arial" w:hAnsi="Arial" w:cs="Arial"/>
        </w:rPr>
      </w:pPr>
    </w:p>
    <w:p w14:paraId="7BD28E13" w14:textId="77777777" w:rsidR="00B744B6" w:rsidRPr="0004344F" w:rsidRDefault="00B744B6" w:rsidP="00B744B6">
      <w:pPr>
        <w:rPr>
          <w:rFonts w:ascii="Arial" w:hAnsi="Arial" w:cs="Arial"/>
        </w:rPr>
      </w:pPr>
      <w:r w:rsidRPr="0004344F">
        <w:rPr>
          <w:rFonts w:ascii="Arial" w:hAnsi="Arial" w:cs="Arial"/>
        </w:rPr>
        <w:t>_________________________________________________________________________________</w:t>
      </w:r>
    </w:p>
    <w:p w14:paraId="57A171F3" w14:textId="77777777" w:rsidR="00B744B6" w:rsidRPr="0004344F" w:rsidRDefault="00B744B6">
      <w:pPr>
        <w:rPr>
          <w:rFonts w:ascii="Arial" w:hAnsi="Arial" w:cs="Arial"/>
        </w:rPr>
      </w:pPr>
    </w:p>
    <w:p w14:paraId="679D6BA4" w14:textId="77777777" w:rsidR="00B744B6" w:rsidRPr="0004344F" w:rsidRDefault="00B744B6">
      <w:pPr>
        <w:rPr>
          <w:rFonts w:ascii="Arial" w:hAnsi="Arial" w:cs="Arial"/>
        </w:rPr>
      </w:pPr>
      <w:r w:rsidRPr="0004344F">
        <w:rPr>
          <w:rFonts w:ascii="Arial" w:hAnsi="Arial" w:cs="Arial"/>
        </w:rPr>
        <w:t>__________________________________________________________</w:t>
      </w:r>
      <w:r w:rsidR="001543A1" w:rsidRPr="0004344F">
        <w:rPr>
          <w:rFonts w:ascii="Arial" w:hAnsi="Arial" w:cs="Arial"/>
        </w:rPr>
        <w:t>_______________________</w:t>
      </w:r>
    </w:p>
    <w:p w14:paraId="1D374FCB" w14:textId="77777777" w:rsidR="001543A1" w:rsidRPr="0004344F" w:rsidRDefault="001543A1">
      <w:pPr>
        <w:rPr>
          <w:rFonts w:ascii="Arial" w:hAnsi="Arial" w:cs="Arial"/>
        </w:rPr>
      </w:pPr>
    </w:p>
    <w:p w14:paraId="6DFCD0B9" w14:textId="77777777" w:rsidR="00B744B6" w:rsidRPr="0004344F" w:rsidRDefault="00B744B6">
      <w:pPr>
        <w:rPr>
          <w:rFonts w:ascii="Arial" w:hAnsi="Arial" w:cs="Arial"/>
        </w:rPr>
      </w:pPr>
      <w:r w:rsidRPr="0004344F">
        <w:rPr>
          <w:rFonts w:ascii="Arial" w:hAnsi="Arial" w:cs="Arial"/>
        </w:rPr>
        <w:t>______________________________________________________________</w:t>
      </w:r>
      <w:r w:rsidR="001543A1" w:rsidRPr="0004344F">
        <w:rPr>
          <w:rFonts w:ascii="Arial" w:hAnsi="Arial" w:cs="Arial"/>
        </w:rPr>
        <w:t>___________________</w:t>
      </w:r>
    </w:p>
    <w:p w14:paraId="16E028F8" w14:textId="77777777" w:rsidR="001543A1" w:rsidRPr="0004344F" w:rsidRDefault="001543A1">
      <w:pPr>
        <w:rPr>
          <w:rFonts w:ascii="Arial" w:hAnsi="Arial" w:cs="Arial"/>
        </w:rPr>
      </w:pPr>
    </w:p>
    <w:p w14:paraId="30906AF7" w14:textId="77777777" w:rsidR="00B744B6" w:rsidRPr="0004344F" w:rsidRDefault="00B744B6">
      <w:pPr>
        <w:rPr>
          <w:rFonts w:ascii="Arial" w:hAnsi="Arial" w:cs="Arial"/>
        </w:rPr>
      </w:pPr>
      <w:r w:rsidRPr="0004344F">
        <w:rPr>
          <w:rFonts w:ascii="Arial" w:hAnsi="Arial" w:cs="Arial"/>
        </w:rPr>
        <w:t>__________________________________________________________</w:t>
      </w:r>
      <w:r w:rsidR="001543A1" w:rsidRPr="0004344F">
        <w:rPr>
          <w:rFonts w:ascii="Arial" w:hAnsi="Arial" w:cs="Arial"/>
        </w:rPr>
        <w:t>_______________________</w:t>
      </w:r>
    </w:p>
    <w:p w14:paraId="2F645A67" w14:textId="77777777" w:rsidR="001543A1" w:rsidRPr="0004344F" w:rsidRDefault="001543A1">
      <w:pPr>
        <w:rPr>
          <w:rFonts w:ascii="Arial" w:hAnsi="Arial" w:cs="Arial"/>
        </w:rPr>
      </w:pPr>
    </w:p>
    <w:p w14:paraId="37ECDEA3" w14:textId="77777777" w:rsidR="00B744B6" w:rsidRPr="0004344F" w:rsidRDefault="00B744B6">
      <w:pPr>
        <w:rPr>
          <w:rFonts w:ascii="Arial" w:hAnsi="Arial" w:cs="Arial"/>
        </w:rPr>
      </w:pPr>
      <w:r w:rsidRPr="0004344F">
        <w:rPr>
          <w:rFonts w:ascii="Arial" w:hAnsi="Arial" w:cs="Arial"/>
        </w:rPr>
        <w:t>_____________________________________________________</w:t>
      </w:r>
      <w:r w:rsidR="001543A1" w:rsidRPr="0004344F">
        <w:rPr>
          <w:rFonts w:ascii="Arial" w:hAnsi="Arial" w:cs="Arial"/>
        </w:rPr>
        <w:t>____________________________</w:t>
      </w:r>
    </w:p>
    <w:p w14:paraId="1525D60E" w14:textId="77777777" w:rsidR="00AC4789" w:rsidRPr="0004344F" w:rsidRDefault="00AC4789" w:rsidP="00C76601">
      <w:pPr>
        <w:rPr>
          <w:rFonts w:ascii="Arial" w:hAnsi="Arial" w:cs="Arial"/>
        </w:rPr>
      </w:pPr>
    </w:p>
    <w:p w14:paraId="67918B75" w14:textId="77777777" w:rsidR="00B90B10" w:rsidRDefault="00B90B10" w:rsidP="00C76601">
      <w:pPr>
        <w:rPr>
          <w:rFonts w:ascii="Arial" w:hAnsi="Arial" w:cs="Arial"/>
        </w:rPr>
      </w:pPr>
    </w:p>
    <w:p w14:paraId="55A0066E" w14:textId="77777777" w:rsidR="0053489E" w:rsidRDefault="0053489E" w:rsidP="00C76601">
      <w:pPr>
        <w:rPr>
          <w:rFonts w:ascii="Arial" w:hAnsi="Arial" w:cs="Arial"/>
        </w:rPr>
        <w:sectPr w:rsidR="0053489E" w:rsidSect="00CF2CFB">
          <w:pgSz w:w="11906" w:h="16838"/>
          <w:pgMar w:top="426" w:right="991" w:bottom="284" w:left="1134" w:header="0" w:footer="283" w:gutter="0"/>
          <w:cols w:space="720"/>
          <w:docGrid w:linePitch="360"/>
        </w:sectPr>
      </w:pPr>
    </w:p>
    <w:p w14:paraId="77239E9F" w14:textId="77777777" w:rsidR="001A0CDD" w:rsidRPr="001A0CDD" w:rsidRDefault="0063416B" w:rsidP="001A0CDD">
      <w:pPr>
        <w:rPr>
          <w:rFonts w:ascii="Arial" w:hAnsi="Arial" w:cs="Arial"/>
        </w:rPr>
        <w:sectPr w:rsidR="001A0CDD" w:rsidRPr="001A0CDD" w:rsidSect="00CF2CFB">
          <w:pgSz w:w="16817" w:h="11901" w:orient="landscape"/>
          <w:pgMar w:top="1135" w:right="284" w:bottom="1418" w:left="992" w:header="720" w:footer="720" w:gutter="0"/>
          <w:cols w:space="720"/>
          <w:docGrid w:linePitch="360"/>
        </w:sectPr>
      </w:pPr>
      <w:r>
        <w:rPr>
          <w:rFonts w:ascii="Arial" w:hAnsi="Arial" w:cs="Arial"/>
          <w:noProof/>
        </w:rPr>
        <w:lastRenderedPageBreak/>
        <mc:AlternateContent>
          <mc:Choice Requires="wps">
            <w:drawing>
              <wp:anchor distT="0" distB="0" distL="114300" distR="114300" simplePos="0" relativeHeight="251675648" behindDoc="0" locked="0" layoutInCell="1" allowOverlap="1" wp14:anchorId="3505ABE3" wp14:editId="359FFBE2">
                <wp:simplePos x="0" y="0"/>
                <wp:positionH relativeFrom="column">
                  <wp:posOffset>71120</wp:posOffset>
                </wp:positionH>
                <wp:positionV relativeFrom="paragraph">
                  <wp:posOffset>-442595</wp:posOffset>
                </wp:positionV>
                <wp:extent cx="2603500" cy="378460"/>
                <wp:effectExtent l="0" t="0" r="12700" b="2540"/>
                <wp:wrapTight wrapText="bothSides">
                  <wp:wrapPolygon edited="0">
                    <wp:start x="0" y="0"/>
                    <wp:lineTo x="0" y="20295"/>
                    <wp:lineTo x="21495" y="20295"/>
                    <wp:lineTo x="21495" y="0"/>
                    <wp:lineTo x="0" y="0"/>
                  </wp:wrapPolygon>
                </wp:wrapTight>
                <wp:docPr id="1189"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0" cy="378460"/>
                        </a:xfrm>
                        <a:prstGeom prst="rect">
                          <a:avLst/>
                        </a:prstGeom>
                        <a:solidFill>
                          <a:srgbClr val="99CCCC"/>
                        </a:solidFill>
                        <a:ln>
                          <a:noFill/>
                        </a:ln>
                        <a:extLst/>
                      </wps:spPr>
                      <wps:txbx>
                        <w:txbxContent>
                          <w:p w14:paraId="1F139972" w14:textId="77777777" w:rsidR="008922EA" w:rsidRPr="00755074" w:rsidRDefault="008922EA">
                            <w:pPr>
                              <w:rPr>
                                <w:rFonts w:ascii="Arial" w:hAnsi="Arial"/>
                                <w:b/>
                                <w:color w:val="FFFFFF"/>
                                <w:sz w:val="24"/>
                                <w:szCs w:val="24"/>
                              </w:rPr>
                            </w:pPr>
                            <w:r w:rsidRPr="00755074">
                              <w:rPr>
                                <w:rFonts w:ascii="Arial" w:hAnsi="Arial"/>
                                <w:b/>
                                <w:color w:val="FFFFFF"/>
                                <w:sz w:val="24"/>
                                <w:szCs w:val="24"/>
                              </w:rPr>
                              <w:t>Fiche A enseignant séance n°2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027" type="#_x0000_t202" style="position:absolute;margin-left:5.6pt;margin-top:-34.8pt;width:205pt;height:29.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" fillcolor="#9cc" stroked="f">
                <v:textbox inset=",7.2pt,,7.2pt">
                  <w:txbxContent>
                    <w:p w:rsidR="00032C86" w:rsidRPr="00755074" w:rsidRDefault="00032C86">
                      <w:pPr>
                        <w:rPr>
                          <w:rFonts w:ascii="Arial" w:hAnsi="Arial"/>
                          <w:b/>
                          <w:color w:val="FFFFFF"/>
                          <w:sz w:val="24"/>
                          <w:szCs w:val="24"/>
                        </w:rPr>
                      </w:pPr>
                      <w:r w:rsidRPr="00755074">
                        <w:rPr>
                          <w:rFonts w:ascii="Arial" w:hAnsi="Arial"/>
                          <w:b/>
                          <w:color w:val="FFFFFF"/>
                          <w:sz w:val="24"/>
                          <w:szCs w:val="24"/>
                        </w:rPr>
                        <w:t>Fiche A enseignant séance n°2</w:t>
                      </w:r>
                    </w:p>
                  </w:txbxContent>
                </v:textbox>
                <w10:wrap type="tight"/>
              </v:shape>
            </w:pict>
          </mc:Fallback>
        </mc:AlternateContent>
      </w:r>
      <w:r w:rsidR="00DE0165">
        <w:rPr>
          <w:rFonts w:ascii="Arial" w:hAnsi="Arial" w:cs="Arial"/>
          <w:noProof/>
        </w:rPr>
        <w:drawing>
          <wp:inline distT="0" distB="0" distL="0" distR="0" wp14:anchorId="558ECD77" wp14:editId="626D2931">
            <wp:extent cx="9048750" cy="5588000"/>
            <wp:effectExtent l="0" t="0" r="0" b="0"/>
            <wp:docPr id="17" name="Image 17" descr="Critere_dessin_observatio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ritere_dessin_observation_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048750" cy="5588000"/>
                    </a:xfrm>
                    <a:prstGeom prst="rect">
                      <a:avLst/>
                    </a:prstGeom>
                    <a:noFill/>
                    <a:ln>
                      <a:noFill/>
                    </a:ln>
                  </pic:spPr>
                </pic:pic>
              </a:graphicData>
            </a:graphic>
          </wp:inline>
        </w:drawing>
      </w:r>
      <w:r w:rsidR="00B90B10">
        <w:rPr>
          <w:rFonts w:ascii="Arial" w:hAnsi="Arial" w:cs="Arial"/>
        </w:rPr>
        <w:br w:type="page"/>
      </w:r>
      <w:r>
        <w:rPr>
          <w:rFonts w:ascii="Arial" w:hAnsi="Arial" w:cs="Arial"/>
          <w:noProof/>
          <w:sz w:val="16"/>
          <w:szCs w:val="16"/>
        </w:rPr>
        <w:lastRenderedPageBreak/>
        <mc:AlternateContent>
          <mc:Choice Requires="wps">
            <w:drawing>
              <wp:anchor distT="0" distB="0" distL="114300" distR="114300" simplePos="0" relativeHeight="251696128" behindDoc="0" locked="0" layoutInCell="1" allowOverlap="1" wp14:anchorId="10D22A46" wp14:editId="69AC815D">
                <wp:simplePos x="0" y="0"/>
                <wp:positionH relativeFrom="column">
                  <wp:posOffset>26035</wp:posOffset>
                </wp:positionH>
                <wp:positionV relativeFrom="paragraph">
                  <wp:posOffset>-488315</wp:posOffset>
                </wp:positionV>
                <wp:extent cx="2603500" cy="378460"/>
                <wp:effectExtent l="0" t="0" r="12700" b="2540"/>
                <wp:wrapThrough wrapText="bothSides">
                  <wp:wrapPolygon edited="0">
                    <wp:start x="0" y="0"/>
                    <wp:lineTo x="0" y="20295"/>
                    <wp:lineTo x="21495" y="20295"/>
                    <wp:lineTo x="21495" y="0"/>
                    <wp:lineTo x="0" y="0"/>
                  </wp:wrapPolygon>
                </wp:wrapThrough>
                <wp:docPr id="1188"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0" cy="378460"/>
                        </a:xfrm>
                        <a:prstGeom prst="rect">
                          <a:avLst/>
                        </a:prstGeom>
                        <a:solidFill>
                          <a:srgbClr val="99CCCC"/>
                        </a:solidFill>
                        <a:ln>
                          <a:noFill/>
                        </a:ln>
                        <a:extLst/>
                      </wps:spPr>
                      <wps:txbx>
                        <w:txbxContent>
                          <w:p w14:paraId="6A8971A3" w14:textId="77777777" w:rsidR="008922EA" w:rsidRPr="00B56A76" w:rsidRDefault="008922EA" w:rsidP="001A0CDD">
                            <w:pPr>
                              <w:rPr>
                                <w:rFonts w:ascii="Arial" w:hAnsi="Arial"/>
                                <w:b/>
                                <w:color w:val="FFFFFF"/>
                                <w:sz w:val="24"/>
                                <w:szCs w:val="24"/>
                              </w:rPr>
                            </w:pPr>
                            <w:r w:rsidRPr="00B56A76">
                              <w:rPr>
                                <w:rFonts w:ascii="Arial" w:hAnsi="Arial"/>
                                <w:b/>
                                <w:color w:val="FFFFFF"/>
                                <w:sz w:val="24"/>
                                <w:szCs w:val="24"/>
                              </w:rPr>
                              <w:t xml:space="preserve">Fiche </w:t>
                            </w:r>
                            <w:r>
                              <w:rPr>
                                <w:rFonts w:ascii="Arial" w:hAnsi="Arial"/>
                                <w:b/>
                                <w:color w:val="FFFFFF"/>
                                <w:sz w:val="24"/>
                                <w:szCs w:val="24"/>
                              </w:rPr>
                              <w:t>B</w:t>
                            </w:r>
                            <w:r w:rsidRPr="00B56A76">
                              <w:rPr>
                                <w:rFonts w:ascii="Arial" w:hAnsi="Arial"/>
                                <w:b/>
                                <w:color w:val="FFFFFF"/>
                                <w:sz w:val="24"/>
                                <w:szCs w:val="24"/>
                              </w:rPr>
                              <w:t xml:space="preserve"> enseignant séance n°2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7" o:spid="_x0000_s1028" type="#_x0000_t202" style="position:absolute;margin-left:2.05pt;margin-top:-38.4pt;width:205pt;height:29.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" fillcolor="#9cc" stroked="f">
                <v:textbox inset=",7.2pt,,7.2pt">
                  <w:txbxContent>
                    <w:p w:rsidR="00032C86" w:rsidRPr="00B56A76" w:rsidRDefault="00032C86" w:rsidP="001A0CDD">
                      <w:pPr>
                        <w:rPr>
                          <w:rFonts w:ascii="Arial" w:hAnsi="Arial"/>
                          <w:b/>
                          <w:color w:val="FFFFFF"/>
                          <w:sz w:val="24"/>
                          <w:szCs w:val="24"/>
                        </w:rPr>
                      </w:pPr>
                      <w:r w:rsidRPr="00B56A76">
                        <w:rPr>
                          <w:rFonts w:ascii="Arial" w:hAnsi="Arial"/>
                          <w:b/>
                          <w:color w:val="FFFFFF"/>
                          <w:sz w:val="24"/>
                          <w:szCs w:val="24"/>
                        </w:rPr>
                        <w:t xml:space="preserve">Fiche </w:t>
                      </w:r>
                      <w:r>
                        <w:rPr>
                          <w:rFonts w:ascii="Arial" w:hAnsi="Arial"/>
                          <w:b/>
                          <w:color w:val="FFFFFF"/>
                          <w:sz w:val="24"/>
                          <w:szCs w:val="24"/>
                        </w:rPr>
                        <w:t>B</w:t>
                      </w:r>
                      <w:r w:rsidRPr="00B56A76">
                        <w:rPr>
                          <w:rFonts w:ascii="Arial" w:hAnsi="Arial"/>
                          <w:b/>
                          <w:color w:val="FFFFFF"/>
                          <w:sz w:val="24"/>
                          <w:szCs w:val="24"/>
                        </w:rPr>
                        <w:t xml:space="preserve"> enseignant séance n°2</w:t>
                      </w:r>
                    </w:p>
                  </w:txbxContent>
                </v:textbox>
                <w10:wrap type="through"/>
              </v:shape>
            </w:pict>
          </mc:Fallback>
        </mc:AlternateContent>
      </w:r>
      <w:r w:rsidR="00DE0165">
        <w:rPr>
          <w:rFonts w:ascii="Arial" w:hAnsi="Arial" w:cs="Arial"/>
          <w:noProof/>
        </w:rPr>
        <w:drawing>
          <wp:inline distT="0" distB="0" distL="0" distR="0" wp14:anchorId="19EBC6FF" wp14:editId="053DE1EF">
            <wp:extent cx="9474200" cy="5657850"/>
            <wp:effectExtent l="0" t="0" r="0" b="6350"/>
            <wp:docPr id="18" name="Image 18" descr="Critere_dessin_observatio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ritere_dessin_observation_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474200" cy="5657850"/>
                    </a:xfrm>
                    <a:prstGeom prst="rect">
                      <a:avLst/>
                    </a:prstGeom>
                    <a:noFill/>
                    <a:ln>
                      <a:noFill/>
                    </a:ln>
                  </pic:spPr>
                </pic:pic>
              </a:graphicData>
            </a:graphic>
          </wp:inline>
        </w:drawing>
      </w:r>
    </w:p>
    <w:p w14:paraId="2C8932D9" w14:textId="77777777" w:rsidR="00B90B10" w:rsidRDefault="00DE0165" w:rsidP="00C76601">
      <w:pPr>
        <w:rPr>
          <w:rFonts w:ascii="Arial" w:hAnsi="Arial" w:cs="Arial"/>
        </w:rPr>
      </w:pPr>
      <w:r>
        <w:rPr>
          <w:rFonts w:ascii="Arial" w:hAnsi="Arial" w:cs="Arial"/>
          <w:noProof/>
        </w:rPr>
        <w:lastRenderedPageBreak/>
        <w:drawing>
          <wp:inline distT="0" distB="0" distL="0" distR="0" wp14:anchorId="32113144" wp14:editId="589BD452">
            <wp:extent cx="9461500" cy="5740400"/>
            <wp:effectExtent l="0" t="0" r="12700" b="0"/>
            <wp:docPr id="19" name="Image 19" descr="Critere_dessin_observation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ritere_dessin_observation_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461500" cy="5740400"/>
                    </a:xfrm>
                    <a:prstGeom prst="rect">
                      <a:avLst/>
                    </a:prstGeom>
                    <a:noFill/>
                    <a:ln>
                      <a:noFill/>
                    </a:ln>
                  </pic:spPr>
                </pic:pic>
              </a:graphicData>
            </a:graphic>
          </wp:inline>
        </w:drawing>
      </w:r>
    </w:p>
    <w:p w14:paraId="267076B1" w14:textId="77777777" w:rsidR="00B90B10" w:rsidRPr="001A0CDD" w:rsidRDefault="0063416B" w:rsidP="001A0CDD">
      <w:pPr>
        <w:jc w:val="right"/>
        <w:rPr>
          <w:rFonts w:ascii="Arial" w:hAnsi="Arial" w:cs="Arial"/>
          <w:sz w:val="16"/>
          <w:szCs w:val="16"/>
        </w:rPr>
        <w:sectPr w:rsidR="00B90B10" w:rsidRPr="001A0CDD" w:rsidSect="00CF2CFB">
          <w:pgSz w:w="16817" w:h="11901" w:orient="landscape"/>
          <w:pgMar w:top="1135" w:right="284" w:bottom="1418" w:left="992" w:header="720" w:footer="720" w:gutter="0"/>
          <w:cols w:space="720"/>
          <w:docGrid w:linePitch="360"/>
        </w:sectPr>
      </w:pPr>
      <w:r>
        <w:rPr>
          <w:rFonts w:ascii="Arial" w:hAnsi="Arial" w:cs="Arial"/>
          <w:noProof/>
          <w:sz w:val="16"/>
          <w:szCs w:val="16"/>
        </w:rPr>
        <mc:AlternateContent>
          <mc:Choice Requires="wps">
            <w:drawing>
              <wp:anchor distT="0" distB="0" distL="114300" distR="114300" simplePos="0" relativeHeight="251692032" behindDoc="0" locked="0" layoutInCell="1" allowOverlap="1" wp14:anchorId="6D2D26BA" wp14:editId="78339EB5">
                <wp:simplePos x="0" y="0"/>
                <wp:positionH relativeFrom="column">
                  <wp:posOffset>35560</wp:posOffset>
                </wp:positionH>
                <wp:positionV relativeFrom="paragraph">
                  <wp:posOffset>-6200775</wp:posOffset>
                </wp:positionV>
                <wp:extent cx="2603500" cy="378460"/>
                <wp:effectExtent l="0" t="0" r="12700" b="2540"/>
                <wp:wrapThrough wrapText="bothSides">
                  <wp:wrapPolygon edited="0">
                    <wp:start x="0" y="0"/>
                    <wp:lineTo x="0" y="20295"/>
                    <wp:lineTo x="21495" y="20295"/>
                    <wp:lineTo x="21495" y="0"/>
                    <wp:lineTo x="0" y="0"/>
                  </wp:wrapPolygon>
                </wp:wrapThrough>
                <wp:docPr id="1186"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0" cy="378460"/>
                        </a:xfrm>
                        <a:prstGeom prst="rect">
                          <a:avLst/>
                        </a:prstGeom>
                        <a:solidFill>
                          <a:srgbClr val="99CCCC"/>
                        </a:solidFill>
                        <a:ln>
                          <a:noFill/>
                        </a:ln>
                        <a:extLst/>
                      </wps:spPr>
                      <wps:txbx>
                        <w:txbxContent>
                          <w:p w14:paraId="72B8D25C" w14:textId="77777777" w:rsidR="008922EA" w:rsidRPr="00B56A76" w:rsidRDefault="008922EA" w:rsidP="00B56A76">
                            <w:pPr>
                              <w:rPr>
                                <w:rFonts w:ascii="Arial" w:hAnsi="Arial"/>
                                <w:b/>
                                <w:color w:val="FFFFFF"/>
                                <w:sz w:val="24"/>
                                <w:szCs w:val="24"/>
                              </w:rPr>
                            </w:pPr>
                            <w:r w:rsidRPr="00B56A76">
                              <w:rPr>
                                <w:rFonts w:ascii="Arial" w:hAnsi="Arial"/>
                                <w:b/>
                                <w:color w:val="FFFFFF"/>
                                <w:sz w:val="24"/>
                                <w:szCs w:val="24"/>
                              </w:rPr>
                              <w:t xml:space="preserve">Fiche </w:t>
                            </w:r>
                            <w:r>
                              <w:rPr>
                                <w:rFonts w:ascii="Arial" w:hAnsi="Arial"/>
                                <w:b/>
                                <w:color w:val="FFFFFF"/>
                                <w:sz w:val="24"/>
                                <w:szCs w:val="24"/>
                              </w:rPr>
                              <w:t>C</w:t>
                            </w:r>
                            <w:r w:rsidRPr="00B56A76">
                              <w:rPr>
                                <w:rFonts w:ascii="Arial" w:hAnsi="Arial"/>
                                <w:b/>
                                <w:color w:val="FFFFFF"/>
                                <w:sz w:val="24"/>
                                <w:szCs w:val="24"/>
                              </w:rPr>
                              <w:t xml:space="preserve"> enseignant séance n°2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029" type="#_x0000_t202" style="position:absolute;left:0;text-align:left;margin-left:2.8pt;margin-top:-488.2pt;width:205pt;height:29.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" fillcolor="#9cc" stroked="f">
                <v:textbox inset=",7.2pt,,7.2pt">
                  <w:txbxContent>
                    <w:p w:rsidR="00032C86" w:rsidRPr="00B56A76" w:rsidRDefault="00032C86" w:rsidP="00B56A76">
                      <w:pPr>
                        <w:rPr>
                          <w:rFonts w:ascii="Arial" w:hAnsi="Arial"/>
                          <w:b/>
                          <w:color w:val="FFFFFF"/>
                          <w:sz w:val="24"/>
                          <w:szCs w:val="24"/>
                        </w:rPr>
                      </w:pPr>
                      <w:r w:rsidRPr="00B56A76">
                        <w:rPr>
                          <w:rFonts w:ascii="Arial" w:hAnsi="Arial"/>
                          <w:b/>
                          <w:color w:val="FFFFFF"/>
                          <w:sz w:val="24"/>
                          <w:szCs w:val="24"/>
                        </w:rPr>
                        <w:t xml:space="preserve">Fiche </w:t>
                      </w:r>
                      <w:r>
                        <w:rPr>
                          <w:rFonts w:ascii="Arial" w:hAnsi="Arial"/>
                          <w:b/>
                          <w:color w:val="FFFFFF"/>
                          <w:sz w:val="24"/>
                          <w:szCs w:val="24"/>
                        </w:rPr>
                        <w:t>C</w:t>
                      </w:r>
                      <w:r w:rsidRPr="00B56A76">
                        <w:rPr>
                          <w:rFonts w:ascii="Arial" w:hAnsi="Arial"/>
                          <w:b/>
                          <w:color w:val="FFFFFF"/>
                          <w:sz w:val="24"/>
                          <w:szCs w:val="24"/>
                        </w:rPr>
                        <w:t xml:space="preserve"> enseignant séance n°2</w:t>
                      </w:r>
                    </w:p>
                  </w:txbxContent>
                </v:textbox>
                <w10:wrap type="through"/>
              </v:shape>
            </w:pict>
          </mc:Fallback>
        </mc:AlternateContent>
      </w:r>
      <w:r w:rsidR="001A0CDD">
        <w:rPr>
          <w:rFonts w:ascii="Arial" w:hAnsi="Arial" w:cs="Arial"/>
          <w:sz w:val="16"/>
          <w:szCs w:val="16"/>
        </w:rPr>
        <w:t xml:space="preserve">Source: </w:t>
      </w:r>
      <w:r w:rsidR="001A0CDD" w:rsidRPr="001A0CDD">
        <w:rPr>
          <w:rFonts w:ascii="Arial" w:hAnsi="Arial" w:cs="Arial"/>
          <w:sz w:val="16"/>
          <w:szCs w:val="16"/>
        </w:rPr>
        <w:t>SVT collège-Académie de Rouen-2005</w:t>
      </w:r>
    </w:p>
    <w:tbl>
      <w:tblPr>
        <w:tblW w:w="9782" w:type="dxa"/>
        <w:tblInd w:w="-176"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2127"/>
        <w:gridCol w:w="7655"/>
      </w:tblGrid>
      <w:tr w:rsidR="005613D6" w:rsidRPr="00C74410" w14:paraId="1F5F164C" w14:textId="77777777" w:rsidTr="003D3117">
        <w:trPr>
          <w:trHeight w:val="680"/>
        </w:trPr>
        <w:tc>
          <w:tcPr>
            <w:tcW w:w="2127" w:type="dxa"/>
            <w:shd w:val="clear" w:color="auto" w:fill="90BFCC"/>
            <w:vAlign w:val="center"/>
          </w:tcPr>
          <w:p w14:paraId="43861F32" w14:textId="77777777" w:rsidR="005613D6" w:rsidRPr="00C74410" w:rsidRDefault="005613D6" w:rsidP="00DA008A">
            <w:pPr>
              <w:tabs>
                <w:tab w:val="center" w:pos="4465"/>
                <w:tab w:val="left" w:pos="6691"/>
              </w:tabs>
              <w:ind w:right="-142"/>
              <w:rPr>
                <w:rFonts w:ascii="Arial" w:hAnsi="Arial" w:cs="Arial"/>
                <w:color w:val="FFFFFF"/>
                <w:sz w:val="30"/>
              </w:rPr>
            </w:pPr>
            <w:r w:rsidRPr="0030548F">
              <w:rPr>
                <w:rFonts w:ascii="Arial" w:hAnsi="Arial" w:cs="Arial"/>
                <w:b/>
                <w:bCs/>
                <w:color w:val="FFFFFF"/>
                <w:w w:val="111"/>
                <w:position w:val="-1"/>
                <w:sz w:val="28"/>
                <w:szCs w:val="28"/>
                <w:shd w:val="clear" w:color="auto" w:fill="90BFCC"/>
              </w:rPr>
              <w:lastRenderedPageBreak/>
              <w:t>Séance</w:t>
            </w:r>
            <w:r w:rsidRPr="00C74410">
              <w:rPr>
                <w:rFonts w:ascii="Arial" w:hAnsi="Arial" w:cs="Arial"/>
                <w:b/>
                <w:bCs/>
                <w:color w:val="FFFFFF"/>
                <w:w w:val="111"/>
                <w:position w:val="-1"/>
                <w:sz w:val="28"/>
                <w:szCs w:val="28"/>
              </w:rPr>
              <w:t xml:space="preserve"> 3</w:t>
            </w:r>
          </w:p>
        </w:tc>
        <w:tc>
          <w:tcPr>
            <w:tcW w:w="7655" w:type="dxa"/>
            <w:shd w:val="clear" w:color="auto" w:fill="auto"/>
            <w:vAlign w:val="center"/>
          </w:tcPr>
          <w:p w14:paraId="0B67922A" w14:textId="77777777" w:rsidR="005613D6" w:rsidRPr="00C74410" w:rsidRDefault="00793EE8" w:rsidP="00C74410">
            <w:pPr>
              <w:tabs>
                <w:tab w:val="center" w:pos="4465"/>
                <w:tab w:val="left" w:pos="6691"/>
              </w:tabs>
              <w:ind w:right="-142"/>
              <w:rPr>
                <w:rFonts w:ascii="Arial" w:hAnsi="Arial" w:cs="Arial"/>
                <w:sz w:val="30"/>
              </w:rPr>
            </w:pPr>
            <w:r>
              <w:rPr>
                <w:rFonts w:ascii="Arial" w:hAnsi="Arial" w:cs="Arial"/>
                <w:b/>
                <w:color w:val="669999"/>
                <w:sz w:val="32"/>
                <w:szCs w:val="32"/>
              </w:rPr>
              <w:t>Découverte du</w:t>
            </w:r>
            <w:r w:rsidR="005613D6" w:rsidRPr="00C74410">
              <w:rPr>
                <w:rFonts w:ascii="Arial" w:hAnsi="Arial" w:cs="Arial"/>
                <w:b/>
                <w:color w:val="669999"/>
                <w:sz w:val="32"/>
                <w:szCs w:val="32"/>
              </w:rPr>
              <w:t xml:space="preserve"> </w:t>
            </w:r>
            <w:proofErr w:type="spellStart"/>
            <w:r w:rsidR="005613D6" w:rsidRPr="00C74410">
              <w:rPr>
                <w:rFonts w:ascii="Arial" w:hAnsi="Arial" w:cs="Arial"/>
                <w:b/>
                <w:color w:val="669999"/>
                <w:sz w:val="32"/>
                <w:szCs w:val="32"/>
              </w:rPr>
              <w:t>Thymio</w:t>
            </w:r>
            <w:proofErr w:type="spellEnd"/>
            <w:r w:rsidR="005613D6" w:rsidRPr="00C74410">
              <w:rPr>
                <w:rFonts w:ascii="Arial" w:hAnsi="Arial" w:cs="Arial"/>
                <w:b/>
                <w:color w:val="669999"/>
                <w:sz w:val="32"/>
                <w:szCs w:val="32"/>
              </w:rPr>
              <w:t xml:space="preserve"> (partie 1)</w:t>
            </w:r>
          </w:p>
        </w:tc>
      </w:tr>
    </w:tbl>
    <w:p w14:paraId="1DE72E90" w14:textId="77777777" w:rsidR="00C76601" w:rsidRPr="0004344F" w:rsidRDefault="00C76601" w:rsidP="00C76601">
      <w:pPr>
        <w:rPr>
          <w:rFonts w:ascii="Arial" w:hAnsi="Arial" w:cs="Arial"/>
          <w:b/>
          <w:sz w:val="32"/>
          <w:szCs w:val="32"/>
        </w:rPr>
      </w:pPr>
    </w:p>
    <w:tbl>
      <w:tblPr>
        <w:tblW w:w="9782" w:type="dxa"/>
        <w:tblInd w:w="-176" w:type="dxa"/>
        <w:tblBorders>
          <w:top w:val="single" w:sz="12" w:space="0" w:color="6DA5A5"/>
          <w:left w:val="single" w:sz="12" w:space="0" w:color="6DA5A5"/>
          <w:bottom w:val="single" w:sz="12" w:space="0" w:color="6DA5A5"/>
          <w:right w:val="single" w:sz="12" w:space="0" w:color="6DA5A5"/>
          <w:insideH w:val="single" w:sz="12" w:space="0" w:color="6DA5A5"/>
          <w:insideV w:val="single" w:sz="12" w:space="0" w:color="6DA5A5"/>
        </w:tblBorders>
        <w:tblLayout w:type="fixed"/>
        <w:tblLook w:val="0000" w:firstRow="0" w:lastRow="0" w:firstColumn="0" w:lastColumn="0" w:noHBand="0" w:noVBand="0"/>
      </w:tblPr>
      <w:tblGrid>
        <w:gridCol w:w="2151"/>
        <w:gridCol w:w="7631"/>
      </w:tblGrid>
      <w:tr w:rsidR="00411401" w:rsidRPr="0004344F" w14:paraId="0ED6691F" w14:textId="77777777" w:rsidTr="001342EF">
        <w:tc>
          <w:tcPr>
            <w:tcW w:w="9782" w:type="dxa"/>
            <w:gridSpan w:val="2"/>
            <w:shd w:val="clear" w:color="auto" w:fill="auto"/>
          </w:tcPr>
          <w:p w14:paraId="48F212B1" w14:textId="77777777" w:rsidR="00411401" w:rsidRPr="009226B8" w:rsidRDefault="00411401" w:rsidP="00411401">
            <w:pPr>
              <w:snapToGrid w:val="0"/>
              <w:jc w:val="both"/>
              <w:rPr>
                <w:rFonts w:ascii="Arial" w:hAnsi="Arial" w:cs="Arial"/>
                <w:b/>
                <w:color w:val="669999"/>
                <w:sz w:val="24"/>
                <w:szCs w:val="24"/>
              </w:rPr>
            </w:pPr>
            <w:r w:rsidRPr="009226B8">
              <w:rPr>
                <w:rFonts w:ascii="Arial" w:hAnsi="Arial" w:cs="Arial"/>
                <w:b/>
                <w:color w:val="669999"/>
                <w:sz w:val="24"/>
                <w:szCs w:val="24"/>
              </w:rPr>
              <w:t xml:space="preserve">Domaines d’apprentissage travaillés : </w:t>
            </w:r>
          </w:p>
          <w:p w14:paraId="09C3FBFA" w14:textId="77777777" w:rsidR="00411401" w:rsidRPr="0004344F" w:rsidRDefault="00411401" w:rsidP="00411401">
            <w:pPr>
              <w:numPr>
                <w:ilvl w:val="0"/>
                <w:numId w:val="3"/>
              </w:numPr>
              <w:suppressAutoHyphens w:val="0"/>
              <w:rPr>
                <w:rFonts w:ascii="Arial" w:hAnsi="Arial" w:cs="Arial"/>
              </w:rPr>
            </w:pPr>
            <w:r w:rsidRPr="0004344F">
              <w:rPr>
                <w:rFonts w:ascii="Arial" w:hAnsi="Arial" w:cs="Arial"/>
              </w:rPr>
              <w:t>Sciences et technologie</w:t>
            </w:r>
          </w:p>
          <w:p w14:paraId="3EA659F9" w14:textId="77777777" w:rsidR="009226B8" w:rsidRPr="008A57E7" w:rsidRDefault="00411401" w:rsidP="009226B8">
            <w:pPr>
              <w:numPr>
                <w:ilvl w:val="0"/>
                <w:numId w:val="3"/>
              </w:numPr>
              <w:snapToGrid w:val="0"/>
              <w:jc w:val="both"/>
              <w:rPr>
                <w:rFonts w:ascii="Arial" w:hAnsi="Arial" w:cs="Arial"/>
                <w:b/>
                <w:sz w:val="24"/>
                <w:szCs w:val="24"/>
                <w:u w:val="single"/>
              </w:rPr>
            </w:pPr>
            <w:r w:rsidRPr="0004344F">
              <w:rPr>
                <w:rFonts w:ascii="Arial" w:hAnsi="Arial" w:cs="Arial"/>
              </w:rPr>
              <w:t>Français : langage oral, acquisition de lexique</w:t>
            </w:r>
          </w:p>
        </w:tc>
      </w:tr>
      <w:tr w:rsidR="00C76601" w:rsidRPr="0004344F" w14:paraId="3AD6420F" w14:textId="77777777" w:rsidTr="001342EF">
        <w:tc>
          <w:tcPr>
            <w:tcW w:w="9782" w:type="dxa"/>
            <w:gridSpan w:val="2"/>
            <w:shd w:val="clear" w:color="auto" w:fill="auto"/>
          </w:tcPr>
          <w:p w14:paraId="528B7E90" w14:textId="77777777" w:rsidR="00C76601" w:rsidRPr="001A0F0B" w:rsidRDefault="00C76601" w:rsidP="00C76601">
            <w:pPr>
              <w:snapToGrid w:val="0"/>
              <w:jc w:val="both"/>
              <w:rPr>
                <w:rFonts w:ascii="Arial" w:hAnsi="Arial" w:cs="Arial"/>
                <w:b/>
                <w:color w:val="669999"/>
                <w:sz w:val="24"/>
                <w:szCs w:val="24"/>
              </w:rPr>
            </w:pPr>
            <w:r w:rsidRPr="001A0F0B">
              <w:rPr>
                <w:rFonts w:ascii="Arial" w:hAnsi="Arial" w:cs="Arial"/>
                <w:b/>
                <w:color w:val="669999"/>
                <w:sz w:val="24"/>
                <w:szCs w:val="24"/>
              </w:rPr>
              <w:t>Objectifs de la séance</w:t>
            </w:r>
            <w:r w:rsidR="001D156E">
              <w:rPr>
                <w:rFonts w:ascii="Arial" w:hAnsi="Arial" w:cs="Arial"/>
                <w:b/>
                <w:color w:val="669999"/>
                <w:sz w:val="24"/>
                <w:szCs w:val="24"/>
              </w:rPr>
              <w:t xml:space="preserve"> </w:t>
            </w:r>
            <w:r w:rsidRPr="001A0F0B">
              <w:rPr>
                <w:rFonts w:ascii="Arial" w:hAnsi="Arial" w:cs="Arial"/>
                <w:b/>
                <w:color w:val="669999"/>
                <w:sz w:val="24"/>
                <w:szCs w:val="24"/>
              </w:rPr>
              <w:t xml:space="preserve">: </w:t>
            </w:r>
          </w:p>
          <w:p w14:paraId="4C832BE9" w14:textId="77777777" w:rsidR="00D655C8" w:rsidRPr="00D655C8" w:rsidRDefault="00D655C8" w:rsidP="00D655C8">
            <w:pPr>
              <w:numPr>
                <w:ilvl w:val="0"/>
                <w:numId w:val="6"/>
              </w:numPr>
              <w:ind w:left="305" w:firstLine="13"/>
              <w:rPr>
                <w:rFonts w:ascii="Arial" w:hAnsi="Arial" w:cs="Arial"/>
              </w:rPr>
            </w:pPr>
            <w:r w:rsidRPr="00D655C8">
              <w:rPr>
                <w:rFonts w:ascii="Arial" w:hAnsi="Arial" w:cs="Arial"/>
              </w:rPr>
              <w:t>Manipuler et découvrir par soi-même les éléments du robot.</w:t>
            </w:r>
          </w:p>
          <w:p w14:paraId="5F385C10" w14:textId="77777777" w:rsidR="00D655C8" w:rsidRDefault="00D655C8" w:rsidP="00D655C8">
            <w:pPr>
              <w:numPr>
                <w:ilvl w:val="0"/>
                <w:numId w:val="6"/>
              </w:numPr>
              <w:ind w:left="305" w:firstLine="13"/>
              <w:rPr>
                <w:rFonts w:ascii="Arial" w:hAnsi="Arial" w:cs="Arial"/>
              </w:rPr>
            </w:pPr>
            <w:r w:rsidRPr="00D655C8">
              <w:rPr>
                <w:rFonts w:ascii="Arial" w:hAnsi="Arial" w:cs="Arial"/>
              </w:rPr>
              <w:t xml:space="preserve">Décrire le fonctionnement du </w:t>
            </w:r>
            <w:proofErr w:type="spellStart"/>
            <w:r w:rsidRPr="00D655C8">
              <w:rPr>
                <w:rFonts w:ascii="Arial" w:hAnsi="Arial" w:cs="Arial"/>
              </w:rPr>
              <w:t>Thymio</w:t>
            </w:r>
            <w:proofErr w:type="spellEnd"/>
            <w:r w:rsidRPr="00D655C8">
              <w:rPr>
                <w:rFonts w:ascii="Arial" w:hAnsi="Arial" w:cs="Arial"/>
              </w:rPr>
              <w:t>.</w:t>
            </w:r>
          </w:p>
          <w:p w14:paraId="1030CA86" w14:textId="77777777" w:rsidR="006102D6" w:rsidRPr="00D655C8" w:rsidRDefault="00D655C8" w:rsidP="00D655C8">
            <w:pPr>
              <w:numPr>
                <w:ilvl w:val="0"/>
                <w:numId w:val="6"/>
              </w:numPr>
              <w:ind w:left="305" w:firstLine="13"/>
              <w:rPr>
                <w:rFonts w:ascii="Arial" w:hAnsi="Arial" w:cs="Arial"/>
              </w:rPr>
            </w:pPr>
            <w:r w:rsidRPr="00D655C8">
              <w:rPr>
                <w:rFonts w:ascii="Arial" w:hAnsi="Arial" w:cs="Arial"/>
              </w:rPr>
              <w:t xml:space="preserve">Découvrir que le </w:t>
            </w:r>
            <w:proofErr w:type="spellStart"/>
            <w:r w:rsidRPr="00D655C8">
              <w:rPr>
                <w:rFonts w:ascii="Arial" w:hAnsi="Arial" w:cs="Arial"/>
              </w:rPr>
              <w:t>Thymio</w:t>
            </w:r>
            <w:proofErr w:type="spellEnd"/>
            <w:r w:rsidRPr="00D655C8">
              <w:rPr>
                <w:rFonts w:ascii="Arial" w:hAnsi="Arial" w:cs="Arial"/>
              </w:rPr>
              <w:t xml:space="preserve"> a des comp</w:t>
            </w:r>
            <w:r w:rsidR="005B186E">
              <w:rPr>
                <w:rFonts w:ascii="Arial" w:hAnsi="Arial" w:cs="Arial"/>
              </w:rPr>
              <w:t>ortements préprogrammés associé</w:t>
            </w:r>
            <w:r w:rsidRPr="00D655C8">
              <w:rPr>
                <w:rFonts w:ascii="Arial" w:hAnsi="Arial" w:cs="Arial"/>
              </w:rPr>
              <w:t>s à des couleurs.</w:t>
            </w:r>
          </w:p>
        </w:tc>
      </w:tr>
      <w:tr w:rsidR="00C76601" w:rsidRPr="0004344F" w14:paraId="58968F27" w14:textId="77777777" w:rsidTr="001342EF">
        <w:tc>
          <w:tcPr>
            <w:tcW w:w="9782" w:type="dxa"/>
            <w:gridSpan w:val="2"/>
            <w:shd w:val="clear" w:color="auto" w:fill="auto"/>
          </w:tcPr>
          <w:p w14:paraId="48B108F3" w14:textId="77777777" w:rsidR="00081F2C" w:rsidRPr="001A0F0B" w:rsidRDefault="00081F2C" w:rsidP="00081F2C">
            <w:pPr>
              <w:jc w:val="both"/>
              <w:rPr>
                <w:rFonts w:ascii="Arial" w:hAnsi="Arial" w:cs="Arial"/>
                <w:b/>
                <w:color w:val="669999"/>
                <w:sz w:val="24"/>
                <w:szCs w:val="24"/>
              </w:rPr>
            </w:pPr>
            <w:r w:rsidRPr="001A0F0B">
              <w:rPr>
                <w:rFonts w:ascii="Arial" w:hAnsi="Arial" w:cs="Arial"/>
                <w:b/>
                <w:color w:val="669999"/>
                <w:sz w:val="24"/>
                <w:szCs w:val="24"/>
              </w:rPr>
              <w:t>Compétences du socle commun travaillées :</w:t>
            </w:r>
          </w:p>
          <w:p w14:paraId="4AB12167" w14:textId="77777777" w:rsidR="00081F2C" w:rsidRPr="00521D30" w:rsidRDefault="0053322A" w:rsidP="00492FA7">
            <w:pPr>
              <w:numPr>
                <w:ilvl w:val="0"/>
                <w:numId w:val="30"/>
              </w:numPr>
              <w:jc w:val="both"/>
              <w:rPr>
                <w:rFonts w:ascii="Arial" w:hAnsi="Arial" w:cs="Arial"/>
                <w:b/>
                <w:u w:val="single"/>
              </w:rPr>
            </w:pPr>
            <w:r>
              <w:rPr>
                <w:rFonts w:ascii="Arial" w:eastAsia="MS Mincho" w:hAnsi="Arial" w:cs="Arial"/>
                <w:b/>
              </w:rPr>
              <w:t>Comprendre et s’exprimer à l’oral</w:t>
            </w:r>
          </w:p>
          <w:p w14:paraId="085B3F11" w14:textId="77777777" w:rsidR="0053322A" w:rsidRPr="0053322A" w:rsidRDefault="0053322A" w:rsidP="00492FA7">
            <w:pPr>
              <w:numPr>
                <w:ilvl w:val="0"/>
                <w:numId w:val="31"/>
              </w:numPr>
              <w:jc w:val="both"/>
              <w:rPr>
                <w:rFonts w:ascii="Arial" w:hAnsi="Arial" w:cs="Arial"/>
              </w:rPr>
            </w:pPr>
            <w:r w:rsidRPr="0053322A">
              <w:rPr>
                <w:rFonts w:ascii="Arial" w:hAnsi="Arial" w:cs="Arial"/>
              </w:rPr>
              <w:t>Parler en prenant en compte son auditoire.</w:t>
            </w:r>
          </w:p>
          <w:p w14:paraId="2F8F3011" w14:textId="77777777" w:rsidR="00081F2C" w:rsidRPr="0053322A" w:rsidRDefault="0053322A" w:rsidP="00492FA7">
            <w:pPr>
              <w:numPr>
                <w:ilvl w:val="0"/>
                <w:numId w:val="31"/>
              </w:numPr>
              <w:jc w:val="both"/>
              <w:rPr>
                <w:rFonts w:ascii="Arial" w:hAnsi="Arial" w:cs="Arial"/>
              </w:rPr>
            </w:pPr>
            <w:r w:rsidRPr="0053322A">
              <w:rPr>
                <w:rFonts w:ascii="Arial" w:hAnsi="Arial" w:cs="Arial"/>
              </w:rPr>
              <w:t>Participer à des échanges dans des situations diversifiées.</w:t>
            </w:r>
          </w:p>
          <w:p w14:paraId="2333BB31" w14:textId="77777777" w:rsidR="00081F2C" w:rsidRPr="00521D30" w:rsidRDefault="00081F2C" w:rsidP="00492FA7">
            <w:pPr>
              <w:numPr>
                <w:ilvl w:val="0"/>
                <w:numId w:val="30"/>
              </w:numPr>
              <w:jc w:val="both"/>
              <w:rPr>
                <w:rFonts w:ascii="Arial" w:hAnsi="Arial" w:cs="Arial"/>
                <w:b/>
              </w:rPr>
            </w:pPr>
            <w:r w:rsidRPr="00521D30">
              <w:rPr>
                <w:rFonts w:ascii="Arial" w:hAnsi="Arial" w:cs="Arial"/>
                <w:b/>
              </w:rPr>
              <w:t>Écrire</w:t>
            </w:r>
          </w:p>
          <w:p w14:paraId="12A1176D" w14:textId="77777777" w:rsidR="00081F2C" w:rsidRPr="00DA2F0F" w:rsidRDefault="00081F2C" w:rsidP="00492FA7">
            <w:pPr>
              <w:numPr>
                <w:ilvl w:val="0"/>
                <w:numId w:val="31"/>
              </w:numPr>
              <w:jc w:val="both"/>
              <w:rPr>
                <w:rFonts w:ascii="Arial" w:hAnsi="Arial" w:cs="Arial"/>
                <w:b/>
                <w:u w:val="single"/>
              </w:rPr>
            </w:pPr>
            <w:r w:rsidRPr="00521D30">
              <w:rPr>
                <w:rFonts w:ascii="Arial" w:hAnsi="Arial" w:cs="Arial"/>
              </w:rPr>
              <w:t xml:space="preserve">Recourir à l’écriture pour réfléchir et pour apprendre. </w:t>
            </w:r>
          </w:p>
          <w:p w14:paraId="490C7528" w14:textId="77777777" w:rsidR="00081F2C" w:rsidRDefault="00081F2C" w:rsidP="00492FA7">
            <w:pPr>
              <w:numPr>
                <w:ilvl w:val="0"/>
                <w:numId w:val="30"/>
              </w:numPr>
              <w:jc w:val="both"/>
              <w:rPr>
                <w:rFonts w:ascii="Arial" w:hAnsi="Arial" w:cs="Arial"/>
                <w:b/>
              </w:rPr>
            </w:pPr>
            <w:r w:rsidRPr="00DA2F0F">
              <w:rPr>
                <w:rFonts w:ascii="Arial" w:hAnsi="Arial" w:cs="Arial"/>
                <w:b/>
              </w:rPr>
              <w:t>Pratiquer des démarches scientifiques et technologiques</w:t>
            </w:r>
          </w:p>
          <w:p w14:paraId="7DF76116" w14:textId="77777777" w:rsidR="00081F2C" w:rsidRDefault="00081F2C" w:rsidP="00492FA7">
            <w:pPr>
              <w:numPr>
                <w:ilvl w:val="0"/>
                <w:numId w:val="31"/>
              </w:numPr>
              <w:jc w:val="both"/>
              <w:rPr>
                <w:rFonts w:ascii="Arial" w:hAnsi="Arial" w:cs="Arial"/>
              </w:rPr>
            </w:pPr>
            <w:r>
              <w:rPr>
                <w:rFonts w:ascii="Arial" w:hAnsi="Arial" w:cs="Arial"/>
              </w:rPr>
              <w:t>Décrire le fonctionnement d’objets techniques, leurs fonctions et leurs composants.</w:t>
            </w:r>
          </w:p>
          <w:p w14:paraId="165475DE" w14:textId="77777777" w:rsidR="0053322A" w:rsidRDefault="00081F2C" w:rsidP="00492FA7">
            <w:pPr>
              <w:numPr>
                <w:ilvl w:val="0"/>
                <w:numId w:val="31"/>
              </w:numPr>
              <w:jc w:val="both"/>
              <w:rPr>
                <w:rFonts w:ascii="Arial" w:hAnsi="Arial" w:cs="Arial"/>
              </w:rPr>
            </w:pPr>
            <w:r>
              <w:rPr>
                <w:rFonts w:ascii="Arial" w:hAnsi="Arial" w:cs="Arial"/>
              </w:rPr>
              <w:t>Proposer une ou des hypothèses pour répondre à une question ou un problème.</w:t>
            </w:r>
          </w:p>
          <w:p w14:paraId="413A7647" w14:textId="77777777" w:rsidR="00C76601" w:rsidRDefault="00081F2C" w:rsidP="00492FA7">
            <w:pPr>
              <w:numPr>
                <w:ilvl w:val="0"/>
                <w:numId w:val="31"/>
              </w:numPr>
              <w:jc w:val="both"/>
              <w:rPr>
                <w:rFonts w:ascii="Arial" w:hAnsi="Arial" w:cs="Arial"/>
              </w:rPr>
            </w:pPr>
            <w:r w:rsidRPr="0053322A">
              <w:rPr>
                <w:rFonts w:ascii="Arial" w:hAnsi="Arial" w:cs="Arial"/>
              </w:rPr>
              <w:t>Formaliser une partie de sa recherche sous une forme écrite ou orale</w:t>
            </w:r>
            <w:r w:rsidR="00353DF7">
              <w:rPr>
                <w:rFonts w:ascii="Arial" w:hAnsi="Arial" w:cs="Arial"/>
              </w:rPr>
              <w:t>.</w:t>
            </w:r>
          </w:p>
          <w:p w14:paraId="7AD85735" w14:textId="77777777" w:rsidR="00353DF7" w:rsidRPr="0053322A" w:rsidRDefault="00353DF7" w:rsidP="00492FA7">
            <w:pPr>
              <w:numPr>
                <w:ilvl w:val="0"/>
                <w:numId w:val="31"/>
              </w:numPr>
              <w:jc w:val="both"/>
              <w:rPr>
                <w:rFonts w:ascii="Arial" w:hAnsi="Arial" w:cs="Arial"/>
              </w:rPr>
            </w:pPr>
            <w:r w:rsidRPr="00ED4865">
              <w:rPr>
                <w:rFonts w:ascii="Arial" w:hAnsi="Arial" w:cs="Arial"/>
              </w:rPr>
              <w:t>Utiliser différents modes de représentation formalisés (schéma, dessin, croquis, tableau, graphique, texte).</w:t>
            </w:r>
          </w:p>
        </w:tc>
      </w:tr>
      <w:tr w:rsidR="00C76601" w:rsidRPr="0004344F" w14:paraId="48E232A9" w14:textId="77777777" w:rsidTr="001342EF">
        <w:trPr>
          <w:trHeight w:val="5237"/>
        </w:trPr>
        <w:tc>
          <w:tcPr>
            <w:tcW w:w="2151" w:type="dxa"/>
            <w:shd w:val="clear" w:color="auto" w:fill="auto"/>
          </w:tcPr>
          <w:p w14:paraId="22FEB199" w14:textId="77777777" w:rsidR="00C76601" w:rsidRPr="0004344F" w:rsidRDefault="00C76601" w:rsidP="00C76601">
            <w:pPr>
              <w:snapToGrid w:val="0"/>
              <w:rPr>
                <w:rFonts w:ascii="Arial" w:hAnsi="Arial" w:cs="Arial"/>
                <w:sz w:val="22"/>
              </w:rPr>
            </w:pPr>
            <w:r w:rsidRPr="001A0F0B">
              <w:rPr>
                <w:rFonts w:ascii="Arial" w:hAnsi="Arial" w:cs="Arial"/>
                <w:b/>
                <w:color w:val="669999"/>
                <w:sz w:val="22"/>
              </w:rPr>
              <w:t>Durée</w:t>
            </w:r>
            <w:r w:rsidR="001342EF">
              <w:rPr>
                <w:rFonts w:ascii="Arial" w:hAnsi="Arial" w:cs="Arial"/>
                <w:b/>
                <w:color w:val="669999"/>
                <w:sz w:val="22"/>
              </w:rPr>
              <w:t xml:space="preserve"> </w:t>
            </w:r>
            <w:r w:rsidRPr="001A0F0B">
              <w:rPr>
                <w:rFonts w:ascii="Arial" w:hAnsi="Arial" w:cs="Arial"/>
                <w:color w:val="669999"/>
                <w:sz w:val="22"/>
              </w:rPr>
              <w:t>:</w:t>
            </w:r>
            <w:r w:rsidRPr="0004344F">
              <w:rPr>
                <w:rFonts w:ascii="Arial" w:hAnsi="Arial" w:cs="Arial"/>
                <w:sz w:val="22"/>
              </w:rPr>
              <w:t xml:space="preserve"> </w:t>
            </w:r>
            <w:r w:rsidR="000F6E78" w:rsidRPr="0004344F">
              <w:rPr>
                <w:rFonts w:ascii="Arial" w:hAnsi="Arial" w:cs="Arial"/>
                <w:sz w:val="22"/>
              </w:rPr>
              <w:t>45 min</w:t>
            </w:r>
          </w:p>
          <w:p w14:paraId="1FEFF9AD" w14:textId="77777777" w:rsidR="00C76601" w:rsidRPr="0004344F" w:rsidRDefault="00C76601" w:rsidP="00C76601">
            <w:pPr>
              <w:snapToGrid w:val="0"/>
              <w:rPr>
                <w:rFonts w:ascii="Arial" w:hAnsi="Arial" w:cs="Arial"/>
                <w:b/>
                <w:sz w:val="22"/>
                <w:u w:val="single"/>
              </w:rPr>
            </w:pPr>
          </w:p>
          <w:p w14:paraId="544A1313" w14:textId="77777777" w:rsidR="00C76601" w:rsidRPr="000F0349" w:rsidRDefault="000F0349" w:rsidP="000F0349">
            <w:pPr>
              <w:rPr>
                <w:rFonts w:ascii="Arial" w:hAnsi="Arial" w:cs="Arial"/>
                <w:b/>
                <w:color w:val="669999"/>
                <w:sz w:val="22"/>
              </w:rPr>
            </w:pPr>
            <w:r>
              <w:rPr>
                <w:rFonts w:ascii="Arial" w:hAnsi="Arial" w:cs="Arial"/>
                <w:b/>
                <w:color w:val="669999"/>
                <w:sz w:val="22"/>
              </w:rPr>
              <w:t xml:space="preserve">Matériel </w:t>
            </w:r>
          </w:p>
          <w:p w14:paraId="38CAA6B4" w14:textId="77777777" w:rsidR="00C76601" w:rsidRDefault="000165B6" w:rsidP="006131AD">
            <w:pPr>
              <w:numPr>
                <w:ilvl w:val="0"/>
                <w:numId w:val="5"/>
              </w:numPr>
              <w:tabs>
                <w:tab w:val="left" w:pos="224"/>
              </w:tabs>
              <w:ind w:hanging="408"/>
              <w:rPr>
                <w:rFonts w:ascii="Arial" w:hAnsi="Arial" w:cs="Arial"/>
                <w:sz w:val="22"/>
              </w:rPr>
            </w:pPr>
            <w:r w:rsidRPr="0004344F">
              <w:rPr>
                <w:rFonts w:ascii="Arial" w:hAnsi="Arial" w:cs="Arial"/>
                <w:sz w:val="22"/>
              </w:rPr>
              <w:t>1</w:t>
            </w:r>
            <w:r w:rsidR="00C76601" w:rsidRPr="0004344F">
              <w:rPr>
                <w:rFonts w:ascii="Arial" w:hAnsi="Arial" w:cs="Arial"/>
                <w:sz w:val="22"/>
              </w:rPr>
              <w:t xml:space="preserve"> </w:t>
            </w:r>
            <w:proofErr w:type="spellStart"/>
            <w:r w:rsidR="00C76601" w:rsidRPr="0004344F">
              <w:rPr>
                <w:rFonts w:ascii="Arial" w:hAnsi="Arial" w:cs="Arial"/>
                <w:sz w:val="22"/>
              </w:rPr>
              <w:t>Thymio</w:t>
            </w:r>
            <w:proofErr w:type="spellEnd"/>
            <w:r w:rsidRPr="0004344F">
              <w:rPr>
                <w:rFonts w:ascii="Arial" w:hAnsi="Arial" w:cs="Arial"/>
                <w:sz w:val="22"/>
              </w:rPr>
              <w:t xml:space="preserve"> par groupe de 3 élèves</w:t>
            </w:r>
          </w:p>
          <w:p w14:paraId="516A2952" w14:textId="77777777" w:rsidR="000F0349" w:rsidRPr="0004344F" w:rsidRDefault="000F0349" w:rsidP="000F0349">
            <w:pPr>
              <w:rPr>
                <w:rFonts w:ascii="Arial" w:hAnsi="Arial" w:cs="Arial"/>
                <w:sz w:val="22"/>
              </w:rPr>
            </w:pPr>
            <w:r w:rsidRPr="0004344F">
              <w:rPr>
                <w:rFonts w:ascii="Arial" w:hAnsi="Arial" w:cs="Arial"/>
                <w:sz w:val="22"/>
              </w:rPr>
              <w:t xml:space="preserve">- 1 grande affiche </w:t>
            </w:r>
          </w:p>
          <w:p w14:paraId="70C01823" w14:textId="77777777" w:rsidR="00C973F5" w:rsidRDefault="00C973F5" w:rsidP="00C973F5">
            <w:pPr>
              <w:tabs>
                <w:tab w:val="left" w:pos="224"/>
              </w:tabs>
              <w:ind w:left="34"/>
              <w:rPr>
                <w:rFonts w:ascii="Arial" w:hAnsi="Arial" w:cs="Arial"/>
                <w:sz w:val="22"/>
              </w:rPr>
            </w:pPr>
          </w:p>
          <w:p w14:paraId="146ADF65" w14:textId="77777777" w:rsidR="000F0349" w:rsidRPr="000F0349" w:rsidRDefault="000F0349" w:rsidP="00C973F5">
            <w:pPr>
              <w:tabs>
                <w:tab w:val="left" w:pos="224"/>
              </w:tabs>
              <w:ind w:left="34"/>
              <w:rPr>
                <w:rFonts w:ascii="Arial" w:hAnsi="Arial" w:cs="Arial"/>
                <w:b/>
                <w:color w:val="669999"/>
                <w:sz w:val="22"/>
              </w:rPr>
            </w:pPr>
            <w:r w:rsidRPr="000F0349">
              <w:rPr>
                <w:rFonts w:ascii="Arial" w:hAnsi="Arial" w:cs="Arial"/>
                <w:b/>
                <w:color w:val="669999"/>
                <w:sz w:val="22"/>
              </w:rPr>
              <w:t>Annexes</w:t>
            </w:r>
          </w:p>
          <w:p w14:paraId="6308CFB9" w14:textId="77777777" w:rsidR="000F0349" w:rsidRDefault="000F0349" w:rsidP="000F0349">
            <w:pPr>
              <w:rPr>
                <w:rFonts w:ascii="Arial" w:hAnsi="Arial" w:cs="Arial"/>
              </w:rPr>
            </w:pPr>
            <w:r w:rsidRPr="00377C7D">
              <w:rPr>
                <w:rFonts w:ascii="Arial" w:hAnsi="Arial" w:cs="Arial"/>
              </w:rPr>
              <w:t xml:space="preserve">- Fiche </w:t>
            </w:r>
            <w:r>
              <w:rPr>
                <w:rFonts w:ascii="Arial" w:hAnsi="Arial" w:cs="Arial"/>
              </w:rPr>
              <w:t xml:space="preserve">A élève </w:t>
            </w:r>
            <w:r w:rsidRPr="00377C7D">
              <w:rPr>
                <w:rFonts w:ascii="Arial" w:hAnsi="Arial" w:cs="Arial"/>
              </w:rPr>
              <w:t>séance n°3</w:t>
            </w:r>
          </w:p>
          <w:p w14:paraId="6415E896" w14:textId="77777777" w:rsidR="000F0349" w:rsidRDefault="000F0349" w:rsidP="000F0349">
            <w:pPr>
              <w:rPr>
                <w:rFonts w:ascii="Arial" w:hAnsi="Arial" w:cs="Arial"/>
              </w:rPr>
            </w:pPr>
            <w:r>
              <w:rPr>
                <w:rFonts w:ascii="Arial" w:hAnsi="Arial" w:cs="Arial"/>
              </w:rPr>
              <w:t xml:space="preserve">- Fiche A élève corrigée </w:t>
            </w:r>
            <w:r w:rsidRPr="00377C7D">
              <w:rPr>
                <w:rFonts w:ascii="Arial" w:hAnsi="Arial" w:cs="Arial"/>
              </w:rPr>
              <w:t>séance n°3</w:t>
            </w:r>
          </w:p>
          <w:p w14:paraId="3788B06A" w14:textId="77777777" w:rsidR="000F0349" w:rsidRDefault="000F0349" w:rsidP="000F0349">
            <w:pPr>
              <w:rPr>
                <w:rFonts w:ascii="Arial" w:hAnsi="Arial" w:cs="Arial"/>
                <w:bCs/>
              </w:rPr>
            </w:pPr>
            <w:r>
              <w:rPr>
                <w:rFonts w:ascii="Arial" w:hAnsi="Arial" w:cs="Arial"/>
              </w:rPr>
              <w:t xml:space="preserve">- </w:t>
            </w:r>
            <w:r w:rsidRPr="00377C7D">
              <w:rPr>
                <w:rFonts w:ascii="Arial" w:hAnsi="Arial" w:cs="Arial"/>
                <w:bCs/>
              </w:rPr>
              <w:t xml:space="preserve">Fiche enseignant séance n°3 </w:t>
            </w:r>
          </w:p>
          <w:p w14:paraId="11E497E5" w14:textId="77777777" w:rsidR="00C76601" w:rsidRPr="000F0349" w:rsidRDefault="000F0349" w:rsidP="000F0349">
            <w:pPr>
              <w:tabs>
                <w:tab w:val="left" w:pos="224"/>
              </w:tabs>
              <w:ind w:left="34"/>
              <w:rPr>
                <w:rFonts w:ascii="Arial" w:hAnsi="Arial" w:cs="Arial"/>
                <w:sz w:val="22"/>
              </w:rPr>
            </w:pPr>
            <w:r>
              <w:rPr>
                <w:rFonts w:ascii="Arial" w:hAnsi="Arial" w:cs="Arial"/>
                <w:bCs/>
              </w:rPr>
              <w:t xml:space="preserve">- </w:t>
            </w:r>
            <w:r>
              <w:rPr>
                <w:rFonts w:ascii="Arial" w:hAnsi="Arial" w:cs="Arial"/>
              </w:rPr>
              <w:t>Fiche B élève</w:t>
            </w:r>
            <w:r w:rsidRPr="00377C7D">
              <w:rPr>
                <w:rFonts w:ascii="Arial" w:hAnsi="Arial" w:cs="Arial"/>
              </w:rPr>
              <w:t xml:space="preserve"> </w:t>
            </w:r>
            <w:r w:rsidRPr="00377C7D">
              <w:rPr>
                <w:rFonts w:ascii="Arial" w:hAnsi="Arial" w:cs="Arial"/>
                <w:bCs/>
              </w:rPr>
              <w:t xml:space="preserve">séance n°3  </w:t>
            </w:r>
          </w:p>
        </w:tc>
        <w:tc>
          <w:tcPr>
            <w:tcW w:w="7631" w:type="dxa"/>
            <w:shd w:val="clear" w:color="auto" w:fill="auto"/>
          </w:tcPr>
          <w:p w14:paraId="09A3E750" w14:textId="77777777" w:rsidR="00301185" w:rsidRPr="009226B8" w:rsidRDefault="00301185" w:rsidP="000569A2">
            <w:pPr>
              <w:pStyle w:val="Titre2"/>
              <w:numPr>
                <w:ilvl w:val="0"/>
                <w:numId w:val="0"/>
              </w:numPr>
              <w:snapToGrid w:val="0"/>
              <w:rPr>
                <w:rFonts w:ascii="Arial" w:hAnsi="Arial" w:cs="Arial"/>
                <w:b/>
                <w:color w:val="669999"/>
                <w:sz w:val="28"/>
                <w:szCs w:val="28"/>
              </w:rPr>
            </w:pPr>
            <w:r w:rsidRPr="009226B8">
              <w:rPr>
                <w:rFonts w:ascii="Arial" w:hAnsi="Arial" w:cs="Arial"/>
                <w:b/>
                <w:color w:val="669999"/>
                <w:sz w:val="28"/>
                <w:szCs w:val="28"/>
              </w:rPr>
              <w:t>Déroulement de la séance</w:t>
            </w:r>
          </w:p>
          <w:p w14:paraId="6FEDA799" w14:textId="77777777" w:rsidR="00C76601" w:rsidRPr="0004344F" w:rsidRDefault="00C76601" w:rsidP="00C76601">
            <w:pPr>
              <w:rPr>
                <w:rFonts w:ascii="Arial" w:hAnsi="Arial" w:cs="Arial"/>
              </w:rPr>
            </w:pPr>
          </w:p>
          <w:p w14:paraId="0B4399FD" w14:textId="77777777" w:rsidR="0069538D" w:rsidRPr="0004344F" w:rsidRDefault="0076270B" w:rsidP="003322D6">
            <w:pPr>
              <w:jc w:val="both"/>
              <w:rPr>
                <w:rFonts w:ascii="Arial" w:hAnsi="Arial" w:cs="Arial"/>
                <w:sz w:val="22"/>
                <w:szCs w:val="22"/>
              </w:rPr>
            </w:pPr>
            <w:r>
              <w:rPr>
                <w:rFonts w:ascii="Arial" w:hAnsi="Arial" w:cs="Arial"/>
                <w:sz w:val="22"/>
                <w:szCs w:val="22"/>
              </w:rPr>
              <w:t>Le robot</w:t>
            </w:r>
            <w:r w:rsidR="00AB0051">
              <w:rPr>
                <w:rFonts w:ascii="Arial" w:hAnsi="Arial" w:cs="Arial"/>
                <w:sz w:val="22"/>
                <w:szCs w:val="22"/>
              </w:rPr>
              <w:t xml:space="preserve"> est donné aux enfants. Nous </w:t>
            </w:r>
            <w:r>
              <w:rPr>
                <w:rFonts w:ascii="Arial" w:hAnsi="Arial" w:cs="Arial"/>
                <w:sz w:val="22"/>
                <w:szCs w:val="22"/>
              </w:rPr>
              <w:t xml:space="preserve">recommandons 1 </w:t>
            </w:r>
            <w:r w:rsidR="00AB0051">
              <w:rPr>
                <w:rFonts w:ascii="Arial" w:hAnsi="Arial" w:cs="Arial"/>
                <w:sz w:val="22"/>
                <w:szCs w:val="22"/>
              </w:rPr>
              <w:t xml:space="preserve">robot </w:t>
            </w:r>
            <w:r>
              <w:rPr>
                <w:rFonts w:ascii="Arial" w:hAnsi="Arial" w:cs="Arial"/>
                <w:sz w:val="22"/>
                <w:szCs w:val="22"/>
              </w:rPr>
              <w:t>pour 3 élèves</w:t>
            </w:r>
            <w:r w:rsidR="0069538D" w:rsidRPr="0004344F">
              <w:rPr>
                <w:rFonts w:ascii="Arial" w:hAnsi="Arial" w:cs="Arial"/>
                <w:sz w:val="22"/>
                <w:szCs w:val="22"/>
              </w:rPr>
              <w:t>.</w:t>
            </w:r>
          </w:p>
          <w:p w14:paraId="3B7726B3" w14:textId="77777777" w:rsidR="007D3332" w:rsidRDefault="007D3332" w:rsidP="003322D6">
            <w:pPr>
              <w:jc w:val="both"/>
              <w:rPr>
                <w:rFonts w:ascii="Arial" w:hAnsi="Arial" w:cs="Arial"/>
                <w:sz w:val="22"/>
                <w:szCs w:val="22"/>
              </w:rPr>
            </w:pPr>
          </w:p>
          <w:p w14:paraId="651465CF" w14:textId="77777777" w:rsidR="0069538D" w:rsidRPr="0004344F" w:rsidRDefault="0069538D" w:rsidP="003322D6">
            <w:pPr>
              <w:jc w:val="both"/>
              <w:rPr>
                <w:rFonts w:ascii="Arial" w:hAnsi="Arial" w:cs="Arial"/>
                <w:sz w:val="22"/>
                <w:szCs w:val="22"/>
              </w:rPr>
            </w:pPr>
            <w:r w:rsidRPr="0004344F">
              <w:rPr>
                <w:rFonts w:ascii="Arial" w:hAnsi="Arial" w:cs="Arial"/>
                <w:sz w:val="22"/>
                <w:szCs w:val="22"/>
              </w:rPr>
              <w:t xml:space="preserve">A la fin de cette activité, les enfants doivent savoir allumer le robot et constater qu’en appuyant sur les flèches, </w:t>
            </w:r>
            <w:proofErr w:type="spellStart"/>
            <w:r w:rsidRPr="0004344F">
              <w:rPr>
                <w:rFonts w:ascii="Arial" w:hAnsi="Arial" w:cs="Arial"/>
                <w:sz w:val="22"/>
                <w:szCs w:val="22"/>
              </w:rPr>
              <w:t>Thymio</w:t>
            </w:r>
            <w:proofErr w:type="spellEnd"/>
            <w:r w:rsidRPr="0004344F">
              <w:rPr>
                <w:rFonts w:ascii="Arial" w:hAnsi="Arial" w:cs="Arial"/>
                <w:sz w:val="22"/>
                <w:szCs w:val="22"/>
              </w:rPr>
              <w:t xml:space="preserve"> change de couleur.</w:t>
            </w:r>
          </w:p>
          <w:p w14:paraId="5A92ACA9" w14:textId="77777777" w:rsidR="00C76601" w:rsidRPr="0004344F" w:rsidRDefault="00C76601" w:rsidP="003322D6">
            <w:pPr>
              <w:jc w:val="both"/>
              <w:rPr>
                <w:rFonts w:ascii="Arial" w:hAnsi="Arial" w:cs="Arial"/>
                <w:sz w:val="8"/>
                <w:szCs w:val="8"/>
              </w:rPr>
            </w:pPr>
          </w:p>
          <w:p w14:paraId="47F6AFE7" w14:textId="77777777" w:rsidR="00736C12" w:rsidRPr="0004344F" w:rsidRDefault="00C76601" w:rsidP="003322D6">
            <w:pPr>
              <w:suppressAutoHyphens w:val="0"/>
              <w:autoSpaceDE w:val="0"/>
              <w:jc w:val="both"/>
              <w:rPr>
                <w:rFonts w:ascii="Arial" w:hAnsi="Arial" w:cs="Arial"/>
                <w:sz w:val="22"/>
                <w:szCs w:val="22"/>
              </w:rPr>
            </w:pPr>
            <w:r w:rsidRPr="001A0F0B">
              <w:rPr>
                <w:rFonts w:ascii="Arial" w:hAnsi="Arial" w:cs="Arial"/>
                <w:b/>
                <w:color w:val="669999"/>
                <w:sz w:val="22"/>
                <w:szCs w:val="22"/>
              </w:rPr>
              <w:t>Phase 1</w:t>
            </w:r>
            <w:r w:rsidRPr="001A0F0B">
              <w:rPr>
                <w:rFonts w:ascii="Arial" w:hAnsi="Arial" w:cs="Arial"/>
                <w:b/>
                <w:sz w:val="22"/>
                <w:szCs w:val="22"/>
              </w:rPr>
              <w:t> </w:t>
            </w:r>
            <w:r w:rsidR="006102D6" w:rsidRPr="0004344F">
              <w:rPr>
                <w:rFonts w:ascii="Arial" w:hAnsi="Arial" w:cs="Arial"/>
                <w:b/>
                <w:sz w:val="22"/>
                <w:szCs w:val="22"/>
              </w:rPr>
              <w:t xml:space="preserve">: </w:t>
            </w:r>
            <w:r w:rsidR="00793EE8">
              <w:rPr>
                <w:rFonts w:ascii="Arial" w:hAnsi="Arial" w:cs="Arial"/>
                <w:b/>
                <w:sz w:val="22"/>
                <w:szCs w:val="22"/>
              </w:rPr>
              <w:t>Découverte libre du</w:t>
            </w:r>
            <w:r w:rsidR="00F92140" w:rsidRPr="0004344F">
              <w:rPr>
                <w:rFonts w:ascii="Arial" w:hAnsi="Arial" w:cs="Arial"/>
                <w:b/>
                <w:sz w:val="22"/>
                <w:szCs w:val="22"/>
              </w:rPr>
              <w:t xml:space="preserve"> </w:t>
            </w:r>
            <w:proofErr w:type="spellStart"/>
            <w:r w:rsidR="00F92140" w:rsidRPr="0004344F">
              <w:rPr>
                <w:rFonts w:ascii="Arial" w:hAnsi="Arial" w:cs="Arial"/>
                <w:b/>
                <w:sz w:val="22"/>
                <w:szCs w:val="22"/>
              </w:rPr>
              <w:t>Thymio</w:t>
            </w:r>
            <w:proofErr w:type="spellEnd"/>
            <w:r w:rsidR="00F973F3" w:rsidRPr="0004344F">
              <w:rPr>
                <w:rFonts w:ascii="Arial" w:hAnsi="Arial" w:cs="Arial"/>
                <w:b/>
                <w:sz w:val="22"/>
                <w:szCs w:val="22"/>
              </w:rPr>
              <w:t xml:space="preserve"> </w:t>
            </w:r>
            <w:r w:rsidR="006102D6" w:rsidRPr="0004344F">
              <w:rPr>
                <w:rFonts w:ascii="Arial" w:hAnsi="Arial" w:cs="Arial"/>
                <w:b/>
                <w:sz w:val="22"/>
                <w:szCs w:val="22"/>
              </w:rPr>
              <w:t>(</w:t>
            </w:r>
            <w:r w:rsidR="009E7315" w:rsidRPr="0004344F">
              <w:rPr>
                <w:rFonts w:ascii="Arial" w:hAnsi="Arial" w:cs="Arial"/>
                <w:b/>
                <w:sz w:val="22"/>
                <w:szCs w:val="22"/>
              </w:rPr>
              <w:t>2</w:t>
            </w:r>
            <w:r w:rsidR="0069538D" w:rsidRPr="0004344F">
              <w:rPr>
                <w:rFonts w:ascii="Arial" w:hAnsi="Arial" w:cs="Arial"/>
                <w:b/>
                <w:sz w:val="22"/>
                <w:szCs w:val="22"/>
              </w:rPr>
              <w:t>0</w:t>
            </w:r>
            <w:r w:rsidRPr="0004344F">
              <w:rPr>
                <w:rFonts w:ascii="Arial" w:hAnsi="Arial" w:cs="Arial"/>
                <w:b/>
                <w:sz w:val="22"/>
                <w:szCs w:val="22"/>
              </w:rPr>
              <w:t xml:space="preserve"> min) </w:t>
            </w:r>
          </w:p>
          <w:p w14:paraId="5DC708F5" w14:textId="77777777" w:rsidR="00736C12" w:rsidRPr="0004344F" w:rsidRDefault="00736C12" w:rsidP="003322D6">
            <w:pPr>
              <w:suppressAutoHyphens w:val="0"/>
              <w:autoSpaceDE w:val="0"/>
              <w:jc w:val="both"/>
              <w:rPr>
                <w:rFonts w:ascii="Arial" w:hAnsi="Arial" w:cs="Arial"/>
                <w:sz w:val="8"/>
                <w:szCs w:val="8"/>
              </w:rPr>
            </w:pPr>
          </w:p>
          <w:p w14:paraId="37AF8941" w14:textId="77777777" w:rsidR="00EA11A2" w:rsidRPr="0076270B" w:rsidRDefault="007E0A84" w:rsidP="003322D6">
            <w:pPr>
              <w:suppressAutoHyphens w:val="0"/>
              <w:autoSpaceDE w:val="0"/>
              <w:ind w:left="293"/>
              <w:jc w:val="both"/>
              <w:rPr>
                <w:rFonts w:ascii="Arial" w:hAnsi="Arial" w:cs="Arial"/>
                <w:sz w:val="8"/>
                <w:szCs w:val="8"/>
              </w:rPr>
            </w:pPr>
            <w:r w:rsidRPr="0004344F">
              <w:rPr>
                <w:rFonts w:ascii="Arial" w:hAnsi="Arial" w:cs="Arial"/>
                <w:b/>
                <w:sz w:val="22"/>
                <w:szCs w:val="22"/>
              </w:rPr>
              <w:t>Consigne</w:t>
            </w:r>
            <w:r w:rsidRPr="0004344F">
              <w:rPr>
                <w:rFonts w:ascii="Arial" w:hAnsi="Arial" w:cs="Arial"/>
                <w:sz w:val="22"/>
                <w:szCs w:val="22"/>
              </w:rPr>
              <w:t> </w:t>
            </w:r>
            <w:r w:rsidR="009E7315" w:rsidRPr="0004344F">
              <w:rPr>
                <w:rFonts w:ascii="Arial" w:hAnsi="Arial" w:cs="Arial"/>
                <w:sz w:val="22"/>
                <w:szCs w:val="22"/>
              </w:rPr>
              <w:t xml:space="preserve">(10 min) </w:t>
            </w:r>
            <w:r w:rsidRPr="0004344F">
              <w:rPr>
                <w:rFonts w:ascii="Arial" w:hAnsi="Arial" w:cs="Arial"/>
                <w:sz w:val="22"/>
                <w:szCs w:val="22"/>
              </w:rPr>
              <w:t xml:space="preserve">: </w:t>
            </w:r>
            <w:r w:rsidR="00EA11A2" w:rsidRPr="00C400A9">
              <w:rPr>
                <w:rFonts w:ascii="Arial" w:hAnsi="Arial" w:cs="Arial"/>
                <w:i/>
                <w:sz w:val="22"/>
                <w:szCs w:val="22"/>
              </w:rPr>
              <w:t xml:space="preserve">« Par groupe de 3, vous allez manipuler </w:t>
            </w:r>
            <w:r w:rsidR="0076270B">
              <w:rPr>
                <w:rFonts w:ascii="Arial" w:hAnsi="Arial" w:cs="Arial"/>
                <w:i/>
                <w:sz w:val="22"/>
                <w:szCs w:val="22"/>
              </w:rPr>
              <w:t>cet objet</w:t>
            </w:r>
            <w:r w:rsidR="006728AA">
              <w:rPr>
                <w:rFonts w:ascii="Arial" w:hAnsi="Arial" w:cs="Arial"/>
                <w:i/>
                <w:sz w:val="22"/>
                <w:szCs w:val="22"/>
              </w:rPr>
              <w:t>, pendant 10 min, afin d’en apprendre plus</w:t>
            </w:r>
            <w:r w:rsidR="00EA11A2" w:rsidRPr="00C400A9">
              <w:rPr>
                <w:rFonts w:ascii="Arial" w:hAnsi="Arial" w:cs="Arial"/>
                <w:i/>
                <w:sz w:val="22"/>
                <w:szCs w:val="22"/>
              </w:rPr>
              <w:t> ».</w:t>
            </w:r>
            <w:r w:rsidR="0076270B">
              <w:rPr>
                <w:rFonts w:ascii="Arial" w:hAnsi="Arial" w:cs="Arial"/>
                <w:i/>
                <w:sz w:val="22"/>
                <w:szCs w:val="22"/>
              </w:rPr>
              <w:t xml:space="preserve"> </w:t>
            </w:r>
            <w:r w:rsidR="0076270B">
              <w:rPr>
                <w:rFonts w:ascii="Arial" w:hAnsi="Arial" w:cs="Arial"/>
                <w:sz w:val="22"/>
                <w:szCs w:val="22"/>
              </w:rPr>
              <w:t>L’enseignant ne donnera pas plus d’indication que ce qui est indiqué dans cette consigne.</w:t>
            </w:r>
          </w:p>
          <w:p w14:paraId="64314BD1" w14:textId="77777777" w:rsidR="007E0A84" w:rsidRPr="0004344F" w:rsidRDefault="00EA11A2" w:rsidP="003322D6">
            <w:pPr>
              <w:suppressAutoHyphens w:val="0"/>
              <w:autoSpaceDE w:val="0"/>
              <w:jc w:val="both"/>
              <w:rPr>
                <w:rFonts w:ascii="Arial" w:hAnsi="Arial" w:cs="Arial"/>
                <w:sz w:val="8"/>
                <w:szCs w:val="8"/>
              </w:rPr>
            </w:pPr>
            <w:r w:rsidRPr="0004344F">
              <w:rPr>
                <w:rFonts w:ascii="Arial" w:hAnsi="Arial" w:cs="Arial"/>
                <w:sz w:val="8"/>
                <w:szCs w:val="8"/>
              </w:rPr>
              <w:t xml:space="preserve"> </w:t>
            </w:r>
          </w:p>
          <w:p w14:paraId="52367C86" w14:textId="77777777" w:rsidR="00736C12" w:rsidRPr="0004344F" w:rsidRDefault="0069538D" w:rsidP="003322D6">
            <w:pPr>
              <w:suppressAutoHyphens w:val="0"/>
              <w:autoSpaceDE w:val="0"/>
              <w:ind w:left="293"/>
              <w:jc w:val="both"/>
              <w:rPr>
                <w:rFonts w:ascii="Arial" w:hAnsi="Arial" w:cs="Arial"/>
                <w:sz w:val="22"/>
                <w:szCs w:val="22"/>
              </w:rPr>
            </w:pPr>
            <w:r w:rsidRPr="0004344F">
              <w:rPr>
                <w:rFonts w:ascii="Arial" w:hAnsi="Arial" w:cs="Arial"/>
                <w:sz w:val="22"/>
                <w:szCs w:val="22"/>
              </w:rPr>
              <w:t>Lors de cett</w:t>
            </w:r>
            <w:r w:rsidR="00AB0051">
              <w:rPr>
                <w:rFonts w:ascii="Arial" w:hAnsi="Arial" w:cs="Arial"/>
                <w:sz w:val="22"/>
                <w:szCs w:val="22"/>
              </w:rPr>
              <w:t xml:space="preserve">e phase de manipulation libre, </w:t>
            </w:r>
            <w:r w:rsidRPr="0004344F">
              <w:rPr>
                <w:rFonts w:ascii="Arial" w:hAnsi="Arial" w:cs="Arial"/>
                <w:sz w:val="22"/>
                <w:szCs w:val="22"/>
              </w:rPr>
              <w:t>chaque groupe devra</w:t>
            </w:r>
            <w:r w:rsidR="007E0A84" w:rsidRPr="0004344F">
              <w:rPr>
                <w:rFonts w:ascii="Arial" w:hAnsi="Arial" w:cs="Arial"/>
                <w:sz w:val="22"/>
                <w:szCs w:val="22"/>
              </w:rPr>
              <w:t>it</w:t>
            </w:r>
            <w:r w:rsidRPr="0004344F">
              <w:rPr>
                <w:rFonts w:ascii="Arial" w:hAnsi="Arial" w:cs="Arial"/>
                <w:sz w:val="22"/>
                <w:szCs w:val="22"/>
              </w:rPr>
              <w:t xml:space="preserve"> </w:t>
            </w:r>
            <w:r w:rsidR="007E0A84" w:rsidRPr="0004344F">
              <w:rPr>
                <w:rFonts w:ascii="Arial" w:hAnsi="Arial" w:cs="Arial"/>
                <w:sz w:val="22"/>
                <w:szCs w:val="22"/>
              </w:rPr>
              <w:t>parvenir</w:t>
            </w:r>
            <w:r w:rsidRPr="0004344F">
              <w:rPr>
                <w:rFonts w:ascii="Arial" w:hAnsi="Arial" w:cs="Arial"/>
                <w:sz w:val="22"/>
                <w:szCs w:val="22"/>
              </w:rPr>
              <w:t xml:space="preserve"> </w:t>
            </w:r>
            <w:r w:rsidR="007E0A84" w:rsidRPr="0004344F">
              <w:rPr>
                <w:rFonts w:ascii="Arial" w:hAnsi="Arial" w:cs="Arial"/>
                <w:sz w:val="22"/>
                <w:szCs w:val="22"/>
              </w:rPr>
              <w:t>à allumer le robot et explorer</w:t>
            </w:r>
            <w:r w:rsidRPr="0004344F">
              <w:rPr>
                <w:rFonts w:ascii="Arial" w:hAnsi="Arial" w:cs="Arial"/>
                <w:sz w:val="22"/>
                <w:szCs w:val="22"/>
              </w:rPr>
              <w:t xml:space="preserve"> les </w:t>
            </w:r>
            <w:r w:rsidR="00A6676D">
              <w:rPr>
                <w:rFonts w:ascii="Arial" w:hAnsi="Arial" w:cs="Arial"/>
                <w:sz w:val="22"/>
                <w:szCs w:val="22"/>
              </w:rPr>
              <w:t>comportements</w:t>
            </w:r>
            <w:r w:rsidRPr="0004344F">
              <w:rPr>
                <w:rFonts w:ascii="Arial" w:hAnsi="Arial" w:cs="Arial"/>
                <w:sz w:val="22"/>
                <w:szCs w:val="22"/>
              </w:rPr>
              <w:t xml:space="preserve"> </w:t>
            </w:r>
            <w:r w:rsidR="00495C3A">
              <w:rPr>
                <w:rFonts w:ascii="Arial" w:hAnsi="Arial" w:cs="Arial"/>
                <w:sz w:val="22"/>
                <w:szCs w:val="22"/>
              </w:rPr>
              <w:t>préprogrammé</w:t>
            </w:r>
            <w:r w:rsidR="00127DC9" w:rsidRPr="0004344F">
              <w:rPr>
                <w:rFonts w:ascii="Arial" w:hAnsi="Arial" w:cs="Arial"/>
                <w:sz w:val="22"/>
                <w:szCs w:val="22"/>
              </w:rPr>
              <w:t>s</w:t>
            </w:r>
            <w:r w:rsidRPr="0004344F">
              <w:rPr>
                <w:rFonts w:ascii="Arial" w:hAnsi="Arial" w:cs="Arial"/>
                <w:sz w:val="22"/>
                <w:szCs w:val="22"/>
              </w:rPr>
              <w:t>.</w:t>
            </w:r>
            <w:r w:rsidR="007E0A84" w:rsidRPr="0004344F">
              <w:rPr>
                <w:rFonts w:ascii="Arial" w:hAnsi="Arial" w:cs="Arial"/>
                <w:sz w:val="22"/>
                <w:szCs w:val="22"/>
              </w:rPr>
              <w:t xml:space="preserve"> Si ce n’est pas le cas, l’enseignant guidera les élèves</w:t>
            </w:r>
            <w:r w:rsidR="000165B6" w:rsidRPr="0004344F">
              <w:rPr>
                <w:rFonts w:ascii="Arial" w:hAnsi="Arial" w:cs="Arial"/>
                <w:sz w:val="22"/>
                <w:szCs w:val="22"/>
              </w:rPr>
              <w:t>, après un moment de tâtonnement,</w:t>
            </w:r>
            <w:r w:rsidR="007E0A84" w:rsidRPr="0004344F">
              <w:rPr>
                <w:rFonts w:ascii="Arial" w:hAnsi="Arial" w:cs="Arial"/>
                <w:sz w:val="22"/>
                <w:szCs w:val="22"/>
              </w:rPr>
              <w:t xml:space="preserve"> pour qu’ils y arrivent.</w:t>
            </w:r>
          </w:p>
          <w:p w14:paraId="0F53F43A" w14:textId="77777777" w:rsidR="00736C12" w:rsidRPr="0004344F" w:rsidRDefault="00736C12" w:rsidP="003322D6">
            <w:pPr>
              <w:suppressAutoHyphens w:val="0"/>
              <w:autoSpaceDE w:val="0"/>
              <w:jc w:val="both"/>
              <w:rPr>
                <w:rFonts w:ascii="Arial" w:hAnsi="Arial" w:cs="Arial"/>
                <w:sz w:val="8"/>
                <w:szCs w:val="8"/>
              </w:rPr>
            </w:pPr>
          </w:p>
          <w:p w14:paraId="22CD1CDB" w14:textId="77777777" w:rsidR="003D608B" w:rsidRPr="0004344F" w:rsidRDefault="00736C12" w:rsidP="003322D6">
            <w:pPr>
              <w:numPr>
                <w:ilvl w:val="0"/>
                <w:numId w:val="8"/>
              </w:numPr>
              <w:suppressAutoHyphens w:val="0"/>
              <w:autoSpaceDE w:val="0"/>
              <w:jc w:val="both"/>
              <w:rPr>
                <w:rFonts w:ascii="Arial" w:hAnsi="Arial" w:cs="Arial"/>
                <w:b/>
                <w:sz w:val="22"/>
                <w:szCs w:val="22"/>
              </w:rPr>
            </w:pPr>
            <w:r w:rsidRPr="0004344F">
              <w:rPr>
                <w:rFonts w:ascii="Arial" w:hAnsi="Arial" w:cs="Arial"/>
                <w:b/>
                <w:sz w:val="22"/>
                <w:szCs w:val="22"/>
              </w:rPr>
              <w:t>Mise en commun </w:t>
            </w:r>
            <w:r w:rsidR="009E7315" w:rsidRPr="0004344F">
              <w:rPr>
                <w:rFonts w:ascii="Arial" w:hAnsi="Arial" w:cs="Arial"/>
                <w:sz w:val="22"/>
                <w:szCs w:val="22"/>
              </w:rPr>
              <w:t xml:space="preserve">(10 min) </w:t>
            </w:r>
            <w:r w:rsidRPr="0004344F">
              <w:rPr>
                <w:rFonts w:ascii="Arial" w:hAnsi="Arial" w:cs="Arial"/>
                <w:sz w:val="22"/>
                <w:szCs w:val="22"/>
              </w:rPr>
              <w:t>:</w:t>
            </w:r>
            <w:r w:rsidRPr="0004344F">
              <w:rPr>
                <w:rFonts w:ascii="Arial" w:hAnsi="Arial" w:cs="Arial"/>
                <w:b/>
                <w:sz w:val="22"/>
                <w:szCs w:val="22"/>
              </w:rPr>
              <w:t xml:space="preserve"> </w:t>
            </w:r>
          </w:p>
          <w:p w14:paraId="31D8B17C" w14:textId="77777777" w:rsidR="003D608B" w:rsidRPr="0004344F" w:rsidRDefault="003D608B" w:rsidP="003322D6">
            <w:pPr>
              <w:suppressAutoHyphens w:val="0"/>
              <w:autoSpaceDE w:val="0"/>
              <w:jc w:val="both"/>
              <w:rPr>
                <w:rFonts w:ascii="Arial" w:hAnsi="Arial" w:cs="Arial"/>
                <w:sz w:val="22"/>
                <w:szCs w:val="22"/>
              </w:rPr>
            </w:pPr>
            <w:r w:rsidRPr="0004344F">
              <w:rPr>
                <w:rFonts w:ascii="Arial" w:hAnsi="Arial" w:cs="Arial"/>
                <w:sz w:val="22"/>
                <w:szCs w:val="22"/>
              </w:rPr>
              <w:t xml:space="preserve">Cette phase va permettre de confirmer ou infirmer les hypothèses émises lors de la séance 2. Il doit en ressortir, suite à la découverte des comportements </w:t>
            </w:r>
            <w:r w:rsidR="00495C3A">
              <w:rPr>
                <w:rFonts w:ascii="Arial" w:hAnsi="Arial" w:cs="Arial"/>
                <w:sz w:val="22"/>
                <w:szCs w:val="22"/>
              </w:rPr>
              <w:t>préprogrammé</w:t>
            </w:r>
            <w:r w:rsidR="00495C3A" w:rsidRPr="0004344F">
              <w:rPr>
                <w:rFonts w:ascii="Arial" w:hAnsi="Arial" w:cs="Arial"/>
                <w:sz w:val="22"/>
                <w:szCs w:val="22"/>
              </w:rPr>
              <w:t>s</w:t>
            </w:r>
            <w:r w:rsidR="00495C3A">
              <w:rPr>
                <w:rFonts w:ascii="Arial" w:hAnsi="Arial" w:cs="Arial"/>
                <w:sz w:val="22"/>
                <w:szCs w:val="22"/>
              </w:rPr>
              <w:t>, que cet objet ressemble</w:t>
            </w:r>
            <w:r w:rsidRPr="0004344F">
              <w:rPr>
                <w:rFonts w:ascii="Arial" w:hAnsi="Arial" w:cs="Arial"/>
                <w:sz w:val="22"/>
                <w:szCs w:val="22"/>
              </w:rPr>
              <w:t xml:space="preserve"> bien </w:t>
            </w:r>
            <w:r w:rsidR="00495C3A">
              <w:rPr>
                <w:rFonts w:ascii="Arial" w:hAnsi="Arial" w:cs="Arial"/>
                <w:sz w:val="22"/>
                <w:szCs w:val="22"/>
              </w:rPr>
              <w:t xml:space="preserve">à </w:t>
            </w:r>
            <w:r w:rsidRPr="0004344F">
              <w:rPr>
                <w:rFonts w:ascii="Arial" w:hAnsi="Arial" w:cs="Arial"/>
                <w:sz w:val="22"/>
                <w:szCs w:val="22"/>
              </w:rPr>
              <w:t>un robot.</w:t>
            </w:r>
          </w:p>
          <w:p w14:paraId="611DB72A" w14:textId="77777777" w:rsidR="003D608B" w:rsidRPr="0004344F" w:rsidRDefault="003D608B" w:rsidP="003322D6">
            <w:pPr>
              <w:suppressAutoHyphens w:val="0"/>
              <w:autoSpaceDE w:val="0"/>
              <w:jc w:val="both"/>
              <w:rPr>
                <w:rFonts w:ascii="Arial" w:hAnsi="Arial" w:cs="Arial"/>
                <w:sz w:val="8"/>
                <w:szCs w:val="8"/>
              </w:rPr>
            </w:pPr>
          </w:p>
          <w:p w14:paraId="4C08AD49" w14:textId="77777777" w:rsidR="00736C12" w:rsidRPr="0004344F" w:rsidRDefault="003D608B" w:rsidP="003322D6">
            <w:pPr>
              <w:suppressAutoHyphens w:val="0"/>
              <w:autoSpaceDE w:val="0"/>
              <w:jc w:val="both"/>
              <w:rPr>
                <w:rFonts w:ascii="Arial" w:hAnsi="Arial" w:cs="Arial"/>
                <w:sz w:val="22"/>
                <w:szCs w:val="22"/>
              </w:rPr>
            </w:pPr>
            <w:r w:rsidRPr="0004344F">
              <w:rPr>
                <w:rFonts w:ascii="Arial" w:hAnsi="Arial" w:cs="Arial"/>
                <w:sz w:val="22"/>
                <w:szCs w:val="22"/>
              </w:rPr>
              <w:t>Lister collectivement l’ensemble des découvertes trouvées par les différents groupes :</w:t>
            </w:r>
          </w:p>
          <w:p w14:paraId="03EC99FF" w14:textId="77777777" w:rsidR="003D608B" w:rsidRPr="0004344F" w:rsidRDefault="001D156E" w:rsidP="003322D6">
            <w:pPr>
              <w:numPr>
                <w:ilvl w:val="0"/>
                <w:numId w:val="9"/>
              </w:numPr>
              <w:suppressAutoHyphens w:val="0"/>
              <w:autoSpaceDE w:val="0"/>
              <w:jc w:val="both"/>
              <w:rPr>
                <w:rFonts w:ascii="Arial" w:hAnsi="Arial" w:cs="Arial"/>
                <w:sz w:val="22"/>
                <w:szCs w:val="22"/>
              </w:rPr>
            </w:pPr>
            <w:r>
              <w:rPr>
                <w:rFonts w:ascii="Arial" w:hAnsi="Arial" w:cs="Arial"/>
                <w:sz w:val="22"/>
                <w:szCs w:val="22"/>
              </w:rPr>
              <w:t xml:space="preserve">allumer </w:t>
            </w:r>
            <w:r w:rsidR="00311BF7" w:rsidRPr="0004344F">
              <w:rPr>
                <w:rFonts w:ascii="Arial" w:hAnsi="Arial" w:cs="Arial"/>
                <w:sz w:val="22"/>
                <w:szCs w:val="22"/>
              </w:rPr>
              <w:t>/ éteindre</w:t>
            </w:r>
            <w:r w:rsidR="00793EE8">
              <w:rPr>
                <w:rFonts w:ascii="Arial" w:hAnsi="Arial" w:cs="Arial"/>
                <w:sz w:val="22"/>
                <w:szCs w:val="22"/>
              </w:rPr>
              <w:t xml:space="preserve"> le</w:t>
            </w:r>
            <w:r w:rsidR="009E7315" w:rsidRPr="0004344F">
              <w:rPr>
                <w:rFonts w:ascii="Arial" w:hAnsi="Arial" w:cs="Arial"/>
                <w:sz w:val="22"/>
                <w:szCs w:val="22"/>
              </w:rPr>
              <w:t xml:space="preserve"> </w:t>
            </w:r>
            <w:proofErr w:type="spellStart"/>
            <w:r w:rsidR="009E7315" w:rsidRPr="0004344F">
              <w:rPr>
                <w:rFonts w:ascii="Arial" w:hAnsi="Arial" w:cs="Arial"/>
                <w:sz w:val="22"/>
                <w:szCs w:val="22"/>
              </w:rPr>
              <w:t>Thymio</w:t>
            </w:r>
            <w:proofErr w:type="spellEnd"/>
            <w:r w:rsidR="00311BF7" w:rsidRPr="0004344F">
              <w:rPr>
                <w:rFonts w:ascii="Arial" w:hAnsi="Arial" w:cs="Arial"/>
                <w:sz w:val="22"/>
                <w:szCs w:val="22"/>
              </w:rPr>
              <w:t xml:space="preserve"> (appui long sur le bouton rond central)</w:t>
            </w:r>
            <w:r w:rsidR="00793EE8">
              <w:rPr>
                <w:rFonts w:ascii="Arial" w:hAnsi="Arial" w:cs="Arial"/>
                <w:sz w:val="22"/>
                <w:szCs w:val="22"/>
              </w:rPr>
              <w:t>.</w:t>
            </w:r>
          </w:p>
          <w:p w14:paraId="26DC8243" w14:textId="77777777" w:rsidR="003D608B" w:rsidRPr="0004344F" w:rsidRDefault="009E7315" w:rsidP="003322D6">
            <w:pPr>
              <w:numPr>
                <w:ilvl w:val="0"/>
                <w:numId w:val="9"/>
              </w:numPr>
              <w:suppressAutoHyphens w:val="0"/>
              <w:autoSpaceDE w:val="0"/>
              <w:jc w:val="both"/>
              <w:rPr>
                <w:rFonts w:ascii="Arial" w:hAnsi="Arial" w:cs="Arial"/>
                <w:sz w:val="22"/>
                <w:szCs w:val="22"/>
              </w:rPr>
            </w:pPr>
            <w:r w:rsidRPr="0004344F">
              <w:rPr>
                <w:rFonts w:ascii="Arial" w:hAnsi="Arial" w:cs="Arial"/>
                <w:sz w:val="22"/>
                <w:szCs w:val="22"/>
              </w:rPr>
              <w:t>passer d’un compo</w:t>
            </w:r>
            <w:r w:rsidR="00AE1BDB" w:rsidRPr="0004344F">
              <w:rPr>
                <w:rFonts w:ascii="Arial" w:hAnsi="Arial" w:cs="Arial"/>
                <w:sz w:val="22"/>
                <w:szCs w:val="22"/>
              </w:rPr>
              <w:t>rtement à l’autre. L</w:t>
            </w:r>
            <w:r w:rsidR="00311BF7" w:rsidRPr="0004344F">
              <w:rPr>
                <w:rFonts w:ascii="Arial" w:hAnsi="Arial" w:cs="Arial"/>
                <w:sz w:val="22"/>
                <w:szCs w:val="22"/>
              </w:rPr>
              <w:t>es flèches servent à faire défiler les comportements</w:t>
            </w:r>
            <w:r w:rsidR="00AE1BDB" w:rsidRPr="0004344F">
              <w:rPr>
                <w:rFonts w:ascii="Arial" w:hAnsi="Arial" w:cs="Arial"/>
                <w:sz w:val="22"/>
                <w:szCs w:val="22"/>
              </w:rPr>
              <w:t xml:space="preserve"> (chaque couleur est associée à un programme)</w:t>
            </w:r>
            <w:r w:rsidR="00311BF7" w:rsidRPr="0004344F">
              <w:rPr>
                <w:rFonts w:ascii="Arial" w:hAnsi="Arial" w:cs="Arial"/>
                <w:sz w:val="22"/>
                <w:szCs w:val="22"/>
              </w:rPr>
              <w:t xml:space="preserve"> et le bouton central sert à activer ou à désactiver le programme sélectionné.</w:t>
            </w:r>
          </w:p>
          <w:p w14:paraId="747E07C6" w14:textId="77777777" w:rsidR="00884F2E" w:rsidRDefault="009E7315" w:rsidP="003322D6">
            <w:pPr>
              <w:numPr>
                <w:ilvl w:val="0"/>
                <w:numId w:val="9"/>
              </w:numPr>
              <w:suppressAutoHyphens w:val="0"/>
              <w:autoSpaceDE w:val="0"/>
              <w:jc w:val="both"/>
              <w:rPr>
                <w:rFonts w:ascii="Arial" w:hAnsi="Arial" w:cs="Arial"/>
                <w:sz w:val="22"/>
                <w:szCs w:val="22"/>
              </w:rPr>
            </w:pPr>
            <w:r w:rsidRPr="0004344F">
              <w:rPr>
                <w:rFonts w:ascii="Arial" w:hAnsi="Arial" w:cs="Arial"/>
                <w:sz w:val="22"/>
                <w:szCs w:val="22"/>
              </w:rPr>
              <w:t xml:space="preserve">l’existence de capteurs (formulation </w:t>
            </w:r>
            <w:r w:rsidR="009A742D">
              <w:rPr>
                <w:rFonts w:ascii="Arial" w:hAnsi="Arial" w:cs="Arial"/>
                <w:sz w:val="22"/>
                <w:szCs w:val="22"/>
              </w:rPr>
              <w:t>d’</w:t>
            </w:r>
            <w:r w:rsidRPr="0004344F">
              <w:rPr>
                <w:rFonts w:ascii="Arial" w:hAnsi="Arial" w:cs="Arial"/>
                <w:sz w:val="22"/>
                <w:szCs w:val="22"/>
              </w:rPr>
              <w:t>élève </w:t>
            </w:r>
            <w:r w:rsidR="007176EE" w:rsidRPr="0004344F">
              <w:rPr>
                <w:rFonts w:ascii="Arial" w:hAnsi="Arial" w:cs="Arial"/>
                <w:sz w:val="22"/>
                <w:szCs w:val="22"/>
              </w:rPr>
              <w:t xml:space="preserve">possible </w:t>
            </w:r>
            <w:r w:rsidRPr="0004344F">
              <w:rPr>
                <w:rFonts w:ascii="Arial" w:hAnsi="Arial" w:cs="Arial"/>
                <w:sz w:val="22"/>
                <w:szCs w:val="22"/>
              </w:rPr>
              <w:t>: « lorsque je passe ma main devant les petits rectangles noirs, ç</w:t>
            </w:r>
            <w:r w:rsidR="00F92140" w:rsidRPr="0004344F">
              <w:rPr>
                <w:rFonts w:ascii="Arial" w:hAnsi="Arial" w:cs="Arial"/>
                <w:sz w:val="22"/>
                <w:szCs w:val="22"/>
              </w:rPr>
              <w:t>a s’allume,  et parfois ça décle</w:t>
            </w:r>
            <w:r w:rsidRPr="0004344F">
              <w:rPr>
                <w:rFonts w:ascii="Arial" w:hAnsi="Arial" w:cs="Arial"/>
                <w:sz w:val="22"/>
                <w:szCs w:val="22"/>
              </w:rPr>
              <w:t>nche une réaction du robot</w:t>
            </w:r>
            <w:r w:rsidR="00907D13" w:rsidRPr="0004344F">
              <w:rPr>
                <w:rFonts w:ascii="Arial" w:hAnsi="Arial" w:cs="Arial"/>
                <w:sz w:val="22"/>
                <w:szCs w:val="22"/>
              </w:rPr>
              <w:t> </w:t>
            </w:r>
            <w:proofErr w:type="gramStart"/>
            <w:r w:rsidR="00907D13" w:rsidRPr="0004344F">
              <w:rPr>
                <w:rFonts w:ascii="Arial" w:hAnsi="Arial" w:cs="Arial"/>
                <w:sz w:val="22"/>
                <w:szCs w:val="22"/>
              </w:rPr>
              <w:t>»</w:t>
            </w:r>
            <w:r w:rsidR="00884F2E">
              <w:rPr>
                <w:rFonts w:ascii="Arial" w:hAnsi="Arial" w:cs="Arial"/>
                <w:sz w:val="22"/>
                <w:szCs w:val="22"/>
              </w:rPr>
              <w:t xml:space="preserve"> </w:t>
            </w:r>
            <w:r w:rsidRPr="0004344F">
              <w:rPr>
                <w:rFonts w:ascii="Arial" w:hAnsi="Arial" w:cs="Arial"/>
                <w:sz w:val="22"/>
                <w:szCs w:val="22"/>
              </w:rPr>
              <w:t>…</w:t>
            </w:r>
            <w:r w:rsidR="00F92140" w:rsidRPr="0004344F">
              <w:rPr>
                <w:rFonts w:ascii="Arial" w:hAnsi="Arial" w:cs="Arial"/>
                <w:sz w:val="22"/>
                <w:szCs w:val="22"/>
              </w:rPr>
              <w:t>)</w:t>
            </w:r>
            <w:proofErr w:type="gramEnd"/>
            <w:r w:rsidR="00F92140" w:rsidRPr="0004344F">
              <w:rPr>
                <w:rFonts w:ascii="Arial" w:hAnsi="Arial" w:cs="Arial"/>
                <w:sz w:val="22"/>
                <w:szCs w:val="22"/>
              </w:rPr>
              <w:t>.</w:t>
            </w:r>
          </w:p>
          <w:p w14:paraId="21FD230E" w14:textId="77777777" w:rsidR="009E7315" w:rsidRPr="0004344F" w:rsidRDefault="00884F2E" w:rsidP="003322D6">
            <w:pPr>
              <w:suppressAutoHyphens w:val="0"/>
              <w:autoSpaceDE w:val="0"/>
              <w:jc w:val="both"/>
              <w:rPr>
                <w:rFonts w:ascii="Arial" w:hAnsi="Arial" w:cs="Arial"/>
                <w:sz w:val="22"/>
                <w:szCs w:val="22"/>
              </w:rPr>
            </w:pPr>
            <w:r>
              <w:rPr>
                <w:rFonts w:ascii="Arial" w:hAnsi="Arial" w:cs="Arial"/>
                <w:sz w:val="22"/>
                <w:szCs w:val="22"/>
              </w:rPr>
              <w:t>L’enseignant n’introduira pas forcément le lexique lié au robot, si les élèves n’en expriment pas le besoin (cela sera un des objectifs de la séance suivante).</w:t>
            </w:r>
          </w:p>
          <w:p w14:paraId="073687C3" w14:textId="77777777" w:rsidR="00736C12" w:rsidRPr="0004344F" w:rsidRDefault="00736C12" w:rsidP="00C76601">
            <w:pPr>
              <w:suppressAutoHyphens w:val="0"/>
              <w:autoSpaceDE w:val="0"/>
              <w:rPr>
                <w:rFonts w:ascii="Arial" w:hAnsi="Arial" w:cs="Arial"/>
                <w:sz w:val="8"/>
                <w:szCs w:val="8"/>
              </w:rPr>
            </w:pPr>
          </w:p>
          <w:p w14:paraId="5202F5BE" w14:textId="77777777" w:rsidR="009226B8" w:rsidRDefault="009226B8" w:rsidP="00C76601">
            <w:pPr>
              <w:suppressAutoHyphens w:val="0"/>
              <w:autoSpaceDE w:val="0"/>
              <w:rPr>
                <w:rFonts w:ascii="Arial" w:hAnsi="Arial" w:cs="Arial"/>
                <w:b/>
                <w:color w:val="669999"/>
                <w:sz w:val="22"/>
                <w:szCs w:val="22"/>
              </w:rPr>
            </w:pPr>
          </w:p>
          <w:p w14:paraId="569A52D0" w14:textId="77777777" w:rsidR="006102D6" w:rsidRPr="0004344F" w:rsidRDefault="00C76601" w:rsidP="003322D6">
            <w:pPr>
              <w:suppressAutoHyphens w:val="0"/>
              <w:autoSpaceDE w:val="0"/>
              <w:jc w:val="both"/>
              <w:rPr>
                <w:rFonts w:ascii="Arial" w:hAnsi="Arial" w:cs="Arial"/>
                <w:b/>
                <w:sz w:val="22"/>
                <w:szCs w:val="22"/>
              </w:rPr>
            </w:pPr>
            <w:r w:rsidRPr="001A0F0B">
              <w:rPr>
                <w:rFonts w:ascii="Arial" w:hAnsi="Arial" w:cs="Arial"/>
                <w:b/>
                <w:color w:val="669999"/>
                <w:sz w:val="22"/>
                <w:szCs w:val="22"/>
              </w:rPr>
              <w:t>Phase 2</w:t>
            </w:r>
            <w:r w:rsidR="006102D6" w:rsidRPr="001A0F0B">
              <w:rPr>
                <w:rFonts w:ascii="Arial" w:hAnsi="Arial" w:cs="Arial"/>
                <w:b/>
                <w:color w:val="669999"/>
                <w:sz w:val="22"/>
                <w:szCs w:val="22"/>
              </w:rPr>
              <w:t> :</w:t>
            </w:r>
            <w:r w:rsidR="006102D6" w:rsidRPr="0004344F">
              <w:rPr>
                <w:rFonts w:ascii="Arial" w:hAnsi="Arial" w:cs="Arial"/>
                <w:b/>
                <w:sz w:val="22"/>
                <w:szCs w:val="22"/>
              </w:rPr>
              <w:t xml:space="preserve"> </w:t>
            </w:r>
            <w:r w:rsidR="004B065A">
              <w:rPr>
                <w:rFonts w:ascii="Arial" w:hAnsi="Arial" w:cs="Arial"/>
                <w:b/>
                <w:sz w:val="22"/>
                <w:szCs w:val="22"/>
              </w:rPr>
              <w:t xml:space="preserve">Des couleurs et des comportements </w:t>
            </w:r>
            <w:r w:rsidR="004B065A" w:rsidRPr="004B065A">
              <w:rPr>
                <w:rFonts w:ascii="Arial" w:hAnsi="Arial" w:cs="Arial"/>
                <w:sz w:val="22"/>
                <w:szCs w:val="22"/>
              </w:rPr>
              <w:t>(</w:t>
            </w:r>
            <w:r w:rsidR="004B065A">
              <w:rPr>
                <w:rFonts w:ascii="Arial" w:hAnsi="Arial" w:cs="Arial"/>
                <w:sz w:val="22"/>
                <w:szCs w:val="22"/>
              </w:rPr>
              <w:t>e</w:t>
            </w:r>
            <w:r w:rsidR="00F92140" w:rsidRPr="004B065A">
              <w:rPr>
                <w:rFonts w:ascii="Arial" w:hAnsi="Arial" w:cs="Arial"/>
                <w:sz w:val="22"/>
                <w:szCs w:val="22"/>
              </w:rPr>
              <w:t xml:space="preserve">xploration de 4 comportements </w:t>
            </w:r>
            <w:r w:rsidR="006728AA">
              <w:rPr>
                <w:rFonts w:ascii="Arial" w:hAnsi="Arial" w:cs="Arial"/>
                <w:sz w:val="22"/>
                <w:szCs w:val="22"/>
              </w:rPr>
              <w:t>pré</w:t>
            </w:r>
            <w:r w:rsidR="00F92140" w:rsidRPr="004B065A">
              <w:rPr>
                <w:rFonts w:ascii="Arial" w:hAnsi="Arial" w:cs="Arial"/>
                <w:sz w:val="22"/>
                <w:szCs w:val="22"/>
              </w:rPr>
              <w:t xml:space="preserve">programmés </w:t>
            </w:r>
            <w:r w:rsidR="00C2011A" w:rsidRPr="0004344F">
              <w:rPr>
                <w:rFonts w:ascii="Arial" w:hAnsi="Arial" w:cs="Arial"/>
                <w:sz w:val="22"/>
                <w:szCs w:val="22"/>
              </w:rPr>
              <w:t>25</w:t>
            </w:r>
            <w:r w:rsidRPr="0004344F">
              <w:rPr>
                <w:rFonts w:ascii="Arial" w:hAnsi="Arial" w:cs="Arial"/>
                <w:sz w:val="22"/>
                <w:szCs w:val="22"/>
              </w:rPr>
              <w:t xml:space="preserve"> min)</w:t>
            </w:r>
            <w:r w:rsidRPr="0004344F">
              <w:rPr>
                <w:rFonts w:ascii="Arial" w:hAnsi="Arial" w:cs="Arial"/>
                <w:b/>
                <w:sz w:val="22"/>
                <w:szCs w:val="22"/>
              </w:rPr>
              <w:t xml:space="preserve"> </w:t>
            </w:r>
          </w:p>
          <w:p w14:paraId="7967D8C4" w14:textId="77777777" w:rsidR="006102D6" w:rsidRPr="0004344F" w:rsidRDefault="006102D6" w:rsidP="003322D6">
            <w:pPr>
              <w:suppressAutoHyphens w:val="0"/>
              <w:autoSpaceDE w:val="0"/>
              <w:jc w:val="both"/>
              <w:rPr>
                <w:rFonts w:ascii="Arial" w:hAnsi="Arial" w:cs="Arial"/>
                <w:b/>
                <w:sz w:val="8"/>
                <w:szCs w:val="8"/>
              </w:rPr>
            </w:pPr>
          </w:p>
          <w:p w14:paraId="1FF3C3ED" w14:textId="77777777" w:rsidR="00E67D40" w:rsidRPr="0004344F" w:rsidRDefault="00E67D40" w:rsidP="003322D6">
            <w:pPr>
              <w:suppressAutoHyphens w:val="0"/>
              <w:ind w:left="360"/>
              <w:jc w:val="both"/>
              <w:rPr>
                <w:rFonts w:ascii="Arial" w:hAnsi="Arial" w:cs="Arial"/>
                <w:sz w:val="22"/>
                <w:szCs w:val="22"/>
              </w:rPr>
            </w:pPr>
            <w:r w:rsidRPr="00F57024">
              <w:rPr>
                <w:rFonts w:ascii="Arial" w:hAnsi="Arial" w:cs="Arial"/>
                <w:b/>
                <w:sz w:val="22"/>
                <w:szCs w:val="22"/>
              </w:rPr>
              <w:t>Mise en garde </w:t>
            </w:r>
            <w:r w:rsidRPr="0004344F">
              <w:rPr>
                <w:rFonts w:ascii="Arial" w:hAnsi="Arial" w:cs="Arial"/>
                <w:sz w:val="22"/>
                <w:szCs w:val="22"/>
              </w:rPr>
              <w:t xml:space="preserve">: </w:t>
            </w:r>
            <w:r w:rsidRPr="0004344F">
              <w:rPr>
                <w:rFonts w:ascii="Arial" w:hAnsi="Arial" w:cs="Arial"/>
                <w:bCs/>
                <w:sz w:val="22"/>
                <w:szCs w:val="22"/>
              </w:rPr>
              <w:t>Si les comportements semblent ne pas fonctionner, vérifier</w:t>
            </w:r>
            <w:r w:rsidRPr="0004344F">
              <w:rPr>
                <w:rFonts w:ascii="Arial" w:hAnsi="Arial" w:cs="Arial"/>
                <w:sz w:val="22"/>
                <w:szCs w:val="22"/>
              </w:rPr>
              <w:t xml:space="preserve"> que la surface sur laquelle est le </w:t>
            </w:r>
            <w:proofErr w:type="spellStart"/>
            <w:r w:rsidRPr="0004344F">
              <w:rPr>
                <w:rFonts w:ascii="Arial" w:hAnsi="Arial" w:cs="Arial"/>
                <w:sz w:val="22"/>
                <w:szCs w:val="22"/>
              </w:rPr>
              <w:t>Thymio</w:t>
            </w:r>
            <w:proofErr w:type="spellEnd"/>
            <w:r w:rsidRPr="0004344F">
              <w:rPr>
                <w:rFonts w:ascii="Arial" w:hAnsi="Arial" w:cs="Arial"/>
                <w:sz w:val="22"/>
                <w:szCs w:val="22"/>
              </w:rPr>
              <w:t xml:space="preserve"> est suffisamment clair</w:t>
            </w:r>
            <w:r w:rsidR="00F57024">
              <w:rPr>
                <w:rFonts w:ascii="Arial" w:hAnsi="Arial" w:cs="Arial"/>
                <w:sz w:val="22"/>
                <w:szCs w:val="22"/>
              </w:rPr>
              <w:t>e</w:t>
            </w:r>
            <w:r w:rsidRPr="0004344F">
              <w:rPr>
                <w:rFonts w:ascii="Arial" w:hAnsi="Arial" w:cs="Arial"/>
                <w:sz w:val="22"/>
                <w:szCs w:val="22"/>
              </w:rPr>
              <w:t>. Un test : lancez le comportement jaune, si</w:t>
            </w:r>
            <w:r w:rsidR="00793EE8">
              <w:rPr>
                <w:rFonts w:ascii="Arial" w:hAnsi="Arial" w:cs="Arial"/>
                <w:sz w:val="22"/>
                <w:szCs w:val="22"/>
              </w:rPr>
              <w:t xml:space="preserve"> le</w:t>
            </w:r>
            <w:r w:rsidRPr="0004344F">
              <w:rPr>
                <w:rFonts w:ascii="Arial" w:hAnsi="Arial" w:cs="Arial"/>
                <w:sz w:val="22"/>
                <w:szCs w:val="22"/>
              </w:rPr>
              <w:t xml:space="preserve"> </w:t>
            </w:r>
            <w:proofErr w:type="spellStart"/>
            <w:r w:rsidRPr="0004344F">
              <w:rPr>
                <w:rFonts w:ascii="Arial" w:hAnsi="Arial" w:cs="Arial"/>
                <w:sz w:val="22"/>
                <w:szCs w:val="22"/>
              </w:rPr>
              <w:t>Thymio</w:t>
            </w:r>
            <w:proofErr w:type="spellEnd"/>
            <w:r w:rsidRPr="0004344F">
              <w:rPr>
                <w:rFonts w:ascii="Arial" w:hAnsi="Arial" w:cs="Arial"/>
                <w:sz w:val="22"/>
                <w:szCs w:val="22"/>
              </w:rPr>
              <w:t xml:space="preserve"> n’avance pas, c’est que la surface n’est pas assez claire</w:t>
            </w:r>
            <w:r w:rsidR="00793EE8">
              <w:rPr>
                <w:rFonts w:ascii="Arial" w:hAnsi="Arial" w:cs="Arial"/>
                <w:sz w:val="22"/>
                <w:szCs w:val="22"/>
              </w:rPr>
              <w:t xml:space="preserve"> ou réfléchissante</w:t>
            </w:r>
            <w:r w:rsidRPr="0004344F">
              <w:rPr>
                <w:rFonts w:ascii="Arial" w:hAnsi="Arial" w:cs="Arial"/>
                <w:sz w:val="22"/>
                <w:szCs w:val="22"/>
              </w:rPr>
              <w:t>.</w:t>
            </w:r>
          </w:p>
          <w:p w14:paraId="65B02427" w14:textId="77777777" w:rsidR="00A3552F" w:rsidRPr="0004344F" w:rsidRDefault="00A3552F" w:rsidP="003322D6">
            <w:pPr>
              <w:suppressAutoHyphens w:val="0"/>
              <w:ind w:left="360"/>
              <w:jc w:val="both"/>
              <w:rPr>
                <w:rFonts w:ascii="Arial" w:hAnsi="Arial" w:cs="Arial"/>
                <w:b/>
                <w:bCs/>
                <w:sz w:val="8"/>
                <w:szCs w:val="8"/>
                <w:u w:val="single"/>
              </w:rPr>
            </w:pPr>
          </w:p>
          <w:p w14:paraId="3167C9D4" w14:textId="77777777" w:rsidR="00A3552F" w:rsidRPr="0004344F" w:rsidRDefault="00E67D40" w:rsidP="003322D6">
            <w:pPr>
              <w:suppressAutoHyphens w:val="0"/>
              <w:autoSpaceDE w:val="0"/>
              <w:jc w:val="both"/>
              <w:rPr>
                <w:rFonts w:ascii="Arial" w:hAnsi="Arial" w:cs="Arial"/>
                <w:sz w:val="22"/>
                <w:szCs w:val="22"/>
              </w:rPr>
            </w:pPr>
            <w:r w:rsidRPr="0004344F">
              <w:rPr>
                <w:rFonts w:ascii="Arial" w:hAnsi="Arial" w:cs="Arial"/>
                <w:sz w:val="22"/>
                <w:szCs w:val="22"/>
              </w:rPr>
              <w:t xml:space="preserve"> </w:t>
            </w:r>
            <w:r w:rsidR="00A3552F" w:rsidRPr="0004344F">
              <w:rPr>
                <w:rFonts w:ascii="Arial" w:hAnsi="Arial" w:cs="Arial"/>
                <w:sz w:val="22"/>
                <w:szCs w:val="22"/>
              </w:rPr>
              <w:t>L’enseignant n’est pas obligé de donner les 4 comportement</w:t>
            </w:r>
            <w:r w:rsidR="0077282C" w:rsidRPr="0004344F">
              <w:rPr>
                <w:rFonts w:ascii="Arial" w:hAnsi="Arial" w:cs="Arial"/>
                <w:sz w:val="22"/>
                <w:szCs w:val="22"/>
              </w:rPr>
              <w:t>s à explorer à tous les élèves (seulement un ou deux)</w:t>
            </w:r>
            <w:r w:rsidR="000165B6" w:rsidRPr="0004344F">
              <w:rPr>
                <w:rFonts w:ascii="Arial" w:hAnsi="Arial" w:cs="Arial"/>
                <w:sz w:val="22"/>
                <w:szCs w:val="22"/>
              </w:rPr>
              <w:t xml:space="preserve"> </w:t>
            </w:r>
            <w:r w:rsidR="00A3552F" w:rsidRPr="0004344F">
              <w:rPr>
                <w:rFonts w:ascii="Arial" w:hAnsi="Arial" w:cs="Arial"/>
                <w:sz w:val="22"/>
                <w:szCs w:val="22"/>
              </w:rPr>
              <w:t>afin de laisser un temps de</w:t>
            </w:r>
            <w:r w:rsidR="00C400A9">
              <w:rPr>
                <w:rFonts w:ascii="Arial" w:hAnsi="Arial" w:cs="Arial"/>
                <w:sz w:val="22"/>
                <w:szCs w:val="22"/>
              </w:rPr>
              <w:t xml:space="preserve"> recherche suffisant pour chacun d’entre eux</w:t>
            </w:r>
            <w:r w:rsidR="00A3552F" w:rsidRPr="0004344F">
              <w:rPr>
                <w:rFonts w:ascii="Arial" w:hAnsi="Arial" w:cs="Arial"/>
                <w:sz w:val="22"/>
                <w:szCs w:val="22"/>
              </w:rPr>
              <w:t>.</w:t>
            </w:r>
          </w:p>
          <w:p w14:paraId="75B6A5CD" w14:textId="77777777" w:rsidR="00E3145B" w:rsidRPr="0004344F" w:rsidRDefault="00E3145B" w:rsidP="003322D6">
            <w:pPr>
              <w:suppressAutoHyphens w:val="0"/>
              <w:autoSpaceDE w:val="0"/>
              <w:jc w:val="both"/>
              <w:rPr>
                <w:rFonts w:ascii="Arial" w:hAnsi="Arial" w:cs="Arial"/>
                <w:sz w:val="8"/>
                <w:szCs w:val="8"/>
              </w:rPr>
            </w:pPr>
          </w:p>
          <w:p w14:paraId="7B0396DD" w14:textId="77777777" w:rsidR="00E3145B" w:rsidRPr="0004344F" w:rsidRDefault="00E3145B" w:rsidP="003322D6">
            <w:pPr>
              <w:suppressAutoHyphens w:val="0"/>
              <w:autoSpaceDE w:val="0"/>
              <w:jc w:val="both"/>
              <w:rPr>
                <w:rFonts w:ascii="Arial" w:hAnsi="Arial" w:cs="Arial"/>
                <w:sz w:val="22"/>
                <w:szCs w:val="22"/>
              </w:rPr>
            </w:pPr>
            <w:r w:rsidRPr="0004344F">
              <w:rPr>
                <w:rFonts w:ascii="Arial" w:hAnsi="Arial" w:cs="Arial"/>
                <w:sz w:val="22"/>
                <w:szCs w:val="22"/>
              </w:rPr>
              <w:t>On ne tient pas compte des comportements bleu ciel (le robot suit un parcours sur une piste) et bleu foncé (il réagit au son).</w:t>
            </w:r>
          </w:p>
          <w:p w14:paraId="53BFA3FB" w14:textId="77777777" w:rsidR="00A3552F" w:rsidRPr="0004344F" w:rsidRDefault="00A3552F" w:rsidP="003322D6">
            <w:pPr>
              <w:suppressAutoHyphens w:val="0"/>
              <w:autoSpaceDE w:val="0"/>
              <w:jc w:val="both"/>
              <w:rPr>
                <w:rFonts w:ascii="Arial" w:hAnsi="Arial" w:cs="Arial"/>
                <w:sz w:val="8"/>
                <w:szCs w:val="8"/>
              </w:rPr>
            </w:pPr>
          </w:p>
          <w:p w14:paraId="7A02AC39" w14:textId="77777777" w:rsidR="000C6A9F" w:rsidRDefault="00C76601" w:rsidP="003322D6">
            <w:pPr>
              <w:numPr>
                <w:ilvl w:val="0"/>
                <w:numId w:val="7"/>
              </w:numPr>
              <w:suppressAutoHyphens w:val="0"/>
              <w:autoSpaceDE w:val="0"/>
              <w:jc w:val="both"/>
              <w:rPr>
                <w:rFonts w:ascii="Arial" w:hAnsi="Arial" w:cs="Arial"/>
                <w:i/>
                <w:sz w:val="22"/>
                <w:szCs w:val="22"/>
              </w:rPr>
            </w:pPr>
            <w:r w:rsidRPr="0004344F">
              <w:rPr>
                <w:rFonts w:ascii="Arial" w:hAnsi="Arial" w:cs="Arial"/>
                <w:b/>
                <w:bCs/>
                <w:i/>
                <w:iCs/>
                <w:sz w:val="22"/>
                <w:szCs w:val="22"/>
              </w:rPr>
              <w:t>Consigne </w:t>
            </w:r>
            <w:r w:rsidRPr="0004344F">
              <w:rPr>
                <w:rFonts w:ascii="Arial" w:hAnsi="Arial" w:cs="Arial"/>
                <w:b/>
                <w:sz w:val="22"/>
                <w:szCs w:val="22"/>
              </w:rPr>
              <w:t xml:space="preserve">: </w:t>
            </w:r>
            <w:r w:rsidR="006102D6" w:rsidRPr="0004344F">
              <w:rPr>
                <w:rFonts w:ascii="Arial" w:hAnsi="Arial" w:cs="Arial"/>
                <w:sz w:val="22"/>
                <w:szCs w:val="22"/>
              </w:rPr>
              <w:t>(</w:t>
            </w:r>
            <w:r w:rsidR="00A3552F" w:rsidRPr="0004344F">
              <w:rPr>
                <w:rFonts w:ascii="Arial" w:hAnsi="Arial" w:cs="Arial"/>
                <w:sz w:val="22"/>
                <w:szCs w:val="22"/>
              </w:rPr>
              <w:t>10</w:t>
            </w:r>
            <w:r w:rsidRPr="0004344F">
              <w:rPr>
                <w:rFonts w:ascii="Arial" w:hAnsi="Arial" w:cs="Arial"/>
                <w:sz w:val="22"/>
                <w:szCs w:val="22"/>
              </w:rPr>
              <w:t>min)</w:t>
            </w:r>
            <w:r w:rsidRPr="0004344F">
              <w:rPr>
                <w:rFonts w:ascii="Arial" w:hAnsi="Arial" w:cs="Arial"/>
                <w:i/>
                <w:sz w:val="22"/>
                <w:szCs w:val="22"/>
              </w:rPr>
              <w:t xml:space="preserve"> </w:t>
            </w:r>
            <w:r w:rsidRPr="00C400A9">
              <w:rPr>
                <w:rFonts w:ascii="Arial" w:hAnsi="Arial" w:cs="Arial"/>
                <w:i/>
                <w:sz w:val="22"/>
                <w:szCs w:val="22"/>
              </w:rPr>
              <w:t>« </w:t>
            </w:r>
            <w:r w:rsidR="0077282C" w:rsidRPr="00C400A9">
              <w:rPr>
                <w:rFonts w:ascii="Arial" w:hAnsi="Arial" w:cs="Arial"/>
                <w:i/>
                <w:sz w:val="22"/>
                <w:szCs w:val="22"/>
              </w:rPr>
              <w:t>Dans votre groupe, vous devez explorer le (ou les)</w:t>
            </w:r>
            <w:r w:rsidR="00C2011A" w:rsidRPr="00C400A9">
              <w:rPr>
                <w:rFonts w:ascii="Arial" w:hAnsi="Arial" w:cs="Arial"/>
                <w:i/>
                <w:sz w:val="22"/>
                <w:szCs w:val="22"/>
              </w:rPr>
              <w:t xml:space="preserve"> comportement</w:t>
            </w:r>
            <w:r w:rsidR="00C400A9" w:rsidRPr="00C400A9">
              <w:rPr>
                <w:rFonts w:ascii="Arial" w:hAnsi="Arial" w:cs="Arial"/>
                <w:i/>
                <w:sz w:val="22"/>
                <w:szCs w:val="22"/>
              </w:rPr>
              <w:t>(</w:t>
            </w:r>
            <w:r w:rsidR="00C2011A" w:rsidRPr="00C400A9">
              <w:rPr>
                <w:rFonts w:ascii="Arial" w:hAnsi="Arial" w:cs="Arial"/>
                <w:i/>
                <w:sz w:val="22"/>
                <w:szCs w:val="22"/>
              </w:rPr>
              <w:t>s</w:t>
            </w:r>
            <w:r w:rsidR="00C400A9" w:rsidRPr="00C400A9">
              <w:rPr>
                <w:rFonts w:ascii="Arial" w:hAnsi="Arial" w:cs="Arial"/>
                <w:i/>
                <w:sz w:val="22"/>
                <w:szCs w:val="22"/>
              </w:rPr>
              <w:t>)</w:t>
            </w:r>
            <w:r w:rsidR="00C2011A" w:rsidRPr="00C400A9">
              <w:rPr>
                <w:rFonts w:ascii="Arial" w:hAnsi="Arial" w:cs="Arial"/>
                <w:i/>
                <w:sz w:val="22"/>
                <w:szCs w:val="22"/>
              </w:rPr>
              <w:t xml:space="preserve"> </w:t>
            </w:r>
            <w:r w:rsidR="0077282C" w:rsidRPr="00C400A9">
              <w:rPr>
                <w:rFonts w:ascii="Arial" w:hAnsi="Arial" w:cs="Arial"/>
                <w:i/>
                <w:sz w:val="22"/>
                <w:szCs w:val="22"/>
              </w:rPr>
              <w:t xml:space="preserve">(vert, jaune, rouge ou </w:t>
            </w:r>
            <w:r w:rsidR="00C2011A" w:rsidRPr="00C400A9">
              <w:rPr>
                <w:rFonts w:ascii="Arial" w:hAnsi="Arial" w:cs="Arial"/>
                <w:i/>
                <w:sz w:val="22"/>
                <w:szCs w:val="22"/>
              </w:rPr>
              <w:t>violet</w:t>
            </w:r>
            <w:r w:rsidR="0077282C" w:rsidRPr="00C400A9">
              <w:rPr>
                <w:rFonts w:ascii="Arial" w:hAnsi="Arial" w:cs="Arial"/>
                <w:i/>
                <w:sz w:val="22"/>
                <w:szCs w:val="22"/>
              </w:rPr>
              <w:t>)</w:t>
            </w:r>
            <w:r w:rsidR="001D156E">
              <w:rPr>
                <w:rFonts w:ascii="Arial" w:hAnsi="Arial" w:cs="Arial"/>
                <w:i/>
                <w:sz w:val="22"/>
                <w:szCs w:val="22"/>
              </w:rPr>
              <w:t>. Puis vous devez</w:t>
            </w:r>
            <w:r w:rsidR="00C2011A" w:rsidRPr="00C400A9">
              <w:rPr>
                <w:rFonts w:ascii="Arial" w:hAnsi="Arial" w:cs="Arial"/>
                <w:i/>
                <w:sz w:val="22"/>
                <w:szCs w:val="22"/>
              </w:rPr>
              <w:t xml:space="preserve"> compléter la grille</w:t>
            </w:r>
            <w:r w:rsidR="005A2988">
              <w:rPr>
                <w:rFonts w:ascii="Arial" w:hAnsi="Arial" w:cs="Arial"/>
                <w:i/>
                <w:sz w:val="22"/>
                <w:szCs w:val="22"/>
              </w:rPr>
              <w:t xml:space="preserve"> (fiche élève 3A)</w:t>
            </w:r>
            <w:r w:rsidR="00C2011A" w:rsidRPr="00C400A9">
              <w:rPr>
                <w:rFonts w:ascii="Arial" w:hAnsi="Arial" w:cs="Arial"/>
                <w:i/>
                <w:sz w:val="22"/>
                <w:szCs w:val="22"/>
              </w:rPr>
              <w:t xml:space="preserve"> en décrivant </w:t>
            </w:r>
            <w:r w:rsidR="000C6A9F">
              <w:rPr>
                <w:rFonts w:ascii="Arial" w:hAnsi="Arial" w:cs="Arial"/>
                <w:i/>
                <w:sz w:val="22"/>
                <w:szCs w:val="22"/>
              </w:rPr>
              <w:t xml:space="preserve">par une phrase </w:t>
            </w:r>
            <w:r w:rsidR="00C2011A" w:rsidRPr="00C400A9">
              <w:rPr>
                <w:rFonts w:ascii="Arial" w:hAnsi="Arial" w:cs="Arial"/>
                <w:i/>
                <w:sz w:val="22"/>
                <w:szCs w:val="22"/>
              </w:rPr>
              <w:t>le</w:t>
            </w:r>
            <w:r w:rsidR="000C6A9F">
              <w:rPr>
                <w:rFonts w:ascii="Arial" w:hAnsi="Arial" w:cs="Arial"/>
                <w:i/>
                <w:sz w:val="22"/>
                <w:szCs w:val="22"/>
              </w:rPr>
              <w:t>s</w:t>
            </w:r>
            <w:r w:rsidR="00C2011A" w:rsidRPr="00C400A9">
              <w:rPr>
                <w:rFonts w:ascii="Arial" w:hAnsi="Arial" w:cs="Arial"/>
                <w:i/>
                <w:sz w:val="22"/>
                <w:szCs w:val="22"/>
              </w:rPr>
              <w:t xml:space="preserve"> comportement</w:t>
            </w:r>
            <w:r w:rsidR="000C6A9F">
              <w:rPr>
                <w:rFonts w:ascii="Arial" w:hAnsi="Arial" w:cs="Arial"/>
                <w:i/>
                <w:sz w:val="22"/>
                <w:szCs w:val="22"/>
              </w:rPr>
              <w:t>s</w:t>
            </w:r>
            <w:r w:rsidR="00C2011A" w:rsidRPr="00C400A9">
              <w:rPr>
                <w:rFonts w:ascii="Arial" w:hAnsi="Arial" w:cs="Arial"/>
                <w:i/>
                <w:sz w:val="22"/>
                <w:szCs w:val="22"/>
              </w:rPr>
              <w:t xml:space="preserve"> du robot (</w:t>
            </w:r>
            <w:r w:rsidR="000C6A9F">
              <w:rPr>
                <w:rFonts w:ascii="Arial" w:hAnsi="Arial" w:cs="Arial"/>
                <w:i/>
                <w:sz w:val="22"/>
                <w:szCs w:val="22"/>
              </w:rPr>
              <w:t>exemple : il avance tout seul).</w:t>
            </w:r>
          </w:p>
          <w:p w14:paraId="5395F0F4" w14:textId="77777777" w:rsidR="00A3552F" w:rsidRPr="00C400A9" w:rsidRDefault="00C2011A" w:rsidP="003322D6">
            <w:pPr>
              <w:suppressAutoHyphens w:val="0"/>
              <w:autoSpaceDE w:val="0"/>
              <w:ind w:left="719"/>
              <w:jc w:val="both"/>
              <w:rPr>
                <w:rFonts w:ascii="Arial" w:hAnsi="Arial" w:cs="Arial"/>
                <w:i/>
                <w:sz w:val="22"/>
                <w:szCs w:val="22"/>
              </w:rPr>
            </w:pPr>
            <w:r w:rsidRPr="00C400A9">
              <w:rPr>
                <w:rFonts w:ascii="Arial" w:hAnsi="Arial" w:cs="Arial"/>
                <w:i/>
                <w:sz w:val="22"/>
                <w:szCs w:val="22"/>
              </w:rPr>
              <w:t xml:space="preserve">Enfin vous donnerez un mot </w:t>
            </w:r>
            <w:r w:rsidR="00C400A9" w:rsidRPr="00C400A9">
              <w:rPr>
                <w:rFonts w:ascii="Arial" w:hAnsi="Arial" w:cs="Arial"/>
                <w:i/>
                <w:sz w:val="22"/>
                <w:szCs w:val="22"/>
              </w:rPr>
              <w:t>qualifiant</w:t>
            </w:r>
            <w:r w:rsidRPr="00C400A9">
              <w:rPr>
                <w:rFonts w:ascii="Arial" w:hAnsi="Arial" w:cs="Arial"/>
                <w:i/>
                <w:sz w:val="22"/>
                <w:szCs w:val="22"/>
              </w:rPr>
              <w:t xml:space="preserve"> chaque comportement (</w:t>
            </w:r>
            <w:r w:rsidR="00871506">
              <w:rPr>
                <w:rFonts w:ascii="Arial" w:hAnsi="Arial" w:cs="Arial"/>
                <w:bCs/>
                <w:i/>
                <w:sz w:val="22"/>
                <w:szCs w:val="22"/>
              </w:rPr>
              <w:t xml:space="preserve">pour aider, </w:t>
            </w:r>
            <w:r w:rsidRPr="00C400A9">
              <w:rPr>
                <w:rFonts w:ascii="Arial" w:hAnsi="Arial" w:cs="Arial"/>
                <w:bCs/>
                <w:i/>
                <w:sz w:val="22"/>
                <w:szCs w:val="22"/>
              </w:rPr>
              <w:t>o</w:t>
            </w:r>
            <w:r w:rsidRPr="00C400A9">
              <w:rPr>
                <w:rFonts w:ascii="Arial" w:hAnsi="Arial" w:cs="Arial"/>
                <w:i/>
                <w:sz w:val="22"/>
                <w:szCs w:val="22"/>
              </w:rPr>
              <w:t xml:space="preserve">n peut dire : « Si </w:t>
            </w:r>
            <w:r w:rsidRPr="00C400A9">
              <w:rPr>
                <w:rFonts w:ascii="Arial" w:hAnsi="Arial" w:cs="Arial"/>
                <w:bCs/>
                <w:i/>
                <w:sz w:val="22"/>
                <w:szCs w:val="22"/>
              </w:rPr>
              <w:t>c’était un animal</w:t>
            </w:r>
            <w:r w:rsidR="00871506">
              <w:rPr>
                <w:rFonts w:ascii="Arial" w:hAnsi="Arial" w:cs="Arial"/>
                <w:bCs/>
                <w:i/>
                <w:sz w:val="22"/>
                <w:szCs w:val="22"/>
              </w:rPr>
              <w:t>,</w:t>
            </w:r>
            <w:r w:rsidRPr="00C400A9">
              <w:rPr>
                <w:rFonts w:ascii="Arial" w:hAnsi="Arial" w:cs="Arial"/>
                <w:bCs/>
                <w:i/>
                <w:sz w:val="22"/>
                <w:szCs w:val="22"/>
              </w:rPr>
              <w:t xml:space="preserve"> on pourrait dire qu’il est … »)</w:t>
            </w:r>
            <w:r w:rsidR="00C400A9" w:rsidRPr="00C400A9">
              <w:rPr>
                <w:rFonts w:ascii="Arial" w:hAnsi="Arial" w:cs="Arial"/>
                <w:i/>
                <w:sz w:val="22"/>
                <w:szCs w:val="22"/>
              </w:rPr>
              <w:t xml:space="preserve">. </w:t>
            </w:r>
          </w:p>
          <w:p w14:paraId="3A49B05C" w14:textId="77777777" w:rsidR="00A920AE" w:rsidRPr="0004344F" w:rsidRDefault="00A920AE" w:rsidP="003322D6">
            <w:pPr>
              <w:suppressAutoHyphens w:val="0"/>
              <w:autoSpaceDE w:val="0"/>
              <w:jc w:val="both"/>
              <w:rPr>
                <w:rFonts w:ascii="Arial" w:hAnsi="Arial" w:cs="Arial"/>
                <w:sz w:val="8"/>
                <w:szCs w:val="8"/>
              </w:rPr>
            </w:pPr>
          </w:p>
          <w:p w14:paraId="37FF8C98" w14:textId="77777777" w:rsidR="00C76601" w:rsidRPr="0004344F" w:rsidRDefault="006102D6" w:rsidP="003322D6">
            <w:pPr>
              <w:numPr>
                <w:ilvl w:val="0"/>
                <w:numId w:val="7"/>
              </w:numPr>
              <w:suppressAutoHyphens w:val="0"/>
              <w:autoSpaceDE w:val="0"/>
              <w:jc w:val="both"/>
              <w:rPr>
                <w:rFonts w:ascii="Arial" w:hAnsi="Arial" w:cs="Arial"/>
                <w:b/>
                <w:sz w:val="22"/>
                <w:szCs w:val="22"/>
              </w:rPr>
            </w:pPr>
            <w:r w:rsidRPr="0004344F">
              <w:rPr>
                <w:rFonts w:ascii="Arial" w:hAnsi="Arial" w:cs="Arial"/>
                <w:b/>
                <w:sz w:val="22"/>
                <w:szCs w:val="22"/>
              </w:rPr>
              <w:t>Mise en commun : (</w:t>
            </w:r>
            <w:r w:rsidR="00A3552F" w:rsidRPr="0004344F">
              <w:rPr>
                <w:rFonts w:ascii="Arial" w:hAnsi="Arial" w:cs="Arial"/>
                <w:b/>
                <w:sz w:val="22"/>
                <w:szCs w:val="22"/>
              </w:rPr>
              <w:t>15</w:t>
            </w:r>
            <w:r w:rsidR="00C76601" w:rsidRPr="0004344F">
              <w:rPr>
                <w:rFonts w:ascii="Arial" w:hAnsi="Arial" w:cs="Arial"/>
                <w:b/>
                <w:sz w:val="22"/>
                <w:szCs w:val="22"/>
              </w:rPr>
              <w:t xml:space="preserve"> min)</w:t>
            </w:r>
          </w:p>
          <w:p w14:paraId="61C16E85" w14:textId="77777777" w:rsidR="00040472" w:rsidRPr="0004344F" w:rsidRDefault="00040472" w:rsidP="003322D6">
            <w:pPr>
              <w:suppressAutoHyphens w:val="0"/>
              <w:autoSpaceDE w:val="0"/>
              <w:jc w:val="both"/>
              <w:rPr>
                <w:rFonts w:ascii="Arial" w:hAnsi="Arial" w:cs="Arial"/>
                <w:sz w:val="8"/>
                <w:szCs w:val="8"/>
              </w:rPr>
            </w:pPr>
          </w:p>
          <w:p w14:paraId="54B9D336" w14:textId="77777777" w:rsidR="00C76601" w:rsidRPr="0004344F" w:rsidRDefault="00040472" w:rsidP="003322D6">
            <w:pPr>
              <w:suppressAutoHyphens w:val="0"/>
              <w:autoSpaceDE w:val="0"/>
              <w:jc w:val="both"/>
              <w:rPr>
                <w:rFonts w:ascii="Arial" w:hAnsi="Arial" w:cs="Arial"/>
                <w:sz w:val="22"/>
                <w:szCs w:val="22"/>
              </w:rPr>
            </w:pPr>
            <w:r w:rsidRPr="0004344F">
              <w:rPr>
                <w:rFonts w:ascii="Arial" w:hAnsi="Arial" w:cs="Arial"/>
                <w:sz w:val="22"/>
                <w:szCs w:val="22"/>
              </w:rPr>
              <w:t xml:space="preserve">Les comportements suivants devront être explicités. On </w:t>
            </w:r>
            <w:r w:rsidR="00884DDD" w:rsidRPr="0004344F">
              <w:rPr>
                <w:rFonts w:ascii="Arial" w:hAnsi="Arial" w:cs="Arial"/>
                <w:sz w:val="22"/>
                <w:szCs w:val="22"/>
              </w:rPr>
              <w:t>relèvera simplement</w:t>
            </w:r>
            <w:r w:rsidRPr="0004344F">
              <w:rPr>
                <w:rFonts w:ascii="Arial" w:hAnsi="Arial" w:cs="Arial"/>
                <w:sz w:val="22"/>
                <w:szCs w:val="22"/>
              </w:rPr>
              <w:t xml:space="preserve"> les éléments activés</w:t>
            </w:r>
            <w:r w:rsidR="00884DDD" w:rsidRPr="0004344F">
              <w:rPr>
                <w:rFonts w:ascii="Arial" w:hAnsi="Arial" w:cs="Arial"/>
                <w:sz w:val="22"/>
                <w:szCs w:val="22"/>
              </w:rPr>
              <w:t xml:space="preserve"> sans trop insister sur</w:t>
            </w:r>
            <w:r w:rsidRPr="0004344F">
              <w:rPr>
                <w:rFonts w:ascii="Arial" w:hAnsi="Arial" w:cs="Arial"/>
                <w:sz w:val="22"/>
                <w:szCs w:val="22"/>
              </w:rPr>
              <w:t xml:space="preserve"> le rôle des capteurs et des actionneurs </w:t>
            </w:r>
            <w:r w:rsidR="00884DDD" w:rsidRPr="0004344F">
              <w:rPr>
                <w:rFonts w:ascii="Arial" w:hAnsi="Arial" w:cs="Arial"/>
                <w:sz w:val="22"/>
                <w:szCs w:val="22"/>
              </w:rPr>
              <w:t>sur</w:t>
            </w:r>
            <w:r w:rsidRPr="0004344F">
              <w:rPr>
                <w:rFonts w:ascii="Arial" w:hAnsi="Arial" w:cs="Arial"/>
                <w:sz w:val="22"/>
                <w:szCs w:val="22"/>
              </w:rPr>
              <w:t xml:space="preserve"> le comportement du robot.</w:t>
            </w:r>
            <w:r w:rsidR="00884DDD" w:rsidRPr="0004344F">
              <w:rPr>
                <w:rFonts w:ascii="Arial" w:hAnsi="Arial" w:cs="Arial"/>
                <w:sz w:val="22"/>
                <w:szCs w:val="22"/>
              </w:rPr>
              <w:t xml:space="preserve"> Ce sera l’objectif de la séance suivante.</w:t>
            </w:r>
          </w:p>
          <w:p w14:paraId="77E891DC" w14:textId="77777777" w:rsidR="00040472" w:rsidRPr="0004344F" w:rsidRDefault="00040472" w:rsidP="003322D6">
            <w:pPr>
              <w:suppressAutoHyphens w:val="0"/>
              <w:autoSpaceDE w:val="0"/>
              <w:jc w:val="both"/>
              <w:rPr>
                <w:rFonts w:ascii="Arial" w:hAnsi="Arial" w:cs="Arial"/>
                <w:sz w:val="8"/>
                <w:szCs w:val="8"/>
              </w:rPr>
            </w:pPr>
          </w:p>
          <w:p w14:paraId="30309D8F" w14:textId="77777777" w:rsidR="00C76601" w:rsidRPr="0004344F" w:rsidRDefault="00E67D40" w:rsidP="003322D6">
            <w:pPr>
              <w:suppressAutoHyphens w:val="0"/>
              <w:autoSpaceDE w:val="0"/>
              <w:jc w:val="both"/>
              <w:rPr>
                <w:rFonts w:ascii="Arial" w:hAnsi="Arial" w:cs="Arial"/>
                <w:sz w:val="22"/>
                <w:szCs w:val="22"/>
              </w:rPr>
            </w:pPr>
            <w:r w:rsidRPr="0004344F">
              <w:rPr>
                <w:rFonts w:ascii="Arial" w:hAnsi="Arial" w:cs="Arial"/>
                <w:sz w:val="22"/>
                <w:szCs w:val="22"/>
              </w:rPr>
              <w:t xml:space="preserve">Vert : </w:t>
            </w:r>
            <w:r w:rsidR="00C2011A" w:rsidRPr="0004344F">
              <w:rPr>
                <w:rFonts w:ascii="Arial" w:hAnsi="Arial" w:cs="Arial"/>
                <w:sz w:val="22"/>
                <w:szCs w:val="22"/>
              </w:rPr>
              <w:t>mode amical, il suit un objet situé devant lui</w:t>
            </w:r>
            <w:r w:rsidR="0050286B">
              <w:rPr>
                <w:rFonts w:ascii="Arial" w:hAnsi="Arial" w:cs="Arial"/>
                <w:sz w:val="22"/>
                <w:szCs w:val="22"/>
              </w:rPr>
              <w:t xml:space="preserve"> (sauf si on s’approche trop)</w:t>
            </w:r>
            <w:r w:rsidR="00C2011A" w:rsidRPr="0004344F">
              <w:rPr>
                <w:rFonts w:ascii="Arial" w:hAnsi="Arial" w:cs="Arial"/>
                <w:sz w:val="22"/>
                <w:szCs w:val="22"/>
              </w:rPr>
              <w:t>.</w:t>
            </w:r>
          </w:p>
          <w:p w14:paraId="54193B82" w14:textId="77777777" w:rsidR="00CE0FA9" w:rsidRPr="0004344F" w:rsidRDefault="00CE0FA9" w:rsidP="003322D6">
            <w:pPr>
              <w:suppressAutoHyphens w:val="0"/>
              <w:autoSpaceDE w:val="0"/>
              <w:jc w:val="both"/>
              <w:rPr>
                <w:rFonts w:ascii="Arial" w:hAnsi="Arial" w:cs="Arial"/>
                <w:sz w:val="8"/>
                <w:szCs w:val="8"/>
              </w:rPr>
            </w:pPr>
          </w:p>
          <w:p w14:paraId="670CCBC8" w14:textId="77777777" w:rsidR="00E67D40" w:rsidRPr="0004344F" w:rsidRDefault="00E67D40" w:rsidP="003322D6">
            <w:pPr>
              <w:suppressAutoHyphens w:val="0"/>
              <w:autoSpaceDE w:val="0"/>
              <w:jc w:val="both"/>
              <w:rPr>
                <w:rFonts w:ascii="Arial" w:hAnsi="Arial" w:cs="Arial"/>
                <w:sz w:val="22"/>
                <w:szCs w:val="22"/>
              </w:rPr>
            </w:pPr>
            <w:r w:rsidRPr="0004344F">
              <w:rPr>
                <w:rFonts w:ascii="Arial" w:hAnsi="Arial" w:cs="Arial"/>
                <w:sz w:val="22"/>
                <w:szCs w:val="22"/>
              </w:rPr>
              <w:t>Jaune :</w:t>
            </w:r>
            <w:r w:rsidR="00C2011A" w:rsidRPr="0004344F">
              <w:rPr>
                <w:rFonts w:ascii="Arial" w:hAnsi="Arial" w:cs="Arial"/>
                <w:sz w:val="22"/>
                <w:szCs w:val="22"/>
              </w:rPr>
              <w:t xml:space="preserve"> </w:t>
            </w:r>
            <w:r w:rsidR="00774A69">
              <w:rPr>
                <w:rFonts w:ascii="Arial" w:hAnsi="Arial" w:cs="Arial"/>
                <w:sz w:val="22"/>
                <w:szCs w:val="22"/>
              </w:rPr>
              <w:t xml:space="preserve">mode </w:t>
            </w:r>
            <w:r w:rsidR="00C2011A" w:rsidRPr="0004344F">
              <w:rPr>
                <w:rFonts w:ascii="Arial" w:hAnsi="Arial" w:cs="Arial"/>
                <w:sz w:val="22"/>
                <w:szCs w:val="22"/>
              </w:rPr>
              <w:t>explorateur, il explore de manière autonome l’environnement proche, tout en évitant les obstacles</w:t>
            </w:r>
            <w:r w:rsidR="00612A4E">
              <w:rPr>
                <w:rFonts w:ascii="Arial" w:hAnsi="Arial" w:cs="Arial"/>
                <w:sz w:val="22"/>
                <w:szCs w:val="22"/>
              </w:rPr>
              <w:t xml:space="preserve"> et de tomber dans le vide</w:t>
            </w:r>
            <w:r w:rsidR="00C2011A" w:rsidRPr="0004344F">
              <w:rPr>
                <w:rFonts w:ascii="Arial" w:hAnsi="Arial" w:cs="Arial"/>
                <w:sz w:val="22"/>
                <w:szCs w:val="22"/>
              </w:rPr>
              <w:t>.</w:t>
            </w:r>
          </w:p>
          <w:p w14:paraId="70F2A486" w14:textId="77777777" w:rsidR="00CE0FA9" w:rsidRPr="0004344F" w:rsidRDefault="00CE0FA9" w:rsidP="003322D6">
            <w:pPr>
              <w:suppressAutoHyphens w:val="0"/>
              <w:autoSpaceDE w:val="0"/>
              <w:jc w:val="both"/>
              <w:rPr>
                <w:rFonts w:ascii="Arial" w:hAnsi="Arial" w:cs="Arial"/>
                <w:sz w:val="8"/>
                <w:szCs w:val="8"/>
              </w:rPr>
            </w:pPr>
          </w:p>
          <w:p w14:paraId="279EA5F6" w14:textId="77777777" w:rsidR="00E67D40" w:rsidRPr="0004344F" w:rsidRDefault="00E67D40" w:rsidP="003322D6">
            <w:pPr>
              <w:suppressAutoHyphens w:val="0"/>
              <w:autoSpaceDE w:val="0"/>
              <w:jc w:val="both"/>
              <w:rPr>
                <w:rFonts w:ascii="Arial" w:hAnsi="Arial" w:cs="Arial"/>
                <w:sz w:val="22"/>
                <w:szCs w:val="22"/>
              </w:rPr>
            </w:pPr>
            <w:r w:rsidRPr="0004344F">
              <w:rPr>
                <w:rFonts w:ascii="Arial" w:hAnsi="Arial" w:cs="Arial"/>
                <w:sz w:val="22"/>
                <w:szCs w:val="22"/>
              </w:rPr>
              <w:t>Rouge :</w:t>
            </w:r>
            <w:r w:rsidR="00C2011A" w:rsidRPr="0004344F">
              <w:rPr>
                <w:rFonts w:ascii="Arial" w:hAnsi="Arial" w:cs="Arial"/>
                <w:sz w:val="22"/>
                <w:szCs w:val="22"/>
              </w:rPr>
              <w:t xml:space="preserve"> </w:t>
            </w:r>
            <w:r w:rsidR="00774A69">
              <w:rPr>
                <w:rFonts w:ascii="Arial" w:hAnsi="Arial" w:cs="Arial"/>
                <w:sz w:val="22"/>
                <w:szCs w:val="22"/>
              </w:rPr>
              <w:t xml:space="preserve">mode </w:t>
            </w:r>
            <w:r w:rsidR="00195E10" w:rsidRPr="0004344F">
              <w:rPr>
                <w:rFonts w:ascii="Arial" w:hAnsi="Arial" w:cs="Arial"/>
                <w:sz w:val="22"/>
                <w:szCs w:val="22"/>
              </w:rPr>
              <w:t>peureux, il fuit un objet situé devant ou der</w:t>
            </w:r>
            <w:r w:rsidR="00861294">
              <w:rPr>
                <w:rFonts w:ascii="Arial" w:hAnsi="Arial" w:cs="Arial"/>
                <w:sz w:val="22"/>
                <w:szCs w:val="22"/>
              </w:rPr>
              <w:t>rière lui, il est possible de le</w:t>
            </w:r>
            <w:r w:rsidR="00195E10" w:rsidRPr="0004344F">
              <w:rPr>
                <w:rFonts w:ascii="Arial" w:hAnsi="Arial" w:cs="Arial"/>
                <w:sz w:val="22"/>
                <w:szCs w:val="22"/>
              </w:rPr>
              <w:t xml:space="preserve"> faire avance</w:t>
            </w:r>
            <w:r w:rsidR="00861294">
              <w:rPr>
                <w:rFonts w:ascii="Arial" w:hAnsi="Arial" w:cs="Arial"/>
                <w:sz w:val="22"/>
                <w:szCs w:val="22"/>
              </w:rPr>
              <w:t>r</w:t>
            </w:r>
            <w:r w:rsidR="00195E10" w:rsidRPr="0004344F">
              <w:rPr>
                <w:rFonts w:ascii="Arial" w:hAnsi="Arial" w:cs="Arial"/>
                <w:sz w:val="22"/>
                <w:szCs w:val="22"/>
              </w:rPr>
              <w:t xml:space="preserve"> en le guidant avec la main par derrière.</w:t>
            </w:r>
          </w:p>
          <w:p w14:paraId="0C519CD2" w14:textId="77777777" w:rsidR="00CE0FA9" w:rsidRPr="0004344F" w:rsidRDefault="00CE0FA9" w:rsidP="003322D6">
            <w:pPr>
              <w:suppressAutoHyphens w:val="0"/>
              <w:autoSpaceDE w:val="0"/>
              <w:jc w:val="both"/>
              <w:rPr>
                <w:rFonts w:ascii="Arial" w:hAnsi="Arial" w:cs="Arial"/>
                <w:sz w:val="8"/>
                <w:szCs w:val="8"/>
              </w:rPr>
            </w:pPr>
          </w:p>
          <w:p w14:paraId="31F9DE96" w14:textId="77777777" w:rsidR="00E67D40" w:rsidRPr="0004344F" w:rsidRDefault="00E67D40" w:rsidP="003322D6">
            <w:pPr>
              <w:suppressAutoHyphens w:val="0"/>
              <w:autoSpaceDE w:val="0"/>
              <w:jc w:val="both"/>
              <w:rPr>
                <w:rFonts w:ascii="Arial" w:hAnsi="Arial" w:cs="Arial"/>
                <w:sz w:val="22"/>
                <w:szCs w:val="22"/>
              </w:rPr>
            </w:pPr>
            <w:r w:rsidRPr="0004344F">
              <w:rPr>
                <w:rFonts w:ascii="Arial" w:hAnsi="Arial" w:cs="Arial"/>
                <w:sz w:val="22"/>
                <w:szCs w:val="22"/>
              </w:rPr>
              <w:t>Violet :</w:t>
            </w:r>
            <w:r w:rsidR="00195E10" w:rsidRPr="0004344F">
              <w:rPr>
                <w:rFonts w:ascii="Arial" w:hAnsi="Arial" w:cs="Arial"/>
                <w:sz w:val="22"/>
                <w:szCs w:val="22"/>
              </w:rPr>
              <w:t xml:space="preserve"> </w:t>
            </w:r>
            <w:r w:rsidR="00774A69">
              <w:rPr>
                <w:rFonts w:ascii="Arial" w:hAnsi="Arial" w:cs="Arial"/>
                <w:sz w:val="22"/>
                <w:szCs w:val="22"/>
              </w:rPr>
              <w:t xml:space="preserve">mode </w:t>
            </w:r>
            <w:r w:rsidR="00195E10" w:rsidRPr="0004344F">
              <w:rPr>
                <w:rFonts w:ascii="Arial" w:hAnsi="Arial" w:cs="Arial"/>
                <w:sz w:val="22"/>
                <w:szCs w:val="22"/>
              </w:rPr>
              <w:t>obéissant, il suit</w:t>
            </w:r>
            <w:r w:rsidR="00CE0FA9" w:rsidRPr="0004344F">
              <w:rPr>
                <w:rFonts w:ascii="Arial" w:hAnsi="Arial" w:cs="Arial"/>
                <w:sz w:val="22"/>
                <w:szCs w:val="22"/>
              </w:rPr>
              <w:t xml:space="preserve"> les ordres donné</w:t>
            </w:r>
            <w:r w:rsidR="00195E10" w:rsidRPr="0004344F">
              <w:rPr>
                <w:rFonts w:ascii="Arial" w:hAnsi="Arial" w:cs="Arial"/>
                <w:sz w:val="22"/>
                <w:szCs w:val="22"/>
              </w:rPr>
              <w:t xml:space="preserve">s </w:t>
            </w:r>
            <w:r w:rsidR="00CE0FA9" w:rsidRPr="0004344F">
              <w:rPr>
                <w:rFonts w:ascii="Arial" w:hAnsi="Arial" w:cs="Arial"/>
                <w:sz w:val="22"/>
                <w:szCs w:val="22"/>
              </w:rPr>
              <w:t xml:space="preserve">en appuyant </w:t>
            </w:r>
            <w:r w:rsidR="00E124AB">
              <w:rPr>
                <w:rFonts w:ascii="Arial" w:hAnsi="Arial" w:cs="Arial"/>
                <w:sz w:val="22"/>
                <w:szCs w:val="22"/>
              </w:rPr>
              <w:t>sur</w:t>
            </w:r>
            <w:r w:rsidR="00195E10" w:rsidRPr="0004344F">
              <w:rPr>
                <w:rFonts w:ascii="Arial" w:hAnsi="Arial" w:cs="Arial"/>
                <w:sz w:val="22"/>
                <w:szCs w:val="22"/>
              </w:rPr>
              <w:t xml:space="preserve"> les boutons</w:t>
            </w:r>
            <w:r w:rsidR="00CE0FA9" w:rsidRPr="0004344F">
              <w:rPr>
                <w:rFonts w:ascii="Arial" w:hAnsi="Arial" w:cs="Arial"/>
                <w:sz w:val="22"/>
                <w:szCs w:val="22"/>
              </w:rPr>
              <w:t xml:space="preserve">. Flèche avant il avance, flèche arrière il recule… </w:t>
            </w:r>
            <w:r w:rsidR="00774A69">
              <w:rPr>
                <w:rFonts w:ascii="Arial" w:hAnsi="Arial" w:cs="Arial"/>
                <w:sz w:val="22"/>
                <w:szCs w:val="22"/>
              </w:rPr>
              <w:t>S</w:t>
            </w:r>
            <w:r w:rsidR="00CE0FA9" w:rsidRPr="0004344F">
              <w:rPr>
                <w:rFonts w:ascii="Arial" w:hAnsi="Arial" w:cs="Arial"/>
                <w:sz w:val="22"/>
                <w:szCs w:val="22"/>
              </w:rPr>
              <w:t>i l’on appuie à nouveau sur le même bouton, le robot accélère (3 vitesses).</w:t>
            </w:r>
          </w:p>
          <w:p w14:paraId="59DCE01B" w14:textId="77777777" w:rsidR="00E67D40" w:rsidRPr="0004344F" w:rsidRDefault="00E67D40" w:rsidP="00C76601">
            <w:pPr>
              <w:suppressAutoHyphens w:val="0"/>
              <w:autoSpaceDE w:val="0"/>
              <w:rPr>
                <w:rFonts w:ascii="Arial" w:hAnsi="Arial" w:cs="Arial"/>
                <w:sz w:val="22"/>
                <w:szCs w:val="22"/>
              </w:rPr>
            </w:pPr>
          </w:p>
          <w:p w14:paraId="098E4DD2" w14:textId="77777777" w:rsidR="00CB78C0" w:rsidRPr="001A0F0B" w:rsidRDefault="009351F6" w:rsidP="00E3145B">
            <w:pPr>
              <w:suppressAutoHyphens w:val="0"/>
              <w:autoSpaceDE w:val="0"/>
              <w:rPr>
                <w:rFonts w:ascii="Arial" w:hAnsi="Arial" w:cs="Arial"/>
                <w:color w:val="669999"/>
                <w:sz w:val="22"/>
                <w:szCs w:val="22"/>
              </w:rPr>
            </w:pPr>
            <w:r w:rsidRPr="001A0F0B">
              <w:rPr>
                <w:rFonts w:ascii="Arial" w:hAnsi="Arial" w:cs="Arial"/>
                <w:b/>
                <w:color w:val="669999"/>
                <w:sz w:val="22"/>
                <w:szCs w:val="22"/>
              </w:rPr>
              <w:t>Trace</w:t>
            </w:r>
            <w:r w:rsidR="00CB78C0" w:rsidRPr="001A0F0B">
              <w:rPr>
                <w:rFonts w:ascii="Arial" w:hAnsi="Arial" w:cs="Arial"/>
                <w:b/>
                <w:color w:val="669999"/>
                <w:sz w:val="22"/>
                <w:szCs w:val="22"/>
              </w:rPr>
              <w:t>s</w:t>
            </w:r>
            <w:r w:rsidRPr="001A0F0B">
              <w:rPr>
                <w:rFonts w:ascii="Arial" w:hAnsi="Arial" w:cs="Arial"/>
                <w:b/>
                <w:color w:val="669999"/>
                <w:sz w:val="22"/>
                <w:szCs w:val="22"/>
              </w:rPr>
              <w:t xml:space="preserve"> écrite</w:t>
            </w:r>
            <w:r w:rsidR="00CB78C0" w:rsidRPr="001A0F0B">
              <w:rPr>
                <w:rFonts w:ascii="Arial" w:hAnsi="Arial" w:cs="Arial"/>
                <w:b/>
                <w:color w:val="669999"/>
                <w:sz w:val="22"/>
                <w:szCs w:val="22"/>
              </w:rPr>
              <w:t>s</w:t>
            </w:r>
            <w:r w:rsidRPr="001A0F0B">
              <w:rPr>
                <w:rFonts w:ascii="Arial" w:hAnsi="Arial" w:cs="Arial"/>
                <w:b/>
                <w:color w:val="669999"/>
                <w:sz w:val="22"/>
                <w:szCs w:val="22"/>
              </w:rPr>
              <w:t> </w:t>
            </w:r>
            <w:r w:rsidR="00CB78C0" w:rsidRPr="001A0F0B">
              <w:rPr>
                <w:rFonts w:ascii="Arial" w:hAnsi="Arial" w:cs="Arial"/>
                <w:color w:val="669999"/>
                <w:sz w:val="22"/>
                <w:szCs w:val="22"/>
              </w:rPr>
              <w:t>:</w:t>
            </w:r>
          </w:p>
          <w:p w14:paraId="334C14E2" w14:textId="77777777" w:rsidR="000C6A9F" w:rsidRDefault="000C6A9F" w:rsidP="003322D6">
            <w:pPr>
              <w:numPr>
                <w:ilvl w:val="0"/>
                <w:numId w:val="19"/>
              </w:numPr>
              <w:suppressAutoHyphens w:val="0"/>
              <w:autoSpaceDE w:val="0"/>
              <w:jc w:val="both"/>
              <w:rPr>
                <w:rFonts w:ascii="Arial" w:hAnsi="Arial" w:cs="Arial"/>
                <w:sz w:val="22"/>
                <w:szCs w:val="22"/>
              </w:rPr>
            </w:pPr>
            <w:r>
              <w:rPr>
                <w:rFonts w:ascii="Arial" w:hAnsi="Arial" w:cs="Arial"/>
                <w:sz w:val="22"/>
                <w:szCs w:val="22"/>
              </w:rPr>
              <w:t>L’enseignant veillera à être exigeant sur la précision du lexique employé et sur l’écriture d’une phrase syntaxiquement correcte, lors de la mise en commun.</w:t>
            </w:r>
          </w:p>
          <w:p w14:paraId="08C9E04C" w14:textId="77777777" w:rsidR="00CB78C0" w:rsidRPr="000C6A9F" w:rsidRDefault="000C6A9F" w:rsidP="003322D6">
            <w:pPr>
              <w:numPr>
                <w:ilvl w:val="0"/>
                <w:numId w:val="19"/>
              </w:numPr>
              <w:suppressAutoHyphens w:val="0"/>
              <w:autoSpaceDE w:val="0"/>
              <w:jc w:val="both"/>
              <w:rPr>
                <w:rFonts w:ascii="Arial" w:hAnsi="Arial" w:cs="Arial"/>
                <w:sz w:val="22"/>
                <w:szCs w:val="22"/>
              </w:rPr>
            </w:pPr>
            <w:r>
              <w:rPr>
                <w:rFonts w:ascii="Arial" w:hAnsi="Arial" w:cs="Arial"/>
                <w:sz w:val="22"/>
                <w:szCs w:val="22"/>
              </w:rPr>
              <w:t>La f</w:t>
            </w:r>
            <w:r w:rsidR="009351F6" w:rsidRPr="000C6A9F">
              <w:rPr>
                <w:rFonts w:ascii="Arial" w:hAnsi="Arial" w:cs="Arial"/>
                <w:sz w:val="22"/>
                <w:szCs w:val="22"/>
              </w:rPr>
              <w:t>iche élève</w:t>
            </w:r>
            <w:r w:rsidR="000165B6" w:rsidRPr="000C6A9F">
              <w:rPr>
                <w:rFonts w:ascii="Arial" w:hAnsi="Arial" w:cs="Arial"/>
                <w:sz w:val="22"/>
                <w:szCs w:val="22"/>
              </w:rPr>
              <w:t xml:space="preserve"> (celle-ci pourra être agrandi</w:t>
            </w:r>
            <w:r w:rsidR="00FE0532" w:rsidRPr="000C6A9F">
              <w:rPr>
                <w:rFonts w:ascii="Arial" w:hAnsi="Arial" w:cs="Arial"/>
                <w:sz w:val="22"/>
                <w:szCs w:val="22"/>
              </w:rPr>
              <w:t>e</w:t>
            </w:r>
            <w:r w:rsidR="000165B6" w:rsidRPr="000C6A9F">
              <w:rPr>
                <w:rFonts w:ascii="Arial" w:hAnsi="Arial" w:cs="Arial"/>
                <w:sz w:val="22"/>
                <w:szCs w:val="22"/>
              </w:rPr>
              <w:t xml:space="preserve"> et affi</w:t>
            </w:r>
            <w:r>
              <w:rPr>
                <w:rFonts w:ascii="Arial" w:hAnsi="Arial" w:cs="Arial"/>
                <w:sz w:val="22"/>
                <w:szCs w:val="22"/>
              </w:rPr>
              <w:t>chée sur les murs de la classe) corrigée servira de trace écrite.</w:t>
            </w:r>
          </w:p>
          <w:p w14:paraId="43AE6DF2" w14:textId="77777777" w:rsidR="00CB78C0" w:rsidRPr="00FE0532" w:rsidRDefault="00CB78C0" w:rsidP="003322D6">
            <w:pPr>
              <w:suppressAutoHyphens w:val="0"/>
              <w:autoSpaceDE w:val="0"/>
              <w:jc w:val="both"/>
              <w:rPr>
                <w:rFonts w:ascii="Arial" w:hAnsi="Arial" w:cs="Arial"/>
                <w:sz w:val="22"/>
                <w:szCs w:val="22"/>
              </w:rPr>
            </w:pPr>
          </w:p>
          <w:p w14:paraId="15BCA872" w14:textId="77777777" w:rsidR="003E1CD0" w:rsidRPr="00FE0532" w:rsidRDefault="00CB78C0" w:rsidP="003322D6">
            <w:pPr>
              <w:suppressAutoHyphens w:val="0"/>
              <w:autoSpaceDE w:val="0"/>
              <w:jc w:val="both"/>
              <w:rPr>
                <w:rFonts w:ascii="Arial" w:hAnsi="Arial" w:cs="Arial"/>
                <w:sz w:val="22"/>
                <w:szCs w:val="22"/>
              </w:rPr>
            </w:pPr>
            <w:r w:rsidRPr="001A0F0B">
              <w:rPr>
                <w:rFonts w:ascii="Arial" w:hAnsi="Arial" w:cs="Arial"/>
                <w:b/>
                <w:color w:val="669999"/>
                <w:sz w:val="22"/>
                <w:szCs w:val="22"/>
              </w:rPr>
              <w:t>Prolongement</w:t>
            </w:r>
            <w:r w:rsidR="00127DC9">
              <w:rPr>
                <w:rFonts w:ascii="Arial" w:hAnsi="Arial" w:cs="Arial"/>
                <w:b/>
                <w:color w:val="669999"/>
                <w:sz w:val="22"/>
                <w:szCs w:val="22"/>
              </w:rPr>
              <w:t>s</w:t>
            </w:r>
            <w:r w:rsidRPr="001A0F0B">
              <w:rPr>
                <w:rFonts w:ascii="Arial" w:hAnsi="Arial" w:cs="Arial"/>
                <w:b/>
                <w:color w:val="669999"/>
                <w:sz w:val="22"/>
                <w:szCs w:val="22"/>
              </w:rPr>
              <w:t xml:space="preserve"> possible</w:t>
            </w:r>
            <w:r w:rsidR="00127DC9">
              <w:rPr>
                <w:rFonts w:ascii="Arial" w:hAnsi="Arial" w:cs="Arial"/>
                <w:b/>
                <w:color w:val="669999"/>
                <w:sz w:val="22"/>
                <w:szCs w:val="22"/>
              </w:rPr>
              <w:t>s</w:t>
            </w:r>
            <w:r w:rsidRPr="001A0F0B">
              <w:rPr>
                <w:rFonts w:ascii="Arial" w:hAnsi="Arial" w:cs="Arial"/>
                <w:b/>
                <w:color w:val="669999"/>
                <w:sz w:val="22"/>
                <w:szCs w:val="22"/>
              </w:rPr>
              <w:t> </w:t>
            </w:r>
            <w:r w:rsidRPr="001A0F0B">
              <w:rPr>
                <w:rFonts w:ascii="Arial" w:hAnsi="Arial" w:cs="Arial"/>
                <w:color w:val="669999"/>
                <w:sz w:val="22"/>
                <w:szCs w:val="22"/>
              </w:rPr>
              <w:t>:</w:t>
            </w:r>
            <w:r w:rsidRPr="00FE0532">
              <w:rPr>
                <w:rFonts w:ascii="Arial" w:hAnsi="Arial" w:cs="Arial"/>
                <w:sz w:val="22"/>
                <w:szCs w:val="22"/>
              </w:rPr>
              <w:t xml:space="preserve"> Travail sur les polysémie</w:t>
            </w:r>
            <w:r w:rsidR="003E1CD0" w:rsidRPr="00FE0532">
              <w:rPr>
                <w:rFonts w:ascii="Arial" w:hAnsi="Arial" w:cs="Arial"/>
                <w:sz w:val="22"/>
                <w:szCs w:val="22"/>
              </w:rPr>
              <w:t>s</w:t>
            </w:r>
            <w:r w:rsidR="009D203B">
              <w:rPr>
                <w:rFonts w:ascii="Arial" w:hAnsi="Arial" w:cs="Arial"/>
                <w:sz w:val="22"/>
                <w:szCs w:val="22"/>
              </w:rPr>
              <w:t xml:space="preserve"> des mots qualifiant les différents comportements du robot. </w:t>
            </w:r>
          </w:p>
          <w:p w14:paraId="0196D47E" w14:textId="77777777" w:rsidR="009D203B" w:rsidRDefault="00CB78C0" w:rsidP="003322D6">
            <w:pPr>
              <w:suppressAutoHyphens w:val="0"/>
              <w:autoSpaceDE w:val="0"/>
              <w:jc w:val="both"/>
              <w:rPr>
                <w:rFonts w:ascii="Arial" w:hAnsi="Arial" w:cs="Arial"/>
                <w:sz w:val="22"/>
                <w:szCs w:val="22"/>
              </w:rPr>
            </w:pPr>
            <w:r w:rsidRPr="00FE0532">
              <w:rPr>
                <w:rFonts w:ascii="Arial" w:hAnsi="Arial" w:cs="Arial"/>
                <w:sz w:val="22"/>
                <w:szCs w:val="22"/>
              </w:rPr>
              <w:t>Repartir des propos</w:t>
            </w:r>
            <w:r w:rsidR="009D203B">
              <w:rPr>
                <w:rFonts w:ascii="Arial" w:hAnsi="Arial" w:cs="Arial"/>
                <w:sz w:val="22"/>
                <w:szCs w:val="22"/>
              </w:rPr>
              <w:t>itions des élèves et trouver de</w:t>
            </w:r>
            <w:r w:rsidRPr="00FE0532">
              <w:rPr>
                <w:rFonts w:ascii="Arial" w:hAnsi="Arial" w:cs="Arial"/>
                <w:sz w:val="22"/>
                <w:szCs w:val="22"/>
              </w:rPr>
              <w:t xml:space="preserve"> nouveaux synonymes autour des champs lexicaux correspondant aux 4 comportements étudiés (amical, explorateur, peureux et obéissant). </w:t>
            </w:r>
            <w:r w:rsidR="009D203B">
              <w:rPr>
                <w:rFonts w:ascii="Arial" w:hAnsi="Arial" w:cs="Arial"/>
                <w:sz w:val="22"/>
                <w:szCs w:val="22"/>
              </w:rPr>
              <w:t xml:space="preserve">Des outils </w:t>
            </w:r>
            <w:r w:rsidR="006728AA">
              <w:rPr>
                <w:rFonts w:ascii="Arial" w:hAnsi="Arial" w:cs="Arial"/>
                <w:sz w:val="22"/>
                <w:szCs w:val="22"/>
              </w:rPr>
              <w:t xml:space="preserve">d’aide pour les élèves </w:t>
            </w:r>
            <w:r w:rsidR="009D203B">
              <w:rPr>
                <w:rFonts w:ascii="Arial" w:hAnsi="Arial" w:cs="Arial"/>
                <w:sz w:val="22"/>
                <w:szCs w:val="22"/>
              </w:rPr>
              <w:t>pourront être utilisés (dictionnaires papier ou numér</w:t>
            </w:r>
            <w:r w:rsidR="00F449D5">
              <w:rPr>
                <w:rFonts w:ascii="Arial" w:hAnsi="Arial" w:cs="Arial"/>
                <w:sz w:val="22"/>
                <w:szCs w:val="22"/>
              </w:rPr>
              <w:t xml:space="preserve">iques, répertoires de la </w:t>
            </w:r>
            <w:proofErr w:type="gramStart"/>
            <w:r w:rsidR="00F449D5">
              <w:rPr>
                <w:rFonts w:ascii="Arial" w:hAnsi="Arial" w:cs="Arial"/>
                <w:sz w:val="22"/>
                <w:szCs w:val="22"/>
              </w:rPr>
              <w:t>classe</w:t>
            </w:r>
            <w:r w:rsidR="009D203B">
              <w:rPr>
                <w:rFonts w:ascii="Arial" w:hAnsi="Arial" w:cs="Arial"/>
                <w:sz w:val="22"/>
                <w:szCs w:val="22"/>
              </w:rPr>
              <w:t>…)</w:t>
            </w:r>
            <w:proofErr w:type="gramEnd"/>
          </w:p>
          <w:p w14:paraId="1262864C" w14:textId="77777777" w:rsidR="00CB78C0" w:rsidRPr="00FE0532" w:rsidRDefault="00CB78C0" w:rsidP="003322D6">
            <w:pPr>
              <w:suppressAutoHyphens w:val="0"/>
              <w:autoSpaceDE w:val="0"/>
              <w:jc w:val="both"/>
              <w:rPr>
                <w:rFonts w:ascii="Arial" w:hAnsi="Arial" w:cs="Arial"/>
                <w:sz w:val="22"/>
                <w:szCs w:val="22"/>
              </w:rPr>
            </w:pPr>
            <w:r w:rsidRPr="00FE0532">
              <w:rPr>
                <w:rFonts w:ascii="Arial" w:hAnsi="Arial" w:cs="Arial"/>
                <w:sz w:val="22"/>
                <w:szCs w:val="22"/>
              </w:rPr>
              <w:t>Faire élaborer par les élèves un tableau récapitulatif qui pourra être enrichi au f</w:t>
            </w:r>
            <w:r w:rsidR="00495C3A">
              <w:rPr>
                <w:rFonts w:ascii="Arial" w:hAnsi="Arial" w:cs="Arial"/>
                <w:sz w:val="22"/>
                <w:szCs w:val="22"/>
              </w:rPr>
              <w:t>ur et à mesure des séances (cf.</w:t>
            </w:r>
            <w:r w:rsidRPr="00FE0532">
              <w:rPr>
                <w:rFonts w:ascii="Arial" w:hAnsi="Arial" w:cs="Arial"/>
                <w:sz w:val="22"/>
                <w:szCs w:val="22"/>
              </w:rPr>
              <w:t xml:space="preserve"> proposition faite ci-dessous).</w:t>
            </w:r>
            <w:r w:rsidR="009D203B">
              <w:rPr>
                <w:rFonts w:ascii="Arial" w:hAnsi="Arial" w:cs="Arial"/>
                <w:sz w:val="22"/>
                <w:szCs w:val="22"/>
              </w:rPr>
              <w:t xml:space="preserve"> </w:t>
            </w:r>
          </w:p>
          <w:p w14:paraId="68C6BEA4" w14:textId="77777777" w:rsidR="00EF35C9" w:rsidRDefault="00EF35C9" w:rsidP="003322D6">
            <w:pPr>
              <w:suppressAutoHyphens w:val="0"/>
              <w:autoSpaceDE w:val="0"/>
              <w:jc w:val="both"/>
              <w:rPr>
                <w:rFonts w:ascii="Arial" w:hAnsi="Arial" w:cs="Arial"/>
                <w:sz w:val="24"/>
                <w:szCs w:val="24"/>
              </w:rPr>
            </w:pPr>
          </w:p>
          <w:p w14:paraId="2B8C854A" w14:textId="77777777" w:rsidR="0087664B" w:rsidRPr="0004344F" w:rsidRDefault="0087664B" w:rsidP="003322D6">
            <w:pPr>
              <w:suppressAutoHyphens w:val="0"/>
              <w:autoSpaceDE w:val="0"/>
              <w:jc w:val="both"/>
              <w:rPr>
                <w:rFonts w:ascii="Arial" w:hAnsi="Arial" w:cs="Arial"/>
                <w:sz w:val="24"/>
                <w:szCs w:val="24"/>
              </w:rPr>
            </w:pPr>
            <w:r>
              <w:rPr>
                <w:rFonts w:ascii="Arial" w:hAnsi="Arial" w:cs="Arial"/>
                <w:b/>
                <w:color w:val="669999"/>
                <w:sz w:val="22"/>
                <w:szCs w:val="22"/>
              </w:rPr>
              <w:t xml:space="preserve">Appropriation </w:t>
            </w:r>
            <w:r w:rsidRPr="001A0F0B">
              <w:rPr>
                <w:rFonts w:ascii="Arial" w:hAnsi="Arial" w:cs="Arial"/>
                <w:color w:val="669999"/>
                <w:sz w:val="22"/>
                <w:szCs w:val="22"/>
              </w:rPr>
              <w:t>:</w:t>
            </w:r>
            <w:r w:rsidRPr="00FE0532">
              <w:rPr>
                <w:rFonts w:ascii="Arial" w:hAnsi="Arial" w:cs="Arial"/>
                <w:sz w:val="22"/>
                <w:szCs w:val="22"/>
              </w:rPr>
              <w:t xml:space="preserve"> </w:t>
            </w:r>
            <w:r>
              <w:rPr>
                <w:rFonts w:ascii="Arial" w:hAnsi="Arial" w:cs="Arial"/>
                <w:sz w:val="22"/>
                <w:szCs w:val="22"/>
              </w:rPr>
              <w:t>Les élèves peuvent continuer à explorer les comportements des robots en atelier avant la séance suivante.</w:t>
            </w:r>
          </w:p>
        </w:tc>
      </w:tr>
    </w:tbl>
    <w:p w14:paraId="28BE61E0" w14:textId="77777777" w:rsidR="00FE66A2" w:rsidRDefault="00FE66A2" w:rsidP="0087664B">
      <w:pPr>
        <w:pStyle w:val="NormalWeb"/>
        <w:spacing w:after="0"/>
        <w:rPr>
          <w:rFonts w:ascii="Arial" w:hAnsi="Arial" w:cs="Arial"/>
        </w:rPr>
        <w:sectPr w:rsidR="00FE66A2" w:rsidSect="00CF2CFB">
          <w:pgSz w:w="11901" w:h="16817"/>
          <w:pgMar w:top="992" w:right="1418" w:bottom="284" w:left="1418" w:header="720" w:footer="720" w:gutter="0"/>
          <w:cols w:space="720"/>
          <w:docGrid w:linePitch="360"/>
        </w:sectPr>
      </w:pPr>
    </w:p>
    <w:tbl>
      <w:tblPr>
        <w:tblpPr w:leftFromText="141" w:rightFromText="141" w:vertAnchor="page" w:horzAnchor="page" w:tblpX="2102" w:tblpY="454"/>
        <w:tblW w:w="0" w:type="auto"/>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3402"/>
        <w:gridCol w:w="10206"/>
      </w:tblGrid>
      <w:tr w:rsidR="00BF4982" w:rsidRPr="009A3264" w14:paraId="60D44C90" w14:textId="77777777" w:rsidTr="005C64DC">
        <w:trPr>
          <w:trHeight w:val="620"/>
        </w:trPr>
        <w:tc>
          <w:tcPr>
            <w:tcW w:w="3402" w:type="dxa"/>
            <w:shd w:val="clear" w:color="auto" w:fill="90BFCC"/>
            <w:vAlign w:val="center"/>
          </w:tcPr>
          <w:p w14:paraId="2ABD981B" w14:textId="77777777" w:rsidR="00BF4982" w:rsidRPr="009A3264" w:rsidRDefault="00BF4982" w:rsidP="005C64DC">
            <w:pPr>
              <w:autoSpaceDE w:val="0"/>
              <w:autoSpaceDN w:val="0"/>
              <w:adjustRightInd w:val="0"/>
              <w:ind w:left="176"/>
              <w:jc w:val="both"/>
              <w:rPr>
                <w:rFonts w:ascii="Arial" w:hAnsi="Arial" w:cs="Arial"/>
                <w:b/>
                <w:color w:val="FFFFFF"/>
                <w:sz w:val="24"/>
                <w:szCs w:val="24"/>
              </w:rPr>
            </w:pPr>
            <w:r w:rsidRPr="009A3264">
              <w:rPr>
                <w:rFonts w:ascii="Arial" w:hAnsi="Arial" w:cs="Arial"/>
                <w:b/>
                <w:color w:val="FFFFFF"/>
                <w:sz w:val="24"/>
                <w:szCs w:val="24"/>
              </w:rPr>
              <w:lastRenderedPageBreak/>
              <w:t>Fiche</w:t>
            </w:r>
            <w:r>
              <w:rPr>
                <w:rFonts w:ascii="Arial" w:hAnsi="Arial" w:cs="Arial"/>
                <w:b/>
                <w:color w:val="FFFFFF"/>
                <w:sz w:val="24"/>
                <w:szCs w:val="24"/>
              </w:rPr>
              <w:t xml:space="preserve"> A élève</w:t>
            </w:r>
            <w:r w:rsidRPr="009A3264">
              <w:rPr>
                <w:rFonts w:ascii="Arial" w:hAnsi="Arial" w:cs="Arial"/>
                <w:b/>
                <w:color w:val="FFFFFF"/>
                <w:sz w:val="24"/>
                <w:szCs w:val="24"/>
              </w:rPr>
              <w:t xml:space="preserve"> </w:t>
            </w:r>
            <w:r>
              <w:rPr>
                <w:rFonts w:ascii="Arial" w:hAnsi="Arial" w:cs="Arial"/>
                <w:b/>
                <w:color w:val="FFFFFF"/>
                <w:sz w:val="24"/>
                <w:szCs w:val="24"/>
              </w:rPr>
              <w:t>séance n°3</w:t>
            </w:r>
          </w:p>
        </w:tc>
        <w:tc>
          <w:tcPr>
            <w:tcW w:w="10206" w:type="dxa"/>
            <w:shd w:val="clear" w:color="auto" w:fill="auto"/>
            <w:vAlign w:val="center"/>
          </w:tcPr>
          <w:p w14:paraId="46811375" w14:textId="77777777" w:rsidR="00BF4982" w:rsidRPr="009A3264" w:rsidRDefault="00BF4982" w:rsidP="005C64DC">
            <w:pPr>
              <w:autoSpaceDE w:val="0"/>
              <w:autoSpaceDN w:val="0"/>
              <w:adjustRightInd w:val="0"/>
              <w:rPr>
                <w:rFonts w:ascii="Arial" w:hAnsi="Arial" w:cs="Arial"/>
                <w:b/>
                <w:bCs/>
                <w:color w:val="669999"/>
                <w:sz w:val="28"/>
                <w:szCs w:val="28"/>
              </w:rPr>
            </w:pPr>
            <w:r>
              <w:rPr>
                <w:rFonts w:ascii="Arial" w:hAnsi="Arial" w:cs="Arial"/>
                <w:b/>
                <w:bCs/>
                <w:color w:val="669999"/>
                <w:sz w:val="28"/>
                <w:szCs w:val="28"/>
              </w:rPr>
              <w:t>Des couleurs et des comportements</w:t>
            </w:r>
          </w:p>
        </w:tc>
      </w:tr>
    </w:tbl>
    <w:p w14:paraId="4B8A2114" w14:textId="77777777" w:rsidR="00BF4982" w:rsidRPr="00FE66A2" w:rsidRDefault="00BF4982" w:rsidP="00FE66A2">
      <w:pPr>
        <w:rPr>
          <w:rFonts w:ascii="Arial" w:hAnsi="Arial" w:cs="Arial"/>
          <w:sz w:val="24"/>
          <w:szCs w:val="24"/>
        </w:rPr>
      </w:pPr>
    </w:p>
    <w:tbl>
      <w:tblPr>
        <w:tblW w:w="0" w:type="auto"/>
        <w:jc w:val="center"/>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1412"/>
        <w:gridCol w:w="10160"/>
        <w:gridCol w:w="3202"/>
      </w:tblGrid>
      <w:tr w:rsidR="005C64DC" w:rsidRPr="00FE66A2" w14:paraId="42BDB873" w14:textId="77777777" w:rsidTr="005C64DC">
        <w:trPr>
          <w:trHeight w:hRule="exact" w:val="804"/>
          <w:jc w:val="center"/>
        </w:trPr>
        <w:tc>
          <w:tcPr>
            <w:tcW w:w="1412" w:type="dxa"/>
            <w:shd w:val="clear" w:color="auto" w:fill="D9D9D9" w:themeFill="background1" w:themeFillShade="D9"/>
            <w:vAlign w:val="center"/>
          </w:tcPr>
          <w:p w14:paraId="0D23E445" w14:textId="77777777" w:rsidR="00FE66A2" w:rsidRPr="00FE66A2" w:rsidRDefault="00FE66A2" w:rsidP="00F271C1">
            <w:pPr>
              <w:pStyle w:val="TableParagraph"/>
              <w:kinsoku w:val="0"/>
              <w:overflowPunct w:val="0"/>
              <w:spacing w:line="341" w:lineRule="exact"/>
              <w:jc w:val="center"/>
              <w:rPr>
                <w:rFonts w:ascii="Arial" w:hAnsi="Arial" w:cs="Arial"/>
              </w:rPr>
            </w:pPr>
            <w:r w:rsidRPr="00FE66A2">
              <w:rPr>
                <w:rFonts w:ascii="Arial" w:hAnsi="Arial" w:cs="Arial"/>
                <w:spacing w:val="-1"/>
              </w:rPr>
              <w:t>Couleur</w:t>
            </w:r>
          </w:p>
        </w:tc>
        <w:tc>
          <w:tcPr>
            <w:tcW w:w="10160" w:type="dxa"/>
            <w:shd w:val="clear" w:color="auto" w:fill="D9D9D9" w:themeFill="background1" w:themeFillShade="D9"/>
            <w:vAlign w:val="center"/>
          </w:tcPr>
          <w:p w14:paraId="34F8E30A" w14:textId="77777777" w:rsidR="00FE66A2" w:rsidRPr="00FE66A2" w:rsidRDefault="00FE66A2" w:rsidP="00F271C1">
            <w:pPr>
              <w:pStyle w:val="TableParagraph"/>
              <w:kinsoku w:val="0"/>
              <w:overflowPunct w:val="0"/>
              <w:spacing w:line="341" w:lineRule="exact"/>
              <w:jc w:val="center"/>
              <w:rPr>
                <w:rFonts w:ascii="Arial" w:hAnsi="Arial" w:cs="Arial"/>
              </w:rPr>
            </w:pPr>
            <w:r w:rsidRPr="00FE66A2">
              <w:rPr>
                <w:rFonts w:ascii="Arial" w:hAnsi="Arial" w:cs="Arial"/>
                <w:spacing w:val="-1"/>
              </w:rPr>
              <w:t>Action</w:t>
            </w:r>
            <w:r w:rsidR="00F2602C">
              <w:rPr>
                <w:rFonts w:ascii="Arial" w:hAnsi="Arial" w:cs="Arial"/>
                <w:spacing w:val="-1"/>
              </w:rPr>
              <w:t>s</w:t>
            </w:r>
            <w:r w:rsidRPr="00FE66A2">
              <w:rPr>
                <w:rFonts w:ascii="Arial" w:hAnsi="Arial" w:cs="Arial"/>
                <w:spacing w:val="-3"/>
              </w:rPr>
              <w:t xml:space="preserve"> </w:t>
            </w:r>
            <w:r w:rsidRPr="00FE66A2">
              <w:rPr>
                <w:rFonts w:ascii="Arial" w:hAnsi="Arial" w:cs="Arial"/>
                <w:spacing w:val="-1"/>
              </w:rPr>
              <w:t>observée</w:t>
            </w:r>
            <w:r w:rsidR="00F2602C">
              <w:rPr>
                <w:rFonts w:ascii="Arial" w:hAnsi="Arial" w:cs="Arial"/>
                <w:spacing w:val="-1"/>
              </w:rPr>
              <w:t>s</w:t>
            </w:r>
          </w:p>
        </w:tc>
        <w:tc>
          <w:tcPr>
            <w:tcW w:w="3202" w:type="dxa"/>
            <w:shd w:val="clear" w:color="auto" w:fill="D9D9D9" w:themeFill="background1" w:themeFillShade="D9"/>
            <w:vAlign w:val="center"/>
          </w:tcPr>
          <w:p w14:paraId="4B2AC468" w14:textId="77777777" w:rsidR="00FE66A2" w:rsidRPr="00FE66A2" w:rsidRDefault="00F2602C" w:rsidP="00F271C1">
            <w:pPr>
              <w:pStyle w:val="TableParagraph"/>
              <w:kinsoku w:val="0"/>
              <w:overflowPunct w:val="0"/>
              <w:spacing w:line="341" w:lineRule="exact"/>
              <w:ind w:left="3"/>
              <w:jc w:val="center"/>
              <w:rPr>
                <w:rFonts w:ascii="Arial" w:hAnsi="Arial" w:cs="Arial"/>
              </w:rPr>
            </w:pPr>
            <w:r>
              <w:rPr>
                <w:rFonts w:ascii="Arial" w:hAnsi="Arial" w:cs="Arial"/>
                <w:spacing w:val="1"/>
              </w:rPr>
              <w:t>Description du comportement e</w:t>
            </w:r>
            <w:r w:rsidR="00FE66A2" w:rsidRPr="00FE66A2">
              <w:rPr>
                <w:rFonts w:ascii="Arial" w:hAnsi="Arial" w:cs="Arial"/>
                <w:spacing w:val="1"/>
              </w:rPr>
              <w:t>n un mot</w:t>
            </w:r>
          </w:p>
        </w:tc>
      </w:tr>
      <w:tr w:rsidR="005C64DC" w:rsidRPr="00FE66A2" w14:paraId="1F33DB32" w14:textId="77777777" w:rsidTr="005C64DC">
        <w:trPr>
          <w:trHeight w:val="1126"/>
          <w:jc w:val="center"/>
        </w:trPr>
        <w:tc>
          <w:tcPr>
            <w:tcW w:w="1412" w:type="dxa"/>
            <w:vMerge w:val="restart"/>
            <w:shd w:val="clear" w:color="auto" w:fill="00AF50"/>
          </w:tcPr>
          <w:p w14:paraId="0359F87C" w14:textId="77777777" w:rsidR="005C64DC" w:rsidRPr="00FE66A2" w:rsidRDefault="005C64DC" w:rsidP="008F30A4">
            <w:pPr>
              <w:pStyle w:val="TableParagraph"/>
              <w:kinsoku w:val="0"/>
              <w:overflowPunct w:val="0"/>
              <w:rPr>
                <w:rFonts w:ascii="Arial" w:hAnsi="Arial" w:cs="Arial"/>
              </w:rPr>
            </w:pPr>
          </w:p>
          <w:p w14:paraId="2D9E6552" w14:textId="77777777" w:rsidR="005C64DC" w:rsidRPr="00FE66A2" w:rsidRDefault="005C64DC" w:rsidP="008F30A4">
            <w:pPr>
              <w:pStyle w:val="TableParagraph"/>
              <w:kinsoku w:val="0"/>
              <w:overflowPunct w:val="0"/>
              <w:spacing w:before="281"/>
              <w:jc w:val="center"/>
              <w:rPr>
                <w:rFonts w:ascii="Arial" w:hAnsi="Arial" w:cs="Arial"/>
              </w:rPr>
            </w:pPr>
            <w:r w:rsidRPr="00FE66A2">
              <w:rPr>
                <w:rFonts w:ascii="Arial" w:hAnsi="Arial" w:cs="Arial"/>
                <w:spacing w:val="-2"/>
              </w:rPr>
              <w:t>VERT</w:t>
            </w:r>
          </w:p>
        </w:tc>
        <w:tc>
          <w:tcPr>
            <w:tcW w:w="10160" w:type="dxa"/>
            <w:shd w:val="clear" w:color="auto" w:fill="auto"/>
          </w:tcPr>
          <w:p w14:paraId="3FB7EFA4" w14:textId="2BC06151" w:rsidR="005C64DC" w:rsidRPr="00FE66A2" w:rsidRDefault="005C64DC" w:rsidP="008F30A4">
            <w:pPr>
              <w:rPr>
                <w:rFonts w:ascii="Arial" w:hAnsi="Arial" w:cs="Arial"/>
                <w:sz w:val="24"/>
                <w:szCs w:val="24"/>
              </w:rPr>
            </w:pPr>
            <w:r>
              <w:rPr>
                <w:rFonts w:ascii="Arial" w:hAnsi="Arial" w:cs="Arial"/>
                <w:sz w:val="24"/>
                <w:szCs w:val="24"/>
              </w:rPr>
              <w:t>Observation :</w:t>
            </w:r>
          </w:p>
        </w:tc>
        <w:tc>
          <w:tcPr>
            <w:tcW w:w="3202" w:type="dxa"/>
            <w:shd w:val="clear" w:color="auto" w:fill="auto"/>
          </w:tcPr>
          <w:p w14:paraId="4805BD16" w14:textId="1F6D508D" w:rsidR="005C64DC" w:rsidRPr="00FE66A2" w:rsidRDefault="005C64DC" w:rsidP="008F30A4">
            <w:pPr>
              <w:rPr>
                <w:rFonts w:ascii="Arial" w:hAnsi="Arial" w:cs="Arial"/>
                <w:sz w:val="24"/>
                <w:szCs w:val="24"/>
              </w:rPr>
            </w:pPr>
          </w:p>
        </w:tc>
      </w:tr>
      <w:tr w:rsidR="005C64DC" w:rsidRPr="00FE66A2" w14:paraId="6477E141" w14:textId="77777777" w:rsidTr="005C64DC">
        <w:trPr>
          <w:trHeight w:hRule="exact" w:val="1126"/>
          <w:jc w:val="center"/>
        </w:trPr>
        <w:tc>
          <w:tcPr>
            <w:tcW w:w="1412" w:type="dxa"/>
            <w:vMerge/>
            <w:shd w:val="clear" w:color="auto" w:fill="00AF50"/>
          </w:tcPr>
          <w:p w14:paraId="6F64E0DE" w14:textId="77777777" w:rsidR="005C64DC" w:rsidRPr="00FE66A2" w:rsidRDefault="005C64DC" w:rsidP="008F30A4">
            <w:pPr>
              <w:pStyle w:val="TableParagraph"/>
              <w:kinsoku w:val="0"/>
              <w:overflowPunct w:val="0"/>
              <w:rPr>
                <w:rFonts w:ascii="Arial" w:hAnsi="Arial" w:cs="Arial"/>
              </w:rPr>
            </w:pPr>
          </w:p>
        </w:tc>
        <w:tc>
          <w:tcPr>
            <w:tcW w:w="10160" w:type="dxa"/>
            <w:shd w:val="clear" w:color="auto" w:fill="auto"/>
          </w:tcPr>
          <w:p w14:paraId="01A7DA46" w14:textId="665CD729" w:rsidR="005C64DC" w:rsidRPr="00FE66A2" w:rsidRDefault="005C64DC" w:rsidP="008F30A4">
            <w:pPr>
              <w:rPr>
                <w:rFonts w:ascii="Arial" w:hAnsi="Arial" w:cs="Arial"/>
                <w:sz w:val="24"/>
                <w:szCs w:val="24"/>
              </w:rPr>
            </w:pPr>
            <w:r>
              <w:rPr>
                <w:rFonts w:ascii="Arial" w:hAnsi="Arial" w:cs="Arial"/>
                <w:sz w:val="24"/>
                <w:szCs w:val="24"/>
              </w:rPr>
              <w:t>Correction :</w:t>
            </w:r>
          </w:p>
        </w:tc>
        <w:tc>
          <w:tcPr>
            <w:tcW w:w="3202" w:type="dxa"/>
            <w:shd w:val="clear" w:color="auto" w:fill="auto"/>
          </w:tcPr>
          <w:p w14:paraId="0C1388E8" w14:textId="5E1C6051" w:rsidR="005C64DC" w:rsidRPr="00FE66A2" w:rsidRDefault="005C64DC" w:rsidP="008F30A4">
            <w:pPr>
              <w:rPr>
                <w:rFonts w:ascii="Arial" w:hAnsi="Arial" w:cs="Arial"/>
                <w:sz w:val="24"/>
                <w:szCs w:val="24"/>
              </w:rPr>
            </w:pPr>
          </w:p>
        </w:tc>
      </w:tr>
      <w:tr w:rsidR="005C64DC" w:rsidRPr="00FE66A2" w14:paraId="1FE5FBC3" w14:textId="77777777" w:rsidTr="005C64DC">
        <w:trPr>
          <w:trHeight w:val="1126"/>
          <w:jc w:val="center"/>
        </w:trPr>
        <w:tc>
          <w:tcPr>
            <w:tcW w:w="1412" w:type="dxa"/>
            <w:vMerge w:val="restart"/>
            <w:shd w:val="clear" w:color="auto" w:fill="FFFF00"/>
          </w:tcPr>
          <w:p w14:paraId="236CDDB7" w14:textId="77777777" w:rsidR="005C64DC" w:rsidRPr="00FE66A2" w:rsidRDefault="005C64DC" w:rsidP="008F30A4">
            <w:pPr>
              <w:pStyle w:val="TableParagraph"/>
              <w:kinsoku w:val="0"/>
              <w:overflowPunct w:val="0"/>
              <w:rPr>
                <w:rFonts w:ascii="Arial" w:hAnsi="Arial" w:cs="Arial"/>
              </w:rPr>
            </w:pPr>
          </w:p>
          <w:p w14:paraId="22827313" w14:textId="77777777" w:rsidR="005C64DC" w:rsidRPr="00FE66A2" w:rsidRDefault="005C64DC" w:rsidP="008F30A4">
            <w:pPr>
              <w:pStyle w:val="TableParagraph"/>
              <w:kinsoku w:val="0"/>
              <w:overflowPunct w:val="0"/>
              <w:spacing w:before="281"/>
              <w:ind w:right="1"/>
              <w:jc w:val="center"/>
              <w:rPr>
                <w:rFonts w:ascii="Arial" w:hAnsi="Arial" w:cs="Arial"/>
              </w:rPr>
            </w:pPr>
            <w:r w:rsidRPr="00FE66A2">
              <w:rPr>
                <w:rFonts w:ascii="Arial" w:hAnsi="Arial" w:cs="Arial"/>
                <w:spacing w:val="-1"/>
              </w:rPr>
              <w:t>JAUNE</w:t>
            </w:r>
          </w:p>
        </w:tc>
        <w:tc>
          <w:tcPr>
            <w:tcW w:w="10160" w:type="dxa"/>
            <w:shd w:val="clear" w:color="auto" w:fill="auto"/>
          </w:tcPr>
          <w:p w14:paraId="51BA2144" w14:textId="1A793863" w:rsidR="005C64DC" w:rsidRPr="00FE66A2" w:rsidRDefault="005C64DC" w:rsidP="008F30A4">
            <w:pPr>
              <w:rPr>
                <w:rFonts w:ascii="Arial" w:hAnsi="Arial" w:cs="Arial"/>
                <w:sz w:val="24"/>
                <w:szCs w:val="24"/>
              </w:rPr>
            </w:pPr>
            <w:r>
              <w:rPr>
                <w:rFonts w:ascii="Arial" w:hAnsi="Arial" w:cs="Arial"/>
                <w:sz w:val="24"/>
                <w:szCs w:val="24"/>
              </w:rPr>
              <w:t>Observation :</w:t>
            </w:r>
          </w:p>
        </w:tc>
        <w:tc>
          <w:tcPr>
            <w:tcW w:w="3202" w:type="dxa"/>
            <w:shd w:val="clear" w:color="auto" w:fill="auto"/>
          </w:tcPr>
          <w:p w14:paraId="74A2AD79" w14:textId="667C82FD" w:rsidR="005C64DC" w:rsidRPr="00FE66A2" w:rsidRDefault="005C64DC" w:rsidP="008F30A4">
            <w:pPr>
              <w:rPr>
                <w:rFonts w:ascii="Arial" w:hAnsi="Arial" w:cs="Arial"/>
                <w:sz w:val="24"/>
                <w:szCs w:val="24"/>
              </w:rPr>
            </w:pPr>
          </w:p>
        </w:tc>
      </w:tr>
      <w:tr w:rsidR="005C64DC" w:rsidRPr="00FE66A2" w14:paraId="6AFDB2CF" w14:textId="77777777" w:rsidTr="005C64DC">
        <w:trPr>
          <w:trHeight w:hRule="exact" w:val="1126"/>
          <w:jc w:val="center"/>
        </w:trPr>
        <w:tc>
          <w:tcPr>
            <w:tcW w:w="1412" w:type="dxa"/>
            <w:vMerge/>
            <w:shd w:val="clear" w:color="auto" w:fill="FFFF00"/>
          </w:tcPr>
          <w:p w14:paraId="04AFA75F" w14:textId="77777777" w:rsidR="005C64DC" w:rsidRPr="00FE66A2" w:rsidRDefault="005C64DC" w:rsidP="008F30A4">
            <w:pPr>
              <w:pStyle w:val="TableParagraph"/>
              <w:kinsoku w:val="0"/>
              <w:overflowPunct w:val="0"/>
              <w:rPr>
                <w:rFonts w:ascii="Arial" w:hAnsi="Arial" w:cs="Arial"/>
              </w:rPr>
            </w:pPr>
          </w:p>
        </w:tc>
        <w:tc>
          <w:tcPr>
            <w:tcW w:w="10160" w:type="dxa"/>
            <w:shd w:val="clear" w:color="auto" w:fill="auto"/>
          </w:tcPr>
          <w:p w14:paraId="27CC5F9B" w14:textId="3F015194" w:rsidR="005C64DC" w:rsidRPr="00FE66A2" w:rsidRDefault="005C64DC" w:rsidP="008F30A4">
            <w:pPr>
              <w:rPr>
                <w:rFonts w:ascii="Arial" w:hAnsi="Arial" w:cs="Arial"/>
                <w:sz w:val="24"/>
                <w:szCs w:val="24"/>
              </w:rPr>
            </w:pPr>
            <w:r>
              <w:rPr>
                <w:rFonts w:ascii="Arial" w:hAnsi="Arial" w:cs="Arial"/>
                <w:sz w:val="24"/>
                <w:szCs w:val="24"/>
              </w:rPr>
              <w:t>Correction :</w:t>
            </w:r>
          </w:p>
        </w:tc>
        <w:tc>
          <w:tcPr>
            <w:tcW w:w="3202" w:type="dxa"/>
            <w:shd w:val="clear" w:color="auto" w:fill="auto"/>
          </w:tcPr>
          <w:p w14:paraId="61B4AA7F" w14:textId="2CD2A338" w:rsidR="005C64DC" w:rsidRPr="00FE66A2" w:rsidRDefault="005C64DC" w:rsidP="008F30A4">
            <w:pPr>
              <w:rPr>
                <w:rFonts w:ascii="Arial" w:hAnsi="Arial" w:cs="Arial"/>
                <w:sz w:val="24"/>
                <w:szCs w:val="24"/>
              </w:rPr>
            </w:pPr>
          </w:p>
        </w:tc>
      </w:tr>
      <w:tr w:rsidR="005C64DC" w:rsidRPr="00FE66A2" w14:paraId="2F2A138F" w14:textId="77777777" w:rsidTr="005C64DC">
        <w:trPr>
          <w:trHeight w:val="961"/>
          <w:jc w:val="center"/>
        </w:trPr>
        <w:tc>
          <w:tcPr>
            <w:tcW w:w="1412" w:type="dxa"/>
            <w:vMerge w:val="restart"/>
            <w:shd w:val="clear" w:color="auto" w:fill="FF0000"/>
          </w:tcPr>
          <w:p w14:paraId="54F83025" w14:textId="77777777" w:rsidR="005C64DC" w:rsidRPr="00FE66A2" w:rsidRDefault="005C64DC" w:rsidP="008F30A4">
            <w:pPr>
              <w:pStyle w:val="TableParagraph"/>
              <w:kinsoku w:val="0"/>
              <w:overflowPunct w:val="0"/>
              <w:rPr>
                <w:rFonts w:ascii="Arial" w:hAnsi="Arial" w:cs="Arial"/>
              </w:rPr>
            </w:pPr>
          </w:p>
          <w:p w14:paraId="505BE025" w14:textId="77777777" w:rsidR="005C64DC" w:rsidRPr="00FE66A2" w:rsidRDefault="005C64DC" w:rsidP="008F30A4">
            <w:pPr>
              <w:pStyle w:val="TableParagraph"/>
              <w:kinsoku w:val="0"/>
              <w:overflowPunct w:val="0"/>
              <w:spacing w:before="282"/>
              <w:ind w:right="2"/>
              <w:jc w:val="center"/>
              <w:rPr>
                <w:rFonts w:ascii="Arial" w:hAnsi="Arial" w:cs="Arial"/>
              </w:rPr>
            </w:pPr>
            <w:r w:rsidRPr="00FE66A2">
              <w:rPr>
                <w:rFonts w:ascii="Arial" w:hAnsi="Arial" w:cs="Arial"/>
                <w:spacing w:val="-1"/>
              </w:rPr>
              <w:t>ROUGE</w:t>
            </w:r>
          </w:p>
        </w:tc>
        <w:tc>
          <w:tcPr>
            <w:tcW w:w="10160" w:type="dxa"/>
            <w:shd w:val="clear" w:color="auto" w:fill="auto"/>
          </w:tcPr>
          <w:p w14:paraId="263432A4" w14:textId="3774EDF4" w:rsidR="005C64DC" w:rsidRPr="00FE66A2" w:rsidRDefault="005C64DC" w:rsidP="008F30A4">
            <w:pPr>
              <w:rPr>
                <w:rFonts w:ascii="Arial" w:hAnsi="Arial" w:cs="Arial"/>
                <w:sz w:val="24"/>
                <w:szCs w:val="24"/>
              </w:rPr>
            </w:pPr>
            <w:r>
              <w:rPr>
                <w:rFonts w:ascii="Arial" w:hAnsi="Arial" w:cs="Arial"/>
                <w:sz w:val="24"/>
                <w:szCs w:val="24"/>
              </w:rPr>
              <w:t>Observation :</w:t>
            </w:r>
          </w:p>
        </w:tc>
        <w:tc>
          <w:tcPr>
            <w:tcW w:w="3202" w:type="dxa"/>
            <w:shd w:val="clear" w:color="auto" w:fill="auto"/>
          </w:tcPr>
          <w:p w14:paraId="38FF248D" w14:textId="42287C45" w:rsidR="005C64DC" w:rsidRPr="00FE66A2" w:rsidRDefault="005C64DC" w:rsidP="008F30A4">
            <w:pPr>
              <w:rPr>
                <w:rFonts w:ascii="Arial" w:hAnsi="Arial" w:cs="Arial"/>
                <w:sz w:val="24"/>
                <w:szCs w:val="24"/>
              </w:rPr>
            </w:pPr>
          </w:p>
        </w:tc>
      </w:tr>
      <w:tr w:rsidR="005C64DC" w:rsidRPr="00FE66A2" w14:paraId="3D5F1CB5" w14:textId="77777777" w:rsidTr="005C64DC">
        <w:trPr>
          <w:trHeight w:hRule="exact" w:val="961"/>
          <w:jc w:val="center"/>
        </w:trPr>
        <w:tc>
          <w:tcPr>
            <w:tcW w:w="1412" w:type="dxa"/>
            <w:vMerge/>
            <w:tcBorders>
              <w:bottom w:val="single" w:sz="4" w:space="0" w:color="auto"/>
            </w:tcBorders>
            <w:shd w:val="clear" w:color="auto" w:fill="FF0000"/>
          </w:tcPr>
          <w:p w14:paraId="5145E949" w14:textId="77777777" w:rsidR="005C64DC" w:rsidRPr="00FE66A2" w:rsidRDefault="005C64DC" w:rsidP="008F30A4">
            <w:pPr>
              <w:pStyle w:val="TableParagraph"/>
              <w:kinsoku w:val="0"/>
              <w:overflowPunct w:val="0"/>
              <w:rPr>
                <w:rFonts w:ascii="Arial" w:hAnsi="Arial" w:cs="Arial"/>
              </w:rPr>
            </w:pPr>
          </w:p>
        </w:tc>
        <w:tc>
          <w:tcPr>
            <w:tcW w:w="10160" w:type="dxa"/>
            <w:tcBorders>
              <w:bottom w:val="single" w:sz="4" w:space="0" w:color="auto"/>
            </w:tcBorders>
            <w:shd w:val="clear" w:color="auto" w:fill="auto"/>
          </w:tcPr>
          <w:p w14:paraId="3BD45C6C" w14:textId="77777777" w:rsidR="005C64DC" w:rsidRDefault="005C64DC" w:rsidP="008F30A4">
            <w:pPr>
              <w:rPr>
                <w:rFonts w:ascii="Arial" w:hAnsi="Arial" w:cs="Arial"/>
                <w:sz w:val="24"/>
                <w:szCs w:val="24"/>
              </w:rPr>
            </w:pPr>
            <w:r>
              <w:rPr>
                <w:rFonts w:ascii="Arial" w:hAnsi="Arial" w:cs="Arial"/>
                <w:sz w:val="24"/>
                <w:szCs w:val="24"/>
              </w:rPr>
              <w:t>Correction :</w:t>
            </w:r>
          </w:p>
          <w:p w14:paraId="5CC30F22" w14:textId="30A36313" w:rsidR="005C64DC" w:rsidRPr="00FE66A2" w:rsidRDefault="005C64DC" w:rsidP="008F30A4">
            <w:pPr>
              <w:rPr>
                <w:rFonts w:ascii="Arial" w:hAnsi="Arial" w:cs="Arial"/>
                <w:sz w:val="24"/>
                <w:szCs w:val="24"/>
              </w:rPr>
            </w:pPr>
          </w:p>
        </w:tc>
        <w:tc>
          <w:tcPr>
            <w:tcW w:w="3202" w:type="dxa"/>
            <w:tcBorders>
              <w:bottom w:val="single" w:sz="4" w:space="0" w:color="auto"/>
            </w:tcBorders>
            <w:shd w:val="clear" w:color="auto" w:fill="auto"/>
          </w:tcPr>
          <w:p w14:paraId="021366E5" w14:textId="1E9F350E" w:rsidR="005C64DC" w:rsidRPr="00FE66A2" w:rsidRDefault="005C64DC" w:rsidP="008F30A4">
            <w:pPr>
              <w:rPr>
                <w:rFonts w:ascii="Arial" w:hAnsi="Arial" w:cs="Arial"/>
                <w:sz w:val="24"/>
                <w:szCs w:val="24"/>
              </w:rPr>
            </w:pPr>
          </w:p>
        </w:tc>
      </w:tr>
      <w:tr w:rsidR="005C64DC" w:rsidRPr="00FE66A2" w14:paraId="1D79BF19" w14:textId="77777777" w:rsidTr="005C64DC">
        <w:trPr>
          <w:trHeight w:val="991"/>
          <w:jc w:val="center"/>
        </w:trPr>
        <w:tc>
          <w:tcPr>
            <w:tcW w:w="1412" w:type="dxa"/>
            <w:vMerge w:val="restart"/>
            <w:tcBorders>
              <w:top w:val="single" w:sz="4" w:space="0" w:color="auto"/>
              <w:left w:val="single" w:sz="4" w:space="0" w:color="auto"/>
              <w:bottom w:val="single" w:sz="4" w:space="0" w:color="auto"/>
              <w:right w:val="single" w:sz="4" w:space="0" w:color="auto"/>
            </w:tcBorders>
            <w:shd w:val="clear" w:color="auto" w:fill="FF00FF"/>
          </w:tcPr>
          <w:p w14:paraId="7C3D22B9" w14:textId="77777777" w:rsidR="005C64DC" w:rsidRPr="00FE66A2" w:rsidRDefault="005C64DC" w:rsidP="008F30A4">
            <w:pPr>
              <w:pStyle w:val="TableParagraph"/>
              <w:kinsoku w:val="0"/>
              <w:overflowPunct w:val="0"/>
              <w:rPr>
                <w:rFonts w:ascii="Arial" w:hAnsi="Arial" w:cs="Arial"/>
              </w:rPr>
            </w:pPr>
          </w:p>
          <w:p w14:paraId="506A01E0" w14:textId="77777777" w:rsidR="005C64DC" w:rsidRPr="00FE66A2" w:rsidRDefault="005C64DC" w:rsidP="008F30A4">
            <w:pPr>
              <w:pStyle w:val="TableParagraph"/>
              <w:kinsoku w:val="0"/>
              <w:overflowPunct w:val="0"/>
              <w:spacing w:before="281"/>
              <w:ind w:right="1"/>
              <w:jc w:val="center"/>
              <w:rPr>
                <w:rFonts w:ascii="Arial" w:hAnsi="Arial" w:cs="Arial"/>
              </w:rPr>
            </w:pPr>
            <w:r w:rsidRPr="00FE66A2">
              <w:rPr>
                <w:rFonts w:ascii="Arial" w:hAnsi="Arial" w:cs="Arial"/>
              </w:rPr>
              <w:t>VIOLET</w:t>
            </w:r>
          </w:p>
        </w:tc>
        <w:tc>
          <w:tcPr>
            <w:tcW w:w="10160" w:type="dxa"/>
            <w:tcBorders>
              <w:top w:val="single" w:sz="4" w:space="0" w:color="auto"/>
              <w:left w:val="single" w:sz="4" w:space="0" w:color="auto"/>
              <w:bottom w:val="single" w:sz="4" w:space="0" w:color="auto"/>
              <w:right w:val="single" w:sz="4" w:space="0" w:color="auto"/>
            </w:tcBorders>
            <w:shd w:val="clear" w:color="auto" w:fill="auto"/>
          </w:tcPr>
          <w:p w14:paraId="402E289D" w14:textId="1BD98821" w:rsidR="005C64DC" w:rsidRPr="00FE66A2" w:rsidRDefault="005C64DC" w:rsidP="008F30A4">
            <w:pPr>
              <w:rPr>
                <w:rFonts w:ascii="Arial" w:hAnsi="Arial" w:cs="Arial"/>
                <w:sz w:val="24"/>
                <w:szCs w:val="24"/>
              </w:rPr>
            </w:pPr>
            <w:r>
              <w:rPr>
                <w:rFonts w:ascii="Arial" w:hAnsi="Arial" w:cs="Arial"/>
                <w:sz w:val="24"/>
                <w:szCs w:val="24"/>
              </w:rPr>
              <w:t>Observation :</w:t>
            </w:r>
          </w:p>
        </w:tc>
        <w:tc>
          <w:tcPr>
            <w:tcW w:w="3202" w:type="dxa"/>
            <w:tcBorders>
              <w:top w:val="single" w:sz="4" w:space="0" w:color="auto"/>
              <w:left w:val="single" w:sz="4" w:space="0" w:color="auto"/>
              <w:bottom w:val="single" w:sz="4" w:space="0" w:color="auto"/>
              <w:right w:val="single" w:sz="4" w:space="0" w:color="auto"/>
            </w:tcBorders>
            <w:shd w:val="clear" w:color="auto" w:fill="auto"/>
          </w:tcPr>
          <w:p w14:paraId="056F64C6" w14:textId="49FB13A9" w:rsidR="005C64DC" w:rsidRPr="00FE66A2" w:rsidRDefault="005C64DC" w:rsidP="008F30A4">
            <w:pPr>
              <w:rPr>
                <w:rFonts w:ascii="Arial" w:hAnsi="Arial" w:cs="Arial"/>
                <w:sz w:val="24"/>
                <w:szCs w:val="24"/>
              </w:rPr>
            </w:pPr>
          </w:p>
        </w:tc>
      </w:tr>
      <w:tr w:rsidR="005C64DC" w:rsidRPr="00FE66A2" w14:paraId="65BCD9C3" w14:textId="77777777" w:rsidTr="005C64DC">
        <w:trPr>
          <w:trHeight w:hRule="exact" w:val="987"/>
          <w:jc w:val="center"/>
        </w:trPr>
        <w:tc>
          <w:tcPr>
            <w:tcW w:w="1412" w:type="dxa"/>
            <w:vMerge/>
            <w:tcBorders>
              <w:top w:val="single" w:sz="4" w:space="0" w:color="auto"/>
              <w:left w:val="single" w:sz="4" w:space="0" w:color="auto"/>
              <w:bottom w:val="single" w:sz="4" w:space="0" w:color="auto"/>
              <w:right w:val="single" w:sz="4" w:space="0" w:color="auto"/>
            </w:tcBorders>
            <w:shd w:val="clear" w:color="auto" w:fill="FF00FF"/>
          </w:tcPr>
          <w:p w14:paraId="053A675A" w14:textId="77777777" w:rsidR="005C64DC" w:rsidRPr="00FE66A2" w:rsidRDefault="005C64DC" w:rsidP="008F30A4">
            <w:pPr>
              <w:pStyle w:val="TableParagraph"/>
              <w:kinsoku w:val="0"/>
              <w:overflowPunct w:val="0"/>
              <w:rPr>
                <w:rFonts w:ascii="Arial" w:hAnsi="Arial" w:cs="Arial"/>
              </w:rPr>
            </w:pPr>
          </w:p>
        </w:tc>
        <w:tc>
          <w:tcPr>
            <w:tcW w:w="10160" w:type="dxa"/>
            <w:tcBorders>
              <w:top w:val="single" w:sz="4" w:space="0" w:color="auto"/>
              <w:left w:val="single" w:sz="4" w:space="0" w:color="auto"/>
              <w:bottom w:val="single" w:sz="4" w:space="0" w:color="auto"/>
              <w:right w:val="single" w:sz="4" w:space="0" w:color="auto"/>
            </w:tcBorders>
            <w:shd w:val="clear" w:color="auto" w:fill="auto"/>
          </w:tcPr>
          <w:p w14:paraId="4EE533A5" w14:textId="071C8E3F" w:rsidR="005C64DC" w:rsidRPr="00FE66A2" w:rsidRDefault="005C64DC" w:rsidP="008F30A4">
            <w:pPr>
              <w:rPr>
                <w:rFonts w:ascii="Arial" w:hAnsi="Arial" w:cs="Arial"/>
                <w:sz w:val="24"/>
                <w:szCs w:val="24"/>
              </w:rPr>
            </w:pPr>
            <w:r>
              <w:rPr>
                <w:rFonts w:ascii="Arial" w:hAnsi="Arial" w:cs="Arial"/>
                <w:sz w:val="24"/>
                <w:szCs w:val="24"/>
              </w:rPr>
              <w:t>Correction :</w:t>
            </w:r>
          </w:p>
        </w:tc>
        <w:tc>
          <w:tcPr>
            <w:tcW w:w="3202" w:type="dxa"/>
            <w:tcBorders>
              <w:top w:val="single" w:sz="4" w:space="0" w:color="auto"/>
              <w:left w:val="single" w:sz="4" w:space="0" w:color="auto"/>
              <w:bottom w:val="single" w:sz="4" w:space="0" w:color="auto"/>
              <w:right w:val="single" w:sz="4" w:space="0" w:color="auto"/>
            </w:tcBorders>
            <w:shd w:val="clear" w:color="auto" w:fill="auto"/>
          </w:tcPr>
          <w:p w14:paraId="2C9B87FE" w14:textId="07EDF539" w:rsidR="005C64DC" w:rsidRPr="00FE66A2" w:rsidRDefault="005C64DC" w:rsidP="008F30A4">
            <w:pPr>
              <w:rPr>
                <w:rFonts w:ascii="Arial" w:hAnsi="Arial" w:cs="Arial"/>
                <w:sz w:val="24"/>
                <w:szCs w:val="24"/>
              </w:rPr>
            </w:pPr>
          </w:p>
        </w:tc>
      </w:tr>
    </w:tbl>
    <w:p w14:paraId="62A4DA47" w14:textId="77777777" w:rsidR="003702DB" w:rsidRDefault="003702DB" w:rsidP="003E1CD0">
      <w:pPr>
        <w:pStyle w:val="NormalWeb"/>
        <w:spacing w:after="0"/>
        <w:jc w:val="center"/>
        <w:rPr>
          <w:rFonts w:ascii="Arial" w:hAnsi="Arial" w:cs="Arial"/>
        </w:rPr>
        <w:sectPr w:rsidR="003702DB" w:rsidSect="00CF2CFB">
          <w:pgSz w:w="16820" w:h="11900" w:orient="landscape"/>
          <w:pgMar w:top="993" w:right="284" w:bottom="1135" w:left="993" w:header="720" w:footer="720" w:gutter="0"/>
          <w:cols w:space="720"/>
          <w:docGrid w:linePitch="360"/>
        </w:sectPr>
      </w:pPr>
    </w:p>
    <w:tbl>
      <w:tblPr>
        <w:tblpPr w:leftFromText="141" w:rightFromText="141" w:vertAnchor="text" w:horzAnchor="margin" w:tblpXSpec="center" w:tblpY="-568"/>
        <w:tblW w:w="0" w:type="auto"/>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3936"/>
        <w:gridCol w:w="9672"/>
      </w:tblGrid>
      <w:tr w:rsidR="007D3332" w:rsidRPr="009A3264" w14:paraId="12E1DC2C" w14:textId="77777777" w:rsidTr="00EE22F4">
        <w:trPr>
          <w:trHeight w:val="620"/>
        </w:trPr>
        <w:tc>
          <w:tcPr>
            <w:tcW w:w="3936" w:type="dxa"/>
            <w:shd w:val="clear" w:color="auto" w:fill="90BFCC"/>
            <w:vAlign w:val="center"/>
          </w:tcPr>
          <w:p w14:paraId="6956B879" w14:textId="77777777" w:rsidR="007D3332" w:rsidRPr="009A3264" w:rsidRDefault="007D3332" w:rsidP="00EE22F4">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lastRenderedPageBreak/>
              <w:t>Fiche</w:t>
            </w:r>
            <w:r>
              <w:rPr>
                <w:rFonts w:ascii="Arial" w:hAnsi="Arial" w:cs="Arial"/>
                <w:b/>
                <w:color w:val="FFFFFF"/>
                <w:sz w:val="24"/>
                <w:szCs w:val="24"/>
              </w:rPr>
              <w:t xml:space="preserve"> A séance n°3 (corrigée)</w:t>
            </w:r>
          </w:p>
        </w:tc>
        <w:tc>
          <w:tcPr>
            <w:tcW w:w="9672" w:type="dxa"/>
            <w:shd w:val="clear" w:color="auto" w:fill="auto"/>
            <w:vAlign w:val="center"/>
          </w:tcPr>
          <w:p w14:paraId="3EEFDC43" w14:textId="77777777" w:rsidR="007D3332" w:rsidRPr="009A3264" w:rsidRDefault="007D3332" w:rsidP="00EE22F4">
            <w:pPr>
              <w:autoSpaceDE w:val="0"/>
              <w:autoSpaceDN w:val="0"/>
              <w:adjustRightInd w:val="0"/>
              <w:rPr>
                <w:rFonts w:ascii="Arial" w:hAnsi="Arial" w:cs="Arial"/>
                <w:b/>
                <w:bCs/>
                <w:color w:val="669999"/>
                <w:sz w:val="28"/>
                <w:szCs w:val="28"/>
              </w:rPr>
            </w:pPr>
            <w:r>
              <w:rPr>
                <w:rFonts w:ascii="Arial" w:hAnsi="Arial" w:cs="Arial"/>
                <w:b/>
                <w:bCs/>
                <w:color w:val="669999"/>
                <w:sz w:val="28"/>
                <w:szCs w:val="28"/>
              </w:rPr>
              <w:t>Des couleurs et des comportements</w:t>
            </w:r>
          </w:p>
        </w:tc>
      </w:tr>
    </w:tbl>
    <w:tbl>
      <w:tblPr>
        <w:tblpPr w:leftFromText="141" w:rightFromText="141" w:vertAnchor="page" w:horzAnchor="margin" w:tblpXSpec="center" w:tblpY="154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3266"/>
        <w:gridCol w:w="7050"/>
        <w:gridCol w:w="3264"/>
      </w:tblGrid>
      <w:tr w:rsidR="007D3332" w:rsidRPr="00FE66A2" w14:paraId="76BB4129" w14:textId="77777777" w:rsidTr="00CF2CFB">
        <w:trPr>
          <w:trHeight w:hRule="exact" w:val="828"/>
        </w:trPr>
        <w:tc>
          <w:tcPr>
            <w:tcW w:w="3266" w:type="dxa"/>
            <w:shd w:val="clear" w:color="auto" w:fill="BEBEBE"/>
          </w:tcPr>
          <w:p w14:paraId="7DC831B0" w14:textId="77777777" w:rsidR="007D3332" w:rsidRPr="00FE66A2" w:rsidRDefault="007D3332" w:rsidP="00CF2CFB">
            <w:pPr>
              <w:pStyle w:val="TableParagraph"/>
              <w:kinsoku w:val="0"/>
              <w:overflowPunct w:val="0"/>
              <w:spacing w:line="341" w:lineRule="exact"/>
              <w:jc w:val="center"/>
              <w:rPr>
                <w:rFonts w:ascii="Arial" w:hAnsi="Arial" w:cs="Arial"/>
              </w:rPr>
            </w:pPr>
            <w:r w:rsidRPr="00FE66A2">
              <w:rPr>
                <w:rFonts w:ascii="Arial" w:hAnsi="Arial" w:cs="Arial"/>
                <w:spacing w:val="-1"/>
              </w:rPr>
              <w:t>Couleur</w:t>
            </w:r>
          </w:p>
        </w:tc>
        <w:tc>
          <w:tcPr>
            <w:tcW w:w="7050" w:type="dxa"/>
            <w:shd w:val="clear" w:color="auto" w:fill="BEBEBE"/>
            <w:vAlign w:val="center"/>
          </w:tcPr>
          <w:p w14:paraId="04272580" w14:textId="77777777" w:rsidR="007D3332" w:rsidRPr="00FE66A2" w:rsidRDefault="007D3332" w:rsidP="00CF2CFB">
            <w:pPr>
              <w:pStyle w:val="TableParagraph"/>
              <w:kinsoku w:val="0"/>
              <w:overflowPunct w:val="0"/>
              <w:spacing w:line="341" w:lineRule="exact"/>
              <w:jc w:val="center"/>
              <w:rPr>
                <w:rFonts w:ascii="Arial" w:hAnsi="Arial" w:cs="Arial"/>
              </w:rPr>
            </w:pPr>
            <w:r w:rsidRPr="00FE66A2">
              <w:rPr>
                <w:rFonts w:ascii="Arial" w:hAnsi="Arial" w:cs="Arial"/>
                <w:spacing w:val="-1"/>
              </w:rPr>
              <w:t>Action</w:t>
            </w:r>
            <w:r>
              <w:rPr>
                <w:rFonts w:ascii="Arial" w:hAnsi="Arial" w:cs="Arial"/>
                <w:spacing w:val="-1"/>
              </w:rPr>
              <w:t>s</w:t>
            </w:r>
            <w:r w:rsidRPr="00FE66A2">
              <w:rPr>
                <w:rFonts w:ascii="Arial" w:hAnsi="Arial" w:cs="Arial"/>
                <w:spacing w:val="-3"/>
              </w:rPr>
              <w:t xml:space="preserve"> </w:t>
            </w:r>
            <w:r w:rsidRPr="00FE66A2">
              <w:rPr>
                <w:rFonts w:ascii="Arial" w:hAnsi="Arial" w:cs="Arial"/>
                <w:spacing w:val="-1"/>
              </w:rPr>
              <w:t>observée</w:t>
            </w:r>
            <w:r>
              <w:rPr>
                <w:rFonts w:ascii="Arial" w:hAnsi="Arial" w:cs="Arial"/>
                <w:spacing w:val="-1"/>
              </w:rPr>
              <w:t>s</w:t>
            </w:r>
          </w:p>
        </w:tc>
        <w:tc>
          <w:tcPr>
            <w:tcW w:w="3264" w:type="dxa"/>
            <w:shd w:val="clear" w:color="auto" w:fill="BEBEBE"/>
          </w:tcPr>
          <w:p w14:paraId="6CD65D04" w14:textId="77777777" w:rsidR="007D3332" w:rsidRPr="00FE66A2" w:rsidRDefault="007D3332" w:rsidP="00CF2CFB">
            <w:pPr>
              <w:pStyle w:val="TableParagraph"/>
              <w:kinsoku w:val="0"/>
              <w:overflowPunct w:val="0"/>
              <w:spacing w:line="341" w:lineRule="exact"/>
              <w:ind w:left="3"/>
              <w:jc w:val="center"/>
              <w:rPr>
                <w:rFonts w:ascii="Arial" w:hAnsi="Arial" w:cs="Arial"/>
              </w:rPr>
            </w:pPr>
            <w:r>
              <w:rPr>
                <w:rFonts w:ascii="Arial" w:hAnsi="Arial" w:cs="Arial"/>
                <w:spacing w:val="1"/>
              </w:rPr>
              <w:t>Description du comportement e</w:t>
            </w:r>
            <w:r w:rsidRPr="00FE66A2">
              <w:rPr>
                <w:rFonts w:ascii="Arial" w:hAnsi="Arial" w:cs="Arial"/>
                <w:spacing w:val="1"/>
              </w:rPr>
              <w:t>n un mot</w:t>
            </w:r>
          </w:p>
        </w:tc>
      </w:tr>
      <w:tr w:rsidR="007D3332" w:rsidRPr="00FE66A2" w14:paraId="4D0ED95B" w14:textId="77777777" w:rsidTr="001107F2">
        <w:trPr>
          <w:trHeight w:hRule="exact" w:val="2041"/>
        </w:trPr>
        <w:tc>
          <w:tcPr>
            <w:tcW w:w="3266" w:type="dxa"/>
            <w:shd w:val="clear" w:color="auto" w:fill="00AF50"/>
          </w:tcPr>
          <w:p w14:paraId="08BFB284" w14:textId="77777777" w:rsidR="007D3332" w:rsidRPr="00FE66A2" w:rsidRDefault="007D3332" w:rsidP="00CF2CFB">
            <w:pPr>
              <w:pStyle w:val="TableParagraph"/>
              <w:kinsoku w:val="0"/>
              <w:overflowPunct w:val="0"/>
              <w:rPr>
                <w:rFonts w:ascii="Arial" w:hAnsi="Arial" w:cs="Arial"/>
              </w:rPr>
            </w:pPr>
          </w:p>
          <w:p w14:paraId="3D3025BB" w14:textId="77777777" w:rsidR="007D3332" w:rsidRPr="00FE66A2" w:rsidRDefault="007D3332" w:rsidP="00CF2CFB">
            <w:pPr>
              <w:pStyle w:val="TableParagraph"/>
              <w:kinsoku w:val="0"/>
              <w:overflowPunct w:val="0"/>
              <w:spacing w:before="281"/>
              <w:jc w:val="center"/>
              <w:rPr>
                <w:rFonts w:ascii="Arial" w:hAnsi="Arial" w:cs="Arial"/>
              </w:rPr>
            </w:pPr>
            <w:r w:rsidRPr="00FE66A2">
              <w:rPr>
                <w:rFonts w:ascii="Arial" w:hAnsi="Arial" w:cs="Arial"/>
                <w:spacing w:val="-2"/>
              </w:rPr>
              <w:t>VERT</w:t>
            </w:r>
          </w:p>
        </w:tc>
        <w:tc>
          <w:tcPr>
            <w:tcW w:w="7050" w:type="dxa"/>
            <w:shd w:val="clear" w:color="auto" w:fill="auto"/>
            <w:vAlign w:val="center"/>
          </w:tcPr>
          <w:p w14:paraId="7B243E1D" w14:textId="77777777" w:rsidR="007D3332" w:rsidRPr="001107F2" w:rsidRDefault="007D3332" w:rsidP="001107F2">
            <w:pPr>
              <w:suppressAutoHyphens w:val="0"/>
              <w:autoSpaceDE w:val="0"/>
              <w:rPr>
                <w:rFonts w:ascii="Arial" w:hAnsi="Arial" w:cs="Arial"/>
                <w:sz w:val="32"/>
                <w:szCs w:val="32"/>
              </w:rPr>
            </w:pPr>
            <w:r w:rsidRPr="001107F2">
              <w:rPr>
                <w:rFonts w:ascii="Arial" w:hAnsi="Arial" w:cs="Arial"/>
                <w:sz w:val="32"/>
                <w:szCs w:val="32"/>
              </w:rPr>
              <w:t xml:space="preserve"> Il suit un objet situé devant lui.</w:t>
            </w:r>
          </w:p>
          <w:p w14:paraId="386FCDCE" w14:textId="77777777" w:rsidR="007D3332" w:rsidRPr="001107F2" w:rsidRDefault="007D3332" w:rsidP="001107F2">
            <w:pPr>
              <w:suppressAutoHyphens w:val="0"/>
              <w:autoSpaceDE w:val="0"/>
              <w:rPr>
                <w:rFonts w:ascii="Arial" w:hAnsi="Arial" w:cs="Arial"/>
                <w:sz w:val="32"/>
                <w:szCs w:val="32"/>
              </w:rPr>
            </w:pPr>
          </w:p>
          <w:p w14:paraId="343727A3" w14:textId="77777777" w:rsidR="007D3332" w:rsidRPr="001107F2" w:rsidRDefault="007D3332" w:rsidP="001107F2">
            <w:pPr>
              <w:suppressAutoHyphens w:val="0"/>
              <w:autoSpaceDE w:val="0"/>
              <w:rPr>
                <w:rFonts w:ascii="Arial" w:hAnsi="Arial" w:cs="Arial"/>
                <w:sz w:val="32"/>
                <w:szCs w:val="32"/>
              </w:rPr>
            </w:pPr>
          </w:p>
        </w:tc>
        <w:tc>
          <w:tcPr>
            <w:tcW w:w="3264" w:type="dxa"/>
            <w:shd w:val="clear" w:color="auto" w:fill="auto"/>
            <w:vAlign w:val="center"/>
          </w:tcPr>
          <w:p w14:paraId="42F85CD9" w14:textId="77777777" w:rsidR="007D3332" w:rsidRPr="001107F2" w:rsidRDefault="007D3332" w:rsidP="001107F2">
            <w:pPr>
              <w:jc w:val="center"/>
              <w:rPr>
                <w:rFonts w:ascii="Arial" w:hAnsi="Arial" w:cs="Arial"/>
                <w:sz w:val="32"/>
                <w:szCs w:val="32"/>
              </w:rPr>
            </w:pPr>
            <w:r w:rsidRPr="001107F2">
              <w:rPr>
                <w:rFonts w:ascii="Arial" w:hAnsi="Arial" w:cs="Arial"/>
                <w:sz w:val="32"/>
                <w:szCs w:val="32"/>
              </w:rPr>
              <w:t>Amical</w:t>
            </w:r>
          </w:p>
        </w:tc>
      </w:tr>
      <w:tr w:rsidR="007D3332" w:rsidRPr="00FE66A2" w14:paraId="6C171FE6" w14:textId="77777777" w:rsidTr="001107F2">
        <w:trPr>
          <w:trHeight w:hRule="exact" w:val="2041"/>
        </w:trPr>
        <w:tc>
          <w:tcPr>
            <w:tcW w:w="3266" w:type="dxa"/>
            <w:shd w:val="clear" w:color="auto" w:fill="FFFF00"/>
          </w:tcPr>
          <w:p w14:paraId="4DB560CF" w14:textId="77777777" w:rsidR="007D3332" w:rsidRPr="00FE66A2" w:rsidRDefault="007D3332" w:rsidP="00CF2CFB">
            <w:pPr>
              <w:pStyle w:val="TableParagraph"/>
              <w:kinsoku w:val="0"/>
              <w:overflowPunct w:val="0"/>
              <w:rPr>
                <w:rFonts w:ascii="Arial" w:hAnsi="Arial" w:cs="Arial"/>
              </w:rPr>
            </w:pPr>
          </w:p>
          <w:p w14:paraId="424FBC7E" w14:textId="77777777" w:rsidR="007D3332" w:rsidRPr="00FE66A2" w:rsidRDefault="007D3332" w:rsidP="00CF2CFB">
            <w:pPr>
              <w:pStyle w:val="TableParagraph"/>
              <w:kinsoku w:val="0"/>
              <w:overflowPunct w:val="0"/>
              <w:spacing w:before="281"/>
              <w:ind w:right="1"/>
              <w:jc w:val="center"/>
              <w:rPr>
                <w:rFonts w:ascii="Arial" w:hAnsi="Arial" w:cs="Arial"/>
              </w:rPr>
            </w:pPr>
            <w:r w:rsidRPr="00FE66A2">
              <w:rPr>
                <w:rFonts w:ascii="Arial" w:hAnsi="Arial" w:cs="Arial"/>
                <w:spacing w:val="-1"/>
              </w:rPr>
              <w:t>JAUNE</w:t>
            </w:r>
          </w:p>
        </w:tc>
        <w:tc>
          <w:tcPr>
            <w:tcW w:w="7050" w:type="dxa"/>
            <w:shd w:val="clear" w:color="auto" w:fill="auto"/>
            <w:vAlign w:val="center"/>
          </w:tcPr>
          <w:p w14:paraId="07FEF8B5" w14:textId="77777777" w:rsidR="007D3332" w:rsidRPr="001107F2" w:rsidRDefault="007D3332" w:rsidP="001107F2">
            <w:pPr>
              <w:rPr>
                <w:rFonts w:ascii="Arial" w:hAnsi="Arial" w:cs="Arial"/>
                <w:sz w:val="32"/>
                <w:szCs w:val="32"/>
              </w:rPr>
            </w:pPr>
            <w:r w:rsidRPr="001107F2">
              <w:rPr>
                <w:rFonts w:ascii="Arial" w:hAnsi="Arial" w:cs="Arial"/>
                <w:sz w:val="32"/>
                <w:szCs w:val="32"/>
              </w:rPr>
              <w:t xml:space="preserve"> Il se déplace de manière autonome tout en évitant les obstacles et de tomber</w:t>
            </w:r>
            <w:r w:rsidR="00612A4E" w:rsidRPr="001107F2">
              <w:rPr>
                <w:rFonts w:ascii="Arial" w:hAnsi="Arial" w:cs="Arial"/>
                <w:sz w:val="32"/>
                <w:szCs w:val="32"/>
              </w:rPr>
              <w:t xml:space="preserve"> dans le vide</w:t>
            </w:r>
            <w:r w:rsidRPr="001107F2">
              <w:rPr>
                <w:rFonts w:ascii="Arial" w:hAnsi="Arial" w:cs="Arial"/>
                <w:sz w:val="32"/>
                <w:szCs w:val="32"/>
              </w:rPr>
              <w:t>.</w:t>
            </w:r>
          </w:p>
        </w:tc>
        <w:tc>
          <w:tcPr>
            <w:tcW w:w="3264" w:type="dxa"/>
            <w:shd w:val="clear" w:color="auto" w:fill="auto"/>
            <w:vAlign w:val="center"/>
          </w:tcPr>
          <w:p w14:paraId="5B97DD71" w14:textId="77777777" w:rsidR="007D3332" w:rsidRPr="001107F2" w:rsidRDefault="007D3332" w:rsidP="001107F2">
            <w:pPr>
              <w:jc w:val="center"/>
              <w:rPr>
                <w:rFonts w:ascii="Arial" w:hAnsi="Arial" w:cs="Arial"/>
                <w:sz w:val="32"/>
                <w:szCs w:val="32"/>
              </w:rPr>
            </w:pPr>
            <w:r w:rsidRPr="001107F2">
              <w:rPr>
                <w:rFonts w:ascii="Arial" w:hAnsi="Arial" w:cs="Arial"/>
                <w:sz w:val="32"/>
                <w:szCs w:val="32"/>
              </w:rPr>
              <w:t>Explorateur</w:t>
            </w:r>
          </w:p>
        </w:tc>
      </w:tr>
      <w:tr w:rsidR="007D3332" w:rsidRPr="00FE66A2" w14:paraId="52D224CA" w14:textId="77777777" w:rsidTr="001107F2">
        <w:trPr>
          <w:trHeight w:hRule="exact" w:val="1958"/>
        </w:trPr>
        <w:tc>
          <w:tcPr>
            <w:tcW w:w="3266" w:type="dxa"/>
            <w:shd w:val="clear" w:color="auto" w:fill="FF0000"/>
          </w:tcPr>
          <w:p w14:paraId="4E2FB151" w14:textId="77777777" w:rsidR="007D3332" w:rsidRPr="00FE66A2" w:rsidRDefault="007D3332" w:rsidP="00CF2CFB">
            <w:pPr>
              <w:pStyle w:val="TableParagraph"/>
              <w:kinsoku w:val="0"/>
              <w:overflowPunct w:val="0"/>
              <w:rPr>
                <w:rFonts w:ascii="Arial" w:hAnsi="Arial" w:cs="Arial"/>
              </w:rPr>
            </w:pPr>
          </w:p>
          <w:p w14:paraId="16B24685" w14:textId="77777777" w:rsidR="007D3332" w:rsidRPr="00FE66A2" w:rsidRDefault="007D3332" w:rsidP="00CF2CFB">
            <w:pPr>
              <w:pStyle w:val="TableParagraph"/>
              <w:kinsoku w:val="0"/>
              <w:overflowPunct w:val="0"/>
              <w:spacing w:before="282"/>
              <w:ind w:right="2"/>
              <w:jc w:val="center"/>
              <w:rPr>
                <w:rFonts w:ascii="Arial" w:hAnsi="Arial" w:cs="Arial"/>
              </w:rPr>
            </w:pPr>
            <w:r w:rsidRPr="00FE66A2">
              <w:rPr>
                <w:rFonts w:ascii="Arial" w:hAnsi="Arial" w:cs="Arial"/>
                <w:spacing w:val="-1"/>
              </w:rPr>
              <w:t>ROUGE</w:t>
            </w:r>
          </w:p>
        </w:tc>
        <w:tc>
          <w:tcPr>
            <w:tcW w:w="7050" w:type="dxa"/>
            <w:shd w:val="clear" w:color="auto" w:fill="auto"/>
            <w:vAlign w:val="center"/>
          </w:tcPr>
          <w:p w14:paraId="50482AD7" w14:textId="77777777" w:rsidR="007D3332" w:rsidRPr="001107F2" w:rsidRDefault="007D3332" w:rsidP="001107F2">
            <w:pPr>
              <w:rPr>
                <w:rFonts w:ascii="Arial" w:hAnsi="Arial" w:cs="Arial"/>
                <w:sz w:val="32"/>
                <w:szCs w:val="32"/>
              </w:rPr>
            </w:pPr>
            <w:r w:rsidRPr="001107F2">
              <w:rPr>
                <w:rFonts w:ascii="Arial" w:hAnsi="Arial" w:cs="Arial"/>
                <w:sz w:val="32"/>
                <w:szCs w:val="32"/>
              </w:rPr>
              <w:t>Il recule lorsqu’un objet est situé devant ou derrière lui. Il est possible de le faire avancer en le guidant avec la main placée derrière.</w:t>
            </w:r>
          </w:p>
        </w:tc>
        <w:tc>
          <w:tcPr>
            <w:tcW w:w="3264" w:type="dxa"/>
            <w:shd w:val="clear" w:color="auto" w:fill="auto"/>
            <w:vAlign w:val="center"/>
          </w:tcPr>
          <w:p w14:paraId="7BA061BA" w14:textId="77777777" w:rsidR="007D3332" w:rsidRPr="001107F2" w:rsidRDefault="007D3332" w:rsidP="001107F2">
            <w:pPr>
              <w:jc w:val="center"/>
              <w:rPr>
                <w:rFonts w:ascii="Arial" w:hAnsi="Arial" w:cs="Arial"/>
                <w:sz w:val="32"/>
                <w:szCs w:val="32"/>
              </w:rPr>
            </w:pPr>
            <w:r w:rsidRPr="001107F2">
              <w:rPr>
                <w:rFonts w:ascii="Arial" w:hAnsi="Arial" w:cs="Arial"/>
                <w:sz w:val="32"/>
                <w:szCs w:val="32"/>
              </w:rPr>
              <w:t>Peureux</w:t>
            </w:r>
          </w:p>
        </w:tc>
      </w:tr>
      <w:tr w:rsidR="007D3332" w:rsidRPr="00FE66A2" w14:paraId="7B95A608" w14:textId="77777777" w:rsidTr="001107F2">
        <w:trPr>
          <w:trHeight w:hRule="exact" w:val="1873"/>
        </w:trPr>
        <w:tc>
          <w:tcPr>
            <w:tcW w:w="3266" w:type="dxa"/>
            <w:shd w:val="clear" w:color="auto" w:fill="FF00FF"/>
          </w:tcPr>
          <w:p w14:paraId="62DA3BE9" w14:textId="77777777" w:rsidR="007D3332" w:rsidRPr="00FE66A2" w:rsidRDefault="007D3332" w:rsidP="00CF2CFB">
            <w:pPr>
              <w:pStyle w:val="TableParagraph"/>
              <w:kinsoku w:val="0"/>
              <w:overflowPunct w:val="0"/>
              <w:rPr>
                <w:rFonts w:ascii="Arial" w:hAnsi="Arial" w:cs="Arial"/>
              </w:rPr>
            </w:pPr>
          </w:p>
          <w:p w14:paraId="69395460" w14:textId="77777777" w:rsidR="007D3332" w:rsidRPr="00FE66A2" w:rsidRDefault="007D3332" w:rsidP="00CF2CFB">
            <w:pPr>
              <w:pStyle w:val="TableParagraph"/>
              <w:kinsoku w:val="0"/>
              <w:overflowPunct w:val="0"/>
              <w:spacing w:before="281"/>
              <w:ind w:right="1"/>
              <w:jc w:val="center"/>
              <w:rPr>
                <w:rFonts w:ascii="Arial" w:hAnsi="Arial" w:cs="Arial"/>
              </w:rPr>
            </w:pPr>
            <w:r w:rsidRPr="00FE66A2">
              <w:rPr>
                <w:rFonts w:ascii="Arial" w:hAnsi="Arial" w:cs="Arial"/>
              </w:rPr>
              <w:t>VIOLET</w:t>
            </w:r>
          </w:p>
        </w:tc>
        <w:tc>
          <w:tcPr>
            <w:tcW w:w="7050" w:type="dxa"/>
            <w:shd w:val="clear" w:color="auto" w:fill="auto"/>
            <w:vAlign w:val="center"/>
          </w:tcPr>
          <w:p w14:paraId="5766D4F2" w14:textId="77777777" w:rsidR="007D3332" w:rsidRPr="001107F2" w:rsidRDefault="007D3332" w:rsidP="001107F2">
            <w:pPr>
              <w:rPr>
                <w:rFonts w:ascii="Arial" w:hAnsi="Arial" w:cs="Arial"/>
                <w:sz w:val="32"/>
                <w:szCs w:val="32"/>
              </w:rPr>
            </w:pPr>
            <w:r w:rsidRPr="001107F2">
              <w:rPr>
                <w:rFonts w:ascii="Arial" w:hAnsi="Arial" w:cs="Arial"/>
                <w:sz w:val="32"/>
                <w:szCs w:val="32"/>
              </w:rPr>
              <w:t>Il suit les ordres donnés en appuyant sur les boutons. Flèche avant il avance, flèche arrière il recule… Si l’on appuie à nouveau sur le même bouton, le robot accélère (3 vitesses).</w:t>
            </w:r>
          </w:p>
        </w:tc>
        <w:tc>
          <w:tcPr>
            <w:tcW w:w="3264" w:type="dxa"/>
            <w:shd w:val="clear" w:color="auto" w:fill="auto"/>
            <w:vAlign w:val="center"/>
          </w:tcPr>
          <w:p w14:paraId="1F041B3D" w14:textId="77777777" w:rsidR="007D3332" w:rsidRPr="001107F2" w:rsidRDefault="007D3332" w:rsidP="001107F2">
            <w:pPr>
              <w:jc w:val="center"/>
              <w:rPr>
                <w:rFonts w:ascii="Arial" w:hAnsi="Arial" w:cs="Arial"/>
                <w:sz w:val="32"/>
                <w:szCs w:val="32"/>
              </w:rPr>
            </w:pPr>
            <w:r w:rsidRPr="001107F2">
              <w:rPr>
                <w:rFonts w:ascii="Arial" w:hAnsi="Arial" w:cs="Arial"/>
                <w:sz w:val="32"/>
                <w:szCs w:val="32"/>
              </w:rPr>
              <w:t>Obéissant</w:t>
            </w:r>
          </w:p>
        </w:tc>
      </w:tr>
    </w:tbl>
    <w:p w14:paraId="370F8DEC" w14:textId="77777777" w:rsidR="00BF4982" w:rsidRPr="007E138A" w:rsidRDefault="00BF4982" w:rsidP="003702DB">
      <w:pPr>
        <w:pStyle w:val="NormalWeb"/>
        <w:spacing w:after="0"/>
        <w:rPr>
          <w:rFonts w:ascii="Arial" w:hAnsi="Arial" w:cs="Arial"/>
          <w:b/>
        </w:rPr>
        <w:sectPr w:rsidR="00BF4982" w:rsidRPr="007E138A" w:rsidSect="00CF2CFB">
          <w:pgSz w:w="16820" w:h="11900" w:orient="landscape"/>
          <w:pgMar w:top="993" w:right="284" w:bottom="1417" w:left="993" w:header="720" w:footer="720" w:gutter="0"/>
          <w:cols w:space="720"/>
          <w:docGrid w:linePitch="360"/>
        </w:sectPr>
      </w:pPr>
    </w:p>
    <w:tbl>
      <w:tblPr>
        <w:tblW w:w="0" w:type="auto"/>
        <w:tblInd w:w="-34"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3970"/>
        <w:gridCol w:w="5352"/>
      </w:tblGrid>
      <w:tr w:rsidR="00672DB2" w:rsidRPr="009A3264" w14:paraId="50F3079A" w14:textId="77777777" w:rsidTr="00DA008A">
        <w:trPr>
          <w:trHeight w:val="620"/>
        </w:trPr>
        <w:tc>
          <w:tcPr>
            <w:tcW w:w="3970" w:type="dxa"/>
            <w:shd w:val="clear" w:color="auto" w:fill="90BFCC"/>
            <w:vAlign w:val="center"/>
          </w:tcPr>
          <w:p w14:paraId="6AC46AE0" w14:textId="77777777" w:rsidR="00672DB2" w:rsidRPr="009A3264" w:rsidRDefault="00672DB2" w:rsidP="00672DB2">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lastRenderedPageBreak/>
              <w:t>Fiche</w:t>
            </w:r>
            <w:r>
              <w:rPr>
                <w:rFonts w:ascii="Arial" w:hAnsi="Arial" w:cs="Arial"/>
                <w:b/>
                <w:color w:val="FFFFFF"/>
                <w:sz w:val="24"/>
                <w:szCs w:val="24"/>
              </w:rPr>
              <w:t xml:space="preserve"> enseignant séance n°3</w:t>
            </w:r>
          </w:p>
        </w:tc>
        <w:tc>
          <w:tcPr>
            <w:tcW w:w="5352" w:type="dxa"/>
            <w:shd w:val="clear" w:color="auto" w:fill="auto"/>
            <w:vAlign w:val="center"/>
          </w:tcPr>
          <w:p w14:paraId="0C4512E8" w14:textId="77777777" w:rsidR="00672DB2" w:rsidRPr="009A3264" w:rsidRDefault="00672DB2" w:rsidP="00672DB2">
            <w:pPr>
              <w:autoSpaceDE w:val="0"/>
              <w:autoSpaceDN w:val="0"/>
              <w:adjustRightInd w:val="0"/>
              <w:rPr>
                <w:rFonts w:ascii="Arial" w:hAnsi="Arial" w:cs="Arial"/>
                <w:b/>
                <w:bCs/>
                <w:color w:val="669999"/>
                <w:sz w:val="28"/>
                <w:szCs w:val="28"/>
              </w:rPr>
            </w:pPr>
          </w:p>
        </w:tc>
      </w:tr>
    </w:tbl>
    <w:p w14:paraId="16777710" w14:textId="77777777" w:rsidR="003E1CD0" w:rsidRPr="0004344F" w:rsidRDefault="003E1CD0" w:rsidP="003E1CD0">
      <w:pPr>
        <w:pStyle w:val="NormalWeb"/>
        <w:spacing w:after="0"/>
        <w:jc w:val="center"/>
        <w:rPr>
          <w:rFonts w:ascii="Arial" w:hAnsi="Arial" w:cs="Arial"/>
          <w:sz w:val="28"/>
          <w:szCs w:val="28"/>
        </w:rPr>
      </w:pPr>
      <w:r w:rsidRPr="0004344F">
        <w:rPr>
          <w:rFonts w:ascii="Arial" w:hAnsi="Arial" w:cs="Arial"/>
          <w:b/>
          <w:bCs/>
          <w:sz w:val="28"/>
          <w:szCs w:val="28"/>
        </w:rPr>
        <w:t xml:space="preserve">Exemples de mots attribués </w:t>
      </w:r>
    </w:p>
    <w:p w14:paraId="001F6BAC" w14:textId="77777777" w:rsidR="003E1CD0" w:rsidRPr="0004344F" w:rsidRDefault="003E1CD0" w:rsidP="003E1CD0">
      <w:pPr>
        <w:suppressAutoHyphens w:val="0"/>
        <w:spacing w:before="100" w:beforeAutospacing="1"/>
        <w:jc w:val="center"/>
        <w:rPr>
          <w:rFonts w:ascii="Arial" w:hAnsi="Arial" w:cs="Arial"/>
          <w:sz w:val="28"/>
          <w:szCs w:val="28"/>
        </w:rPr>
      </w:pPr>
      <w:proofErr w:type="gramStart"/>
      <w:r w:rsidRPr="0004344F">
        <w:rPr>
          <w:rFonts w:ascii="Arial" w:hAnsi="Arial" w:cs="Arial"/>
          <w:b/>
          <w:bCs/>
          <w:sz w:val="28"/>
          <w:szCs w:val="28"/>
        </w:rPr>
        <w:t>en</w:t>
      </w:r>
      <w:proofErr w:type="gramEnd"/>
      <w:r w:rsidRPr="0004344F">
        <w:rPr>
          <w:rFonts w:ascii="Arial" w:hAnsi="Arial" w:cs="Arial"/>
          <w:b/>
          <w:bCs/>
          <w:sz w:val="28"/>
          <w:szCs w:val="28"/>
        </w:rPr>
        <w:t xml:space="preserve"> fonction du comportement du robot</w:t>
      </w:r>
    </w:p>
    <w:p w14:paraId="50724434" w14:textId="77777777" w:rsidR="003E1CD0" w:rsidRPr="0004344F" w:rsidRDefault="003E1CD0" w:rsidP="003E1CD0">
      <w:pPr>
        <w:suppressAutoHyphens w:val="0"/>
        <w:spacing w:before="100" w:beforeAutospacing="1"/>
        <w:rPr>
          <w:rFonts w:ascii="Arial" w:hAnsi="Arial" w:cs="Arial"/>
        </w:rPr>
      </w:pPr>
    </w:p>
    <w:tbl>
      <w:tblPr>
        <w:tblW w:w="5000" w:type="pct"/>
        <w:tblCellSpacing w:w="0" w:type="dxa"/>
        <w:tblBorders>
          <w:top w:val="outset" w:sz="6" w:space="0" w:color="000000"/>
          <w:left w:val="outset" w:sz="6" w:space="0" w:color="000000"/>
          <w:bottom w:val="outset" w:sz="6" w:space="0" w:color="000000"/>
          <w:right w:val="outset" w:sz="6" w:space="0" w:color="000000"/>
        </w:tblBorders>
        <w:tblCellMar>
          <w:top w:w="100" w:type="dxa"/>
          <w:left w:w="100" w:type="dxa"/>
          <w:bottom w:w="100" w:type="dxa"/>
          <w:right w:w="100" w:type="dxa"/>
        </w:tblCellMar>
        <w:tblLook w:val="04A0" w:firstRow="1" w:lastRow="0" w:firstColumn="1" w:lastColumn="0" w:noHBand="0" w:noVBand="1"/>
      </w:tblPr>
      <w:tblGrid>
        <w:gridCol w:w="2325"/>
        <w:gridCol w:w="2325"/>
        <w:gridCol w:w="2326"/>
        <w:gridCol w:w="2326"/>
      </w:tblGrid>
      <w:tr w:rsidR="003E1CD0" w:rsidRPr="0004344F" w14:paraId="6056BA98" w14:textId="77777777" w:rsidTr="003E1CD0">
        <w:trPr>
          <w:tblCellSpacing w:w="0" w:type="dxa"/>
        </w:trPr>
        <w:tc>
          <w:tcPr>
            <w:tcW w:w="1250" w:type="pct"/>
            <w:tcBorders>
              <w:top w:val="outset" w:sz="6" w:space="0" w:color="000000"/>
              <w:left w:val="outset" w:sz="6" w:space="0" w:color="000000"/>
              <w:bottom w:val="outset" w:sz="6" w:space="0" w:color="000000"/>
              <w:right w:val="outset" w:sz="6" w:space="0" w:color="000000"/>
            </w:tcBorders>
            <w:hideMark/>
          </w:tcPr>
          <w:p w14:paraId="4AAF6ADD" w14:textId="77777777" w:rsidR="003E1CD0" w:rsidRPr="0004344F" w:rsidRDefault="003E1CD0" w:rsidP="003E1CD0">
            <w:pPr>
              <w:suppressAutoHyphens w:val="0"/>
              <w:spacing w:before="100" w:beforeAutospacing="1"/>
              <w:jc w:val="center"/>
              <w:rPr>
                <w:rFonts w:ascii="Arial" w:hAnsi="Arial" w:cs="Arial"/>
              </w:rPr>
            </w:pPr>
            <w:r w:rsidRPr="0004344F">
              <w:rPr>
                <w:rFonts w:ascii="Arial" w:hAnsi="Arial" w:cs="Arial"/>
                <w:b/>
                <w:bCs/>
              </w:rPr>
              <w:t>Vert</w:t>
            </w:r>
          </w:p>
        </w:tc>
        <w:tc>
          <w:tcPr>
            <w:tcW w:w="1250" w:type="pct"/>
            <w:tcBorders>
              <w:top w:val="outset" w:sz="6" w:space="0" w:color="000000"/>
              <w:left w:val="outset" w:sz="6" w:space="0" w:color="000000"/>
              <w:bottom w:val="outset" w:sz="6" w:space="0" w:color="000000"/>
              <w:right w:val="outset" w:sz="6" w:space="0" w:color="000000"/>
            </w:tcBorders>
            <w:hideMark/>
          </w:tcPr>
          <w:p w14:paraId="46A37EB2" w14:textId="77777777" w:rsidR="003E1CD0" w:rsidRPr="0004344F" w:rsidRDefault="003E1CD0" w:rsidP="003E1CD0">
            <w:pPr>
              <w:suppressAutoHyphens w:val="0"/>
              <w:spacing w:before="100" w:beforeAutospacing="1"/>
              <w:jc w:val="center"/>
              <w:rPr>
                <w:rFonts w:ascii="Arial" w:hAnsi="Arial" w:cs="Arial"/>
              </w:rPr>
            </w:pPr>
            <w:r w:rsidRPr="0004344F">
              <w:rPr>
                <w:rFonts w:ascii="Arial" w:hAnsi="Arial" w:cs="Arial"/>
                <w:b/>
                <w:bCs/>
              </w:rPr>
              <w:t>Jaune</w:t>
            </w:r>
          </w:p>
        </w:tc>
        <w:tc>
          <w:tcPr>
            <w:tcW w:w="1250" w:type="pct"/>
            <w:tcBorders>
              <w:top w:val="outset" w:sz="6" w:space="0" w:color="000000"/>
              <w:left w:val="outset" w:sz="6" w:space="0" w:color="000000"/>
              <w:bottom w:val="outset" w:sz="6" w:space="0" w:color="000000"/>
              <w:right w:val="outset" w:sz="6" w:space="0" w:color="000000"/>
            </w:tcBorders>
            <w:hideMark/>
          </w:tcPr>
          <w:p w14:paraId="09404769" w14:textId="77777777" w:rsidR="003E1CD0" w:rsidRPr="0004344F" w:rsidRDefault="003E1CD0" w:rsidP="003E1CD0">
            <w:pPr>
              <w:suppressAutoHyphens w:val="0"/>
              <w:spacing w:before="100" w:beforeAutospacing="1"/>
              <w:jc w:val="center"/>
              <w:rPr>
                <w:rFonts w:ascii="Arial" w:hAnsi="Arial" w:cs="Arial"/>
              </w:rPr>
            </w:pPr>
            <w:r w:rsidRPr="0004344F">
              <w:rPr>
                <w:rFonts w:ascii="Arial" w:hAnsi="Arial" w:cs="Arial"/>
                <w:b/>
                <w:bCs/>
              </w:rPr>
              <w:t>Rouge</w:t>
            </w:r>
          </w:p>
        </w:tc>
        <w:tc>
          <w:tcPr>
            <w:tcW w:w="1250" w:type="pct"/>
            <w:tcBorders>
              <w:top w:val="outset" w:sz="6" w:space="0" w:color="000000"/>
              <w:left w:val="outset" w:sz="6" w:space="0" w:color="000000"/>
              <w:bottom w:val="outset" w:sz="6" w:space="0" w:color="000000"/>
              <w:right w:val="outset" w:sz="6" w:space="0" w:color="000000"/>
            </w:tcBorders>
            <w:hideMark/>
          </w:tcPr>
          <w:p w14:paraId="02004B55" w14:textId="77777777" w:rsidR="003E1CD0" w:rsidRPr="0004344F" w:rsidRDefault="003E1CD0" w:rsidP="003E1CD0">
            <w:pPr>
              <w:suppressAutoHyphens w:val="0"/>
              <w:spacing w:before="100" w:beforeAutospacing="1"/>
              <w:jc w:val="center"/>
              <w:rPr>
                <w:rFonts w:ascii="Arial" w:hAnsi="Arial" w:cs="Arial"/>
              </w:rPr>
            </w:pPr>
            <w:r w:rsidRPr="0004344F">
              <w:rPr>
                <w:rFonts w:ascii="Arial" w:hAnsi="Arial" w:cs="Arial"/>
                <w:b/>
                <w:bCs/>
              </w:rPr>
              <w:t>Violet</w:t>
            </w:r>
          </w:p>
        </w:tc>
      </w:tr>
      <w:tr w:rsidR="003E1CD0" w:rsidRPr="0004344F" w14:paraId="32818CED" w14:textId="77777777" w:rsidTr="003E1CD0">
        <w:trPr>
          <w:tblCellSpacing w:w="0" w:type="dxa"/>
        </w:trPr>
        <w:tc>
          <w:tcPr>
            <w:tcW w:w="5000" w:type="pct"/>
            <w:gridSpan w:val="4"/>
            <w:tcBorders>
              <w:top w:val="outset" w:sz="6" w:space="0" w:color="000000"/>
              <w:left w:val="outset" w:sz="6" w:space="0" w:color="000000"/>
              <w:bottom w:val="outset" w:sz="6" w:space="0" w:color="000000"/>
              <w:right w:val="outset" w:sz="6" w:space="0" w:color="000000"/>
            </w:tcBorders>
            <w:hideMark/>
          </w:tcPr>
          <w:p w14:paraId="7A413455" w14:textId="77777777" w:rsidR="003E1CD0" w:rsidRPr="0004344F" w:rsidRDefault="003E1CD0" w:rsidP="003E1CD0">
            <w:pPr>
              <w:shd w:val="clear" w:color="auto" w:fill="CCCCCC"/>
              <w:suppressAutoHyphens w:val="0"/>
              <w:spacing w:before="100" w:beforeAutospacing="1"/>
              <w:jc w:val="center"/>
              <w:rPr>
                <w:rFonts w:ascii="Arial" w:hAnsi="Arial" w:cs="Arial"/>
              </w:rPr>
            </w:pPr>
            <w:r w:rsidRPr="0004344F">
              <w:rPr>
                <w:rFonts w:ascii="Arial" w:hAnsi="Arial" w:cs="Arial"/>
                <w:b/>
                <w:bCs/>
              </w:rPr>
              <w:t>Adjectifs</w:t>
            </w:r>
          </w:p>
        </w:tc>
      </w:tr>
      <w:tr w:rsidR="003E1CD0" w:rsidRPr="0004344F" w14:paraId="1CBCE25B" w14:textId="77777777" w:rsidTr="003E1CD0">
        <w:trPr>
          <w:tblCellSpacing w:w="0" w:type="dxa"/>
        </w:trPr>
        <w:tc>
          <w:tcPr>
            <w:tcW w:w="1250" w:type="pct"/>
            <w:tcBorders>
              <w:top w:val="outset" w:sz="6" w:space="0" w:color="000000"/>
              <w:left w:val="outset" w:sz="6" w:space="0" w:color="000000"/>
              <w:bottom w:val="outset" w:sz="6" w:space="0" w:color="000000"/>
              <w:right w:val="outset" w:sz="6" w:space="0" w:color="000000"/>
            </w:tcBorders>
            <w:hideMark/>
          </w:tcPr>
          <w:p w14:paraId="2F08373E"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amical</w:t>
            </w:r>
          </w:p>
        </w:tc>
        <w:tc>
          <w:tcPr>
            <w:tcW w:w="1250" w:type="pct"/>
            <w:tcBorders>
              <w:top w:val="outset" w:sz="6" w:space="0" w:color="000000"/>
              <w:left w:val="outset" w:sz="6" w:space="0" w:color="000000"/>
              <w:bottom w:val="outset" w:sz="6" w:space="0" w:color="000000"/>
              <w:right w:val="outset" w:sz="6" w:space="0" w:color="000000"/>
            </w:tcBorders>
            <w:hideMark/>
          </w:tcPr>
          <w:p w14:paraId="693C0283"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intrépide</w:t>
            </w:r>
          </w:p>
        </w:tc>
        <w:tc>
          <w:tcPr>
            <w:tcW w:w="1250" w:type="pct"/>
            <w:tcBorders>
              <w:top w:val="outset" w:sz="6" w:space="0" w:color="000000"/>
              <w:left w:val="outset" w:sz="6" w:space="0" w:color="000000"/>
              <w:bottom w:val="outset" w:sz="6" w:space="0" w:color="000000"/>
              <w:right w:val="outset" w:sz="6" w:space="0" w:color="000000"/>
            </w:tcBorders>
            <w:hideMark/>
          </w:tcPr>
          <w:p w14:paraId="3E39563F"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 xml:space="preserve">peureux </w:t>
            </w:r>
          </w:p>
        </w:tc>
        <w:tc>
          <w:tcPr>
            <w:tcW w:w="1250" w:type="pct"/>
            <w:tcBorders>
              <w:top w:val="outset" w:sz="6" w:space="0" w:color="000000"/>
              <w:left w:val="outset" w:sz="6" w:space="0" w:color="000000"/>
              <w:bottom w:val="outset" w:sz="6" w:space="0" w:color="000000"/>
              <w:right w:val="outset" w:sz="6" w:space="0" w:color="000000"/>
            </w:tcBorders>
            <w:hideMark/>
          </w:tcPr>
          <w:p w14:paraId="38AE95FD"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obéissant</w:t>
            </w:r>
          </w:p>
        </w:tc>
      </w:tr>
      <w:tr w:rsidR="003E1CD0" w:rsidRPr="0004344F" w14:paraId="5DF05DBF" w14:textId="77777777" w:rsidTr="003E1CD0">
        <w:trPr>
          <w:tblCellSpacing w:w="0" w:type="dxa"/>
        </w:trPr>
        <w:tc>
          <w:tcPr>
            <w:tcW w:w="1250" w:type="pct"/>
            <w:tcBorders>
              <w:top w:val="outset" w:sz="6" w:space="0" w:color="000000"/>
              <w:left w:val="outset" w:sz="6" w:space="0" w:color="000000"/>
              <w:bottom w:val="outset" w:sz="6" w:space="0" w:color="000000"/>
              <w:right w:val="outset" w:sz="6" w:space="0" w:color="000000"/>
            </w:tcBorders>
            <w:hideMark/>
          </w:tcPr>
          <w:p w14:paraId="15446F90"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affectueux</w:t>
            </w:r>
          </w:p>
        </w:tc>
        <w:tc>
          <w:tcPr>
            <w:tcW w:w="1250" w:type="pct"/>
            <w:tcBorders>
              <w:top w:val="outset" w:sz="6" w:space="0" w:color="000000"/>
              <w:left w:val="outset" w:sz="6" w:space="0" w:color="000000"/>
              <w:bottom w:val="outset" w:sz="6" w:space="0" w:color="000000"/>
              <w:right w:val="outset" w:sz="6" w:space="0" w:color="000000"/>
            </w:tcBorders>
            <w:hideMark/>
          </w:tcPr>
          <w:p w14:paraId="7D78AB1F"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curieux</w:t>
            </w:r>
          </w:p>
        </w:tc>
        <w:tc>
          <w:tcPr>
            <w:tcW w:w="1250" w:type="pct"/>
            <w:tcBorders>
              <w:top w:val="outset" w:sz="6" w:space="0" w:color="000000"/>
              <w:left w:val="outset" w:sz="6" w:space="0" w:color="000000"/>
              <w:bottom w:val="outset" w:sz="6" w:space="0" w:color="000000"/>
              <w:right w:val="outset" w:sz="6" w:space="0" w:color="000000"/>
            </w:tcBorders>
            <w:hideMark/>
          </w:tcPr>
          <w:p w14:paraId="1949ACDD"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craintif</w:t>
            </w:r>
          </w:p>
        </w:tc>
        <w:tc>
          <w:tcPr>
            <w:tcW w:w="1250" w:type="pct"/>
            <w:tcBorders>
              <w:top w:val="outset" w:sz="6" w:space="0" w:color="000000"/>
              <w:left w:val="outset" w:sz="6" w:space="0" w:color="000000"/>
              <w:bottom w:val="outset" w:sz="6" w:space="0" w:color="000000"/>
              <w:right w:val="outset" w:sz="6" w:space="0" w:color="000000"/>
            </w:tcBorders>
            <w:hideMark/>
          </w:tcPr>
          <w:p w14:paraId="3A7963A4"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docile</w:t>
            </w:r>
          </w:p>
        </w:tc>
      </w:tr>
      <w:tr w:rsidR="003E1CD0" w:rsidRPr="0004344F" w14:paraId="1ED43D64" w14:textId="77777777" w:rsidTr="003E1CD0">
        <w:trPr>
          <w:tblCellSpacing w:w="0" w:type="dxa"/>
        </w:trPr>
        <w:tc>
          <w:tcPr>
            <w:tcW w:w="1250" w:type="pct"/>
            <w:tcBorders>
              <w:top w:val="outset" w:sz="6" w:space="0" w:color="000000"/>
              <w:left w:val="outset" w:sz="6" w:space="0" w:color="000000"/>
              <w:bottom w:val="outset" w:sz="6" w:space="0" w:color="000000"/>
              <w:right w:val="outset" w:sz="6" w:space="0" w:color="000000"/>
            </w:tcBorders>
            <w:hideMark/>
          </w:tcPr>
          <w:p w14:paraId="69495A0D"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chaleureux</w:t>
            </w:r>
          </w:p>
        </w:tc>
        <w:tc>
          <w:tcPr>
            <w:tcW w:w="1250" w:type="pct"/>
            <w:tcBorders>
              <w:top w:val="outset" w:sz="6" w:space="0" w:color="000000"/>
              <w:left w:val="outset" w:sz="6" w:space="0" w:color="000000"/>
              <w:bottom w:val="outset" w:sz="6" w:space="0" w:color="000000"/>
              <w:right w:val="outset" w:sz="6" w:space="0" w:color="000000"/>
            </w:tcBorders>
            <w:hideMark/>
          </w:tcPr>
          <w:p w14:paraId="3E10939E"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fouineur</w:t>
            </w:r>
          </w:p>
        </w:tc>
        <w:tc>
          <w:tcPr>
            <w:tcW w:w="1250" w:type="pct"/>
            <w:tcBorders>
              <w:top w:val="outset" w:sz="6" w:space="0" w:color="000000"/>
              <w:left w:val="outset" w:sz="6" w:space="0" w:color="000000"/>
              <w:bottom w:val="outset" w:sz="6" w:space="0" w:color="000000"/>
              <w:right w:val="outset" w:sz="6" w:space="0" w:color="000000"/>
            </w:tcBorders>
            <w:hideMark/>
          </w:tcPr>
          <w:p w14:paraId="1CFBE7A5"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trouillard</w:t>
            </w:r>
          </w:p>
        </w:tc>
        <w:tc>
          <w:tcPr>
            <w:tcW w:w="1250" w:type="pct"/>
            <w:tcBorders>
              <w:top w:val="outset" w:sz="6" w:space="0" w:color="000000"/>
              <w:left w:val="outset" w:sz="6" w:space="0" w:color="000000"/>
              <w:bottom w:val="outset" w:sz="6" w:space="0" w:color="000000"/>
              <w:right w:val="outset" w:sz="6" w:space="0" w:color="000000"/>
            </w:tcBorders>
            <w:hideMark/>
          </w:tcPr>
          <w:p w14:paraId="06F27737"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discipliné</w:t>
            </w:r>
          </w:p>
        </w:tc>
      </w:tr>
      <w:tr w:rsidR="003E1CD0" w:rsidRPr="0004344F" w14:paraId="0F41D9EC" w14:textId="77777777" w:rsidTr="003E1CD0">
        <w:trPr>
          <w:tblCellSpacing w:w="0" w:type="dxa"/>
        </w:trPr>
        <w:tc>
          <w:tcPr>
            <w:tcW w:w="1250" w:type="pct"/>
            <w:tcBorders>
              <w:top w:val="outset" w:sz="6" w:space="0" w:color="000000"/>
              <w:left w:val="outset" w:sz="6" w:space="0" w:color="000000"/>
              <w:bottom w:val="outset" w:sz="6" w:space="0" w:color="000000"/>
              <w:right w:val="outset" w:sz="6" w:space="0" w:color="000000"/>
            </w:tcBorders>
            <w:hideMark/>
          </w:tcPr>
          <w:p w14:paraId="4F43F8F3"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convivial</w:t>
            </w:r>
          </w:p>
        </w:tc>
        <w:tc>
          <w:tcPr>
            <w:tcW w:w="1250" w:type="pct"/>
            <w:tcBorders>
              <w:top w:val="outset" w:sz="6" w:space="0" w:color="000000"/>
              <w:left w:val="outset" w:sz="6" w:space="0" w:color="000000"/>
              <w:bottom w:val="outset" w:sz="6" w:space="0" w:color="000000"/>
              <w:right w:val="outset" w:sz="6" w:space="0" w:color="000000"/>
            </w:tcBorders>
            <w:hideMark/>
          </w:tcPr>
          <w:p w14:paraId="7DB25106"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investigateur</w:t>
            </w:r>
          </w:p>
        </w:tc>
        <w:tc>
          <w:tcPr>
            <w:tcW w:w="1250" w:type="pct"/>
            <w:tcBorders>
              <w:top w:val="outset" w:sz="6" w:space="0" w:color="000000"/>
              <w:left w:val="outset" w:sz="6" w:space="0" w:color="000000"/>
              <w:bottom w:val="outset" w:sz="6" w:space="0" w:color="000000"/>
              <w:right w:val="outset" w:sz="6" w:space="0" w:color="000000"/>
            </w:tcBorders>
            <w:hideMark/>
          </w:tcPr>
          <w:p w14:paraId="3CDB4FB6"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couard</w:t>
            </w:r>
          </w:p>
        </w:tc>
        <w:tc>
          <w:tcPr>
            <w:tcW w:w="1250" w:type="pct"/>
            <w:tcBorders>
              <w:top w:val="outset" w:sz="6" w:space="0" w:color="000000"/>
              <w:left w:val="outset" w:sz="6" w:space="0" w:color="000000"/>
              <w:bottom w:val="outset" w:sz="6" w:space="0" w:color="000000"/>
              <w:right w:val="outset" w:sz="6" w:space="0" w:color="000000"/>
            </w:tcBorders>
            <w:hideMark/>
          </w:tcPr>
          <w:p w14:paraId="448DCEC3"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sage</w:t>
            </w:r>
          </w:p>
        </w:tc>
      </w:tr>
      <w:tr w:rsidR="003E1CD0" w:rsidRPr="0004344F" w14:paraId="01D2A987" w14:textId="77777777" w:rsidTr="003E1CD0">
        <w:trPr>
          <w:tblCellSpacing w:w="0" w:type="dxa"/>
        </w:trPr>
        <w:tc>
          <w:tcPr>
            <w:tcW w:w="1250" w:type="pct"/>
            <w:tcBorders>
              <w:top w:val="outset" w:sz="6" w:space="0" w:color="000000"/>
              <w:left w:val="outset" w:sz="6" w:space="0" w:color="000000"/>
              <w:bottom w:val="outset" w:sz="6" w:space="0" w:color="000000"/>
              <w:right w:val="outset" w:sz="6" w:space="0" w:color="000000"/>
            </w:tcBorders>
            <w:hideMark/>
          </w:tcPr>
          <w:p w14:paraId="6C51E65C"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amoureux</w:t>
            </w:r>
          </w:p>
        </w:tc>
        <w:tc>
          <w:tcPr>
            <w:tcW w:w="1250" w:type="pct"/>
            <w:tcBorders>
              <w:top w:val="outset" w:sz="6" w:space="0" w:color="000000"/>
              <w:left w:val="outset" w:sz="6" w:space="0" w:color="000000"/>
              <w:bottom w:val="outset" w:sz="6" w:space="0" w:color="000000"/>
              <w:right w:val="outset" w:sz="6" w:space="0" w:color="000000"/>
            </w:tcBorders>
            <w:hideMark/>
          </w:tcPr>
          <w:p w14:paraId="1CFF3708"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enquêteur</w:t>
            </w:r>
          </w:p>
        </w:tc>
        <w:tc>
          <w:tcPr>
            <w:tcW w:w="1250" w:type="pct"/>
            <w:tcBorders>
              <w:top w:val="outset" w:sz="6" w:space="0" w:color="000000"/>
              <w:left w:val="outset" w:sz="6" w:space="0" w:color="000000"/>
              <w:bottom w:val="outset" w:sz="6" w:space="0" w:color="000000"/>
              <w:right w:val="outset" w:sz="6" w:space="0" w:color="000000"/>
            </w:tcBorders>
            <w:hideMark/>
          </w:tcPr>
          <w:p w14:paraId="05EEFF0F"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poltron</w:t>
            </w:r>
          </w:p>
        </w:tc>
        <w:tc>
          <w:tcPr>
            <w:tcW w:w="1250" w:type="pct"/>
            <w:tcBorders>
              <w:top w:val="outset" w:sz="6" w:space="0" w:color="000000"/>
              <w:left w:val="outset" w:sz="6" w:space="0" w:color="000000"/>
              <w:bottom w:val="outset" w:sz="6" w:space="0" w:color="000000"/>
              <w:right w:val="outset" w:sz="6" w:space="0" w:color="000000"/>
            </w:tcBorders>
            <w:hideMark/>
          </w:tcPr>
          <w:p w14:paraId="3CBB8B10"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malléable</w:t>
            </w:r>
          </w:p>
        </w:tc>
      </w:tr>
      <w:tr w:rsidR="003E1CD0" w:rsidRPr="0004344F" w14:paraId="3DFC813D" w14:textId="77777777" w:rsidTr="003E1CD0">
        <w:trPr>
          <w:tblCellSpacing w:w="0" w:type="dxa"/>
        </w:trPr>
        <w:tc>
          <w:tcPr>
            <w:tcW w:w="1250" w:type="pct"/>
            <w:tcBorders>
              <w:top w:val="outset" w:sz="6" w:space="0" w:color="000000"/>
              <w:left w:val="outset" w:sz="6" w:space="0" w:color="000000"/>
              <w:bottom w:val="outset" w:sz="6" w:space="0" w:color="000000"/>
              <w:right w:val="outset" w:sz="6" w:space="0" w:color="000000"/>
            </w:tcBorders>
            <w:hideMark/>
          </w:tcPr>
          <w:p w14:paraId="09BE42D0"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familier</w:t>
            </w:r>
          </w:p>
        </w:tc>
        <w:tc>
          <w:tcPr>
            <w:tcW w:w="1250" w:type="pct"/>
            <w:tcBorders>
              <w:top w:val="outset" w:sz="6" w:space="0" w:color="000000"/>
              <w:left w:val="outset" w:sz="6" w:space="0" w:color="000000"/>
              <w:bottom w:val="outset" w:sz="6" w:space="0" w:color="000000"/>
              <w:right w:val="outset" w:sz="6" w:space="0" w:color="000000"/>
            </w:tcBorders>
            <w:hideMark/>
          </w:tcPr>
          <w:p w14:paraId="6315E3D4" w14:textId="77777777" w:rsidR="003E1CD0" w:rsidRPr="0004344F" w:rsidRDefault="003E1CD0" w:rsidP="003E1CD0">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hideMark/>
          </w:tcPr>
          <w:p w14:paraId="59D22AAD"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froussard</w:t>
            </w:r>
          </w:p>
        </w:tc>
        <w:tc>
          <w:tcPr>
            <w:tcW w:w="1250" w:type="pct"/>
            <w:tcBorders>
              <w:top w:val="outset" w:sz="6" w:space="0" w:color="000000"/>
              <w:left w:val="outset" w:sz="6" w:space="0" w:color="000000"/>
              <w:bottom w:val="outset" w:sz="6" w:space="0" w:color="000000"/>
              <w:right w:val="outset" w:sz="6" w:space="0" w:color="000000"/>
            </w:tcBorders>
            <w:hideMark/>
          </w:tcPr>
          <w:p w14:paraId="6EBC0443"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soumis</w:t>
            </w:r>
          </w:p>
        </w:tc>
      </w:tr>
      <w:tr w:rsidR="003E1CD0" w:rsidRPr="0004344F" w14:paraId="2F876FB1" w14:textId="77777777" w:rsidTr="003E1CD0">
        <w:trPr>
          <w:tblCellSpacing w:w="0" w:type="dxa"/>
        </w:trPr>
        <w:tc>
          <w:tcPr>
            <w:tcW w:w="1250" w:type="pct"/>
            <w:tcBorders>
              <w:top w:val="outset" w:sz="6" w:space="0" w:color="000000"/>
              <w:left w:val="outset" w:sz="6" w:space="0" w:color="000000"/>
              <w:bottom w:val="outset" w:sz="6" w:space="0" w:color="000000"/>
              <w:right w:val="outset" w:sz="6" w:space="0" w:color="000000"/>
            </w:tcBorders>
            <w:hideMark/>
          </w:tcPr>
          <w:p w14:paraId="1AF6E797"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fraternel</w:t>
            </w:r>
          </w:p>
        </w:tc>
        <w:tc>
          <w:tcPr>
            <w:tcW w:w="1250" w:type="pct"/>
            <w:tcBorders>
              <w:top w:val="outset" w:sz="6" w:space="0" w:color="000000"/>
              <w:left w:val="outset" w:sz="6" w:space="0" w:color="000000"/>
              <w:bottom w:val="outset" w:sz="6" w:space="0" w:color="000000"/>
              <w:right w:val="outset" w:sz="6" w:space="0" w:color="000000"/>
            </w:tcBorders>
            <w:hideMark/>
          </w:tcPr>
          <w:p w14:paraId="0D1F4AF3" w14:textId="77777777" w:rsidR="003E1CD0" w:rsidRPr="0004344F" w:rsidRDefault="003E1CD0" w:rsidP="003E1CD0">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hideMark/>
          </w:tcPr>
          <w:p w14:paraId="048AFD82"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effrayé</w:t>
            </w:r>
          </w:p>
        </w:tc>
        <w:tc>
          <w:tcPr>
            <w:tcW w:w="1250" w:type="pct"/>
            <w:tcBorders>
              <w:top w:val="outset" w:sz="6" w:space="0" w:color="000000"/>
              <w:left w:val="outset" w:sz="6" w:space="0" w:color="000000"/>
              <w:bottom w:val="outset" w:sz="6" w:space="0" w:color="000000"/>
              <w:right w:val="outset" w:sz="6" w:space="0" w:color="000000"/>
            </w:tcBorders>
            <w:hideMark/>
          </w:tcPr>
          <w:p w14:paraId="632C24AA" w14:textId="77777777" w:rsidR="003E1CD0" w:rsidRPr="0004344F" w:rsidRDefault="003E1CD0" w:rsidP="003E1CD0">
            <w:pPr>
              <w:suppressAutoHyphens w:val="0"/>
              <w:spacing w:before="100" w:beforeAutospacing="1"/>
              <w:rPr>
                <w:rFonts w:ascii="Arial" w:hAnsi="Arial" w:cs="Arial"/>
              </w:rPr>
            </w:pPr>
          </w:p>
        </w:tc>
      </w:tr>
      <w:tr w:rsidR="003E1CD0" w:rsidRPr="0004344F" w14:paraId="0A36BD50" w14:textId="77777777" w:rsidTr="003E1CD0">
        <w:trPr>
          <w:tblCellSpacing w:w="0" w:type="dxa"/>
        </w:trPr>
        <w:tc>
          <w:tcPr>
            <w:tcW w:w="1250" w:type="pct"/>
            <w:tcBorders>
              <w:top w:val="outset" w:sz="6" w:space="0" w:color="000000"/>
              <w:left w:val="outset" w:sz="6" w:space="0" w:color="000000"/>
              <w:bottom w:val="outset" w:sz="6" w:space="0" w:color="000000"/>
              <w:right w:val="outset" w:sz="6" w:space="0" w:color="000000"/>
            </w:tcBorders>
            <w:hideMark/>
          </w:tcPr>
          <w:p w14:paraId="79D49C49"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cordial</w:t>
            </w:r>
          </w:p>
        </w:tc>
        <w:tc>
          <w:tcPr>
            <w:tcW w:w="1250" w:type="pct"/>
            <w:tcBorders>
              <w:top w:val="outset" w:sz="6" w:space="0" w:color="000000"/>
              <w:left w:val="outset" w:sz="6" w:space="0" w:color="000000"/>
              <w:bottom w:val="outset" w:sz="6" w:space="0" w:color="000000"/>
              <w:right w:val="outset" w:sz="6" w:space="0" w:color="000000"/>
            </w:tcBorders>
            <w:hideMark/>
          </w:tcPr>
          <w:p w14:paraId="6C7C8531" w14:textId="77777777" w:rsidR="003E1CD0" w:rsidRPr="0004344F" w:rsidRDefault="003E1CD0" w:rsidP="003E1CD0">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hideMark/>
          </w:tcPr>
          <w:p w14:paraId="000E9F91"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pleutre</w:t>
            </w:r>
          </w:p>
        </w:tc>
        <w:tc>
          <w:tcPr>
            <w:tcW w:w="1250" w:type="pct"/>
            <w:tcBorders>
              <w:top w:val="outset" w:sz="6" w:space="0" w:color="000000"/>
              <w:left w:val="outset" w:sz="6" w:space="0" w:color="000000"/>
              <w:bottom w:val="outset" w:sz="6" w:space="0" w:color="000000"/>
              <w:right w:val="outset" w:sz="6" w:space="0" w:color="000000"/>
            </w:tcBorders>
            <w:hideMark/>
          </w:tcPr>
          <w:p w14:paraId="4C0C2D68" w14:textId="77777777" w:rsidR="003E1CD0" w:rsidRPr="0004344F" w:rsidRDefault="003E1CD0" w:rsidP="003E1CD0">
            <w:pPr>
              <w:suppressAutoHyphens w:val="0"/>
              <w:spacing w:before="100" w:beforeAutospacing="1"/>
              <w:rPr>
                <w:rFonts w:ascii="Arial" w:hAnsi="Arial" w:cs="Arial"/>
              </w:rPr>
            </w:pPr>
          </w:p>
        </w:tc>
      </w:tr>
      <w:tr w:rsidR="003E1CD0" w:rsidRPr="0004344F" w14:paraId="4A821A7D" w14:textId="77777777" w:rsidTr="003E1CD0">
        <w:trPr>
          <w:tblCellSpacing w:w="0" w:type="dxa"/>
        </w:trPr>
        <w:tc>
          <w:tcPr>
            <w:tcW w:w="1250" w:type="pct"/>
            <w:tcBorders>
              <w:top w:val="outset" w:sz="6" w:space="0" w:color="000000"/>
              <w:left w:val="outset" w:sz="6" w:space="0" w:color="000000"/>
              <w:bottom w:val="outset" w:sz="6" w:space="0" w:color="000000"/>
              <w:right w:val="outset" w:sz="6" w:space="0" w:color="000000"/>
            </w:tcBorders>
            <w:hideMark/>
          </w:tcPr>
          <w:p w14:paraId="71094E99"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bienveillant</w:t>
            </w:r>
          </w:p>
        </w:tc>
        <w:tc>
          <w:tcPr>
            <w:tcW w:w="1250" w:type="pct"/>
            <w:tcBorders>
              <w:top w:val="outset" w:sz="6" w:space="0" w:color="000000"/>
              <w:left w:val="outset" w:sz="6" w:space="0" w:color="000000"/>
              <w:bottom w:val="outset" w:sz="6" w:space="0" w:color="000000"/>
              <w:right w:val="outset" w:sz="6" w:space="0" w:color="000000"/>
            </w:tcBorders>
            <w:hideMark/>
          </w:tcPr>
          <w:p w14:paraId="0D1927B1" w14:textId="77777777" w:rsidR="003E1CD0" w:rsidRPr="0004344F" w:rsidRDefault="003E1CD0" w:rsidP="003E1CD0">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hideMark/>
          </w:tcPr>
          <w:p w14:paraId="19145831" w14:textId="77777777" w:rsidR="003E1CD0" w:rsidRPr="0004344F" w:rsidRDefault="003E1CD0" w:rsidP="003E1CD0">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hideMark/>
          </w:tcPr>
          <w:p w14:paraId="3C880DB1" w14:textId="77777777" w:rsidR="003E1CD0" w:rsidRPr="0004344F" w:rsidRDefault="003E1CD0" w:rsidP="003E1CD0">
            <w:pPr>
              <w:suppressAutoHyphens w:val="0"/>
              <w:spacing w:before="100" w:beforeAutospacing="1"/>
              <w:rPr>
                <w:rFonts w:ascii="Arial" w:hAnsi="Arial" w:cs="Arial"/>
              </w:rPr>
            </w:pPr>
          </w:p>
        </w:tc>
      </w:tr>
      <w:tr w:rsidR="003E1CD0" w:rsidRPr="0004344F" w14:paraId="12657D08" w14:textId="77777777" w:rsidTr="003E1CD0">
        <w:trPr>
          <w:tblCellSpacing w:w="0" w:type="dxa"/>
        </w:trPr>
        <w:tc>
          <w:tcPr>
            <w:tcW w:w="3750" w:type="pct"/>
            <w:gridSpan w:val="3"/>
            <w:tcBorders>
              <w:top w:val="outset" w:sz="6" w:space="0" w:color="000000"/>
              <w:left w:val="outset" w:sz="6" w:space="0" w:color="000000"/>
              <w:bottom w:val="outset" w:sz="6" w:space="0" w:color="000000"/>
              <w:right w:val="outset" w:sz="6" w:space="0" w:color="000000"/>
            </w:tcBorders>
            <w:hideMark/>
          </w:tcPr>
          <w:p w14:paraId="7C3F096B" w14:textId="77777777" w:rsidR="003E1CD0" w:rsidRPr="0004344F" w:rsidRDefault="003E1CD0" w:rsidP="003E1CD0">
            <w:pPr>
              <w:shd w:val="clear" w:color="auto" w:fill="B3B3B3"/>
              <w:suppressAutoHyphens w:val="0"/>
              <w:spacing w:before="100" w:beforeAutospacing="1"/>
              <w:jc w:val="center"/>
              <w:rPr>
                <w:rFonts w:ascii="Arial" w:hAnsi="Arial" w:cs="Arial"/>
              </w:rPr>
            </w:pPr>
            <w:r w:rsidRPr="0004344F">
              <w:rPr>
                <w:rFonts w:ascii="Arial" w:hAnsi="Arial" w:cs="Arial"/>
                <w:b/>
                <w:bCs/>
              </w:rPr>
              <w:t>Noms</w:t>
            </w:r>
          </w:p>
        </w:tc>
        <w:tc>
          <w:tcPr>
            <w:tcW w:w="1250" w:type="pct"/>
            <w:tcBorders>
              <w:top w:val="outset" w:sz="6" w:space="0" w:color="000000"/>
              <w:left w:val="outset" w:sz="6" w:space="0" w:color="000000"/>
              <w:bottom w:val="outset" w:sz="6" w:space="0" w:color="000000"/>
              <w:right w:val="outset" w:sz="6" w:space="0" w:color="000000"/>
            </w:tcBorders>
            <w:hideMark/>
          </w:tcPr>
          <w:p w14:paraId="1959502D" w14:textId="77777777" w:rsidR="003E1CD0" w:rsidRPr="0004344F" w:rsidRDefault="003E1CD0" w:rsidP="003E1CD0">
            <w:pPr>
              <w:shd w:val="clear" w:color="auto" w:fill="B3B3B3"/>
              <w:suppressAutoHyphens w:val="0"/>
              <w:spacing w:before="100" w:beforeAutospacing="1"/>
              <w:jc w:val="center"/>
              <w:rPr>
                <w:rFonts w:ascii="Arial" w:hAnsi="Arial" w:cs="Arial"/>
              </w:rPr>
            </w:pPr>
            <w:r w:rsidRPr="0004344F">
              <w:rPr>
                <w:rFonts w:ascii="Arial" w:hAnsi="Arial" w:cs="Arial"/>
                <w:b/>
                <w:bCs/>
              </w:rPr>
              <w:t>Verbe</w:t>
            </w:r>
            <w:r w:rsidR="009D203B">
              <w:rPr>
                <w:rFonts w:ascii="Arial" w:hAnsi="Arial" w:cs="Arial"/>
                <w:b/>
                <w:bCs/>
              </w:rPr>
              <w:t>s</w:t>
            </w:r>
          </w:p>
        </w:tc>
      </w:tr>
      <w:tr w:rsidR="003E1CD0" w:rsidRPr="0004344F" w14:paraId="27855F56" w14:textId="77777777" w:rsidTr="003E1CD0">
        <w:trPr>
          <w:tblCellSpacing w:w="0" w:type="dxa"/>
        </w:trPr>
        <w:tc>
          <w:tcPr>
            <w:tcW w:w="1250" w:type="pct"/>
            <w:tcBorders>
              <w:top w:val="outset" w:sz="6" w:space="0" w:color="000000"/>
              <w:left w:val="outset" w:sz="6" w:space="0" w:color="000000"/>
              <w:bottom w:val="outset" w:sz="6" w:space="0" w:color="000000"/>
              <w:right w:val="outset" w:sz="6" w:space="0" w:color="000000"/>
            </w:tcBorders>
            <w:hideMark/>
          </w:tcPr>
          <w:p w14:paraId="5A7A559A"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frère</w:t>
            </w:r>
          </w:p>
        </w:tc>
        <w:tc>
          <w:tcPr>
            <w:tcW w:w="1250" w:type="pct"/>
            <w:tcBorders>
              <w:top w:val="outset" w:sz="6" w:space="0" w:color="000000"/>
              <w:left w:val="outset" w:sz="6" w:space="0" w:color="000000"/>
              <w:bottom w:val="outset" w:sz="6" w:space="0" w:color="000000"/>
              <w:right w:val="outset" w:sz="6" w:space="0" w:color="000000"/>
            </w:tcBorders>
            <w:hideMark/>
          </w:tcPr>
          <w:p w14:paraId="2232C98B"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explorateur</w:t>
            </w:r>
          </w:p>
        </w:tc>
        <w:tc>
          <w:tcPr>
            <w:tcW w:w="1250" w:type="pct"/>
            <w:tcBorders>
              <w:top w:val="outset" w:sz="6" w:space="0" w:color="000000"/>
              <w:left w:val="outset" w:sz="6" w:space="0" w:color="000000"/>
              <w:bottom w:val="outset" w:sz="6" w:space="0" w:color="000000"/>
              <w:right w:val="outset" w:sz="6" w:space="0" w:color="000000"/>
            </w:tcBorders>
            <w:hideMark/>
          </w:tcPr>
          <w:p w14:paraId="116A8FBF" w14:textId="77777777" w:rsidR="003E1CD0" w:rsidRPr="0004344F" w:rsidRDefault="003E1CD0" w:rsidP="003E1CD0">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hideMark/>
          </w:tcPr>
          <w:p w14:paraId="40195958"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obéir</w:t>
            </w:r>
          </w:p>
        </w:tc>
      </w:tr>
      <w:tr w:rsidR="003E1CD0" w:rsidRPr="0004344F" w14:paraId="5FF292FC" w14:textId="77777777" w:rsidTr="003E1CD0">
        <w:trPr>
          <w:tblCellSpacing w:w="0" w:type="dxa"/>
        </w:trPr>
        <w:tc>
          <w:tcPr>
            <w:tcW w:w="1250" w:type="pct"/>
            <w:tcBorders>
              <w:top w:val="outset" w:sz="6" w:space="0" w:color="000000"/>
              <w:left w:val="outset" w:sz="6" w:space="0" w:color="000000"/>
              <w:bottom w:val="outset" w:sz="6" w:space="0" w:color="000000"/>
              <w:right w:val="outset" w:sz="6" w:space="0" w:color="000000"/>
            </w:tcBorders>
            <w:hideMark/>
          </w:tcPr>
          <w:p w14:paraId="42A71BF7"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ami</w:t>
            </w:r>
          </w:p>
        </w:tc>
        <w:tc>
          <w:tcPr>
            <w:tcW w:w="1250" w:type="pct"/>
            <w:tcBorders>
              <w:top w:val="outset" w:sz="6" w:space="0" w:color="000000"/>
              <w:left w:val="outset" w:sz="6" w:space="0" w:color="000000"/>
              <w:bottom w:val="outset" w:sz="6" w:space="0" w:color="000000"/>
              <w:right w:val="outset" w:sz="6" w:space="0" w:color="000000"/>
            </w:tcBorders>
            <w:hideMark/>
          </w:tcPr>
          <w:p w14:paraId="1FE8B5A3"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chercheur</w:t>
            </w:r>
          </w:p>
        </w:tc>
        <w:tc>
          <w:tcPr>
            <w:tcW w:w="1250" w:type="pct"/>
            <w:tcBorders>
              <w:top w:val="outset" w:sz="6" w:space="0" w:color="000000"/>
              <w:left w:val="outset" w:sz="6" w:space="0" w:color="000000"/>
              <w:bottom w:val="outset" w:sz="6" w:space="0" w:color="000000"/>
              <w:right w:val="outset" w:sz="6" w:space="0" w:color="000000"/>
            </w:tcBorders>
            <w:hideMark/>
          </w:tcPr>
          <w:p w14:paraId="3D8CFF10" w14:textId="77777777" w:rsidR="003E1CD0" w:rsidRPr="0004344F" w:rsidRDefault="003E1CD0" w:rsidP="003E1CD0">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hideMark/>
          </w:tcPr>
          <w:p w14:paraId="6521E246"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 xml:space="preserve">écouter </w:t>
            </w:r>
          </w:p>
        </w:tc>
      </w:tr>
      <w:tr w:rsidR="003E1CD0" w:rsidRPr="0004344F" w14:paraId="6FEB83AC" w14:textId="77777777" w:rsidTr="003E1CD0">
        <w:trPr>
          <w:tblCellSpacing w:w="0" w:type="dxa"/>
        </w:trPr>
        <w:tc>
          <w:tcPr>
            <w:tcW w:w="1250" w:type="pct"/>
            <w:tcBorders>
              <w:top w:val="outset" w:sz="6" w:space="0" w:color="000000"/>
              <w:left w:val="outset" w:sz="6" w:space="0" w:color="000000"/>
              <w:bottom w:val="outset" w:sz="6" w:space="0" w:color="000000"/>
              <w:right w:val="outset" w:sz="6" w:space="0" w:color="000000"/>
            </w:tcBorders>
            <w:hideMark/>
          </w:tcPr>
          <w:p w14:paraId="77FDBB8A"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Animal de compagnie</w:t>
            </w:r>
          </w:p>
        </w:tc>
        <w:tc>
          <w:tcPr>
            <w:tcW w:w="1250" w:type="pct"/>
            <w:tcBorders>
              <w:top w:val="outset" w:sz="6" w:space="0" w:color="000000"/>
              <w:left w:val="outset" w:sz="6" w:space="0" w:color="000000"/>
              <w:bottom w:val="outset" w:sz="6" w:space="0" w:color="000000"/>
              <w:right w:val="outset" w:sz="6" w:space="0" w:color="000000"/>
            </w:tcBorders>
            <w:hideMark/>
          </w:tcPr>
          <w:p w14:paraId="5C108FD9"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découvreur</w:t>
            </w:r>
          </w:p>
        </w:tc>
        <w:tc>
          <w:tcPr>
            <w:tcW w:w="1250" w:type="pct"/>
            <w:tcBorders>
              <w:top w:val="outset" w:sz="6" w:space="0" w:color="000000"/>
              <w:left w:val="outset" w:sz="6" w:space="0" w:color="000000"/>
              <w:bottom w:val="outset" w:sz="6" w:space="0" w:color="000000"/>
              <w:right w:val="outset" w:sz="6" w:space="0" w:color="000000"/>
            </w:tcBorders>
            <w:hideMark/>
          </w:tcPr>
          <w:p w14:paraId="026B5546" w14:textId="77777777" w:rsidR="003E1CD0" w:rsidRPr="0004344F" w:rsidRDefault="003E1CD0" w:rsidP="003E1CD0">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hideMark/>
          </w:tcPr>
          <w:p w14:paraId="6AB2FEF2"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se soumettre</w:t>
            </w:r>
          </w:p>
        </w:tc>
      </w:tr>
      <w:tr w:rsidR="003E1CD0" w:rsidRPr="0004344F" w14:paraId="1610F763" w14:textId="77777777" w:rsidTr="003E1CD0">
        <w:trPr>
          <w:tblCellSpacing w:w="0" w:type="dxa"/>
        </w:trPr>
        <w:tc>
          <w:tcPr>
            <w:tcW w:w="1250" w:type="pct"/>
            <w:tcBorders>
              <w:top w:val="outset" w:sz="6" w:space="0" w:color="000000"/>
              <w:left w:val="outset" w:sz="6" w:space="0" w:color="000000"/>
              <w:bottom w:val="outset" w:sz="6" w:space="0" w:color="000000"/>
              <w:right w:val="outset" w:sz="6" w:space="0" w:color="000000"/>
            </w:tcBorders>
            <w:hideMark/>
          </w:tcPr>
          <w:p w14:paraId="392754B2"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amoureux</w:t>
            </w:r>
          </w:p>
        </w:tc>
        <w:tc>
          <w:tcPr>
            <w:tcW w:w="1250" w:type="pct"/>
            <w:tcBorders>
              <w:top w:val="outset" w:sz="6" w:space="0" w:color="000000"/>
              <w:left w:val="outset" w:sz="6" w:space="0" w:color="000000"/>
              <w:bottom w:val="outset" w:sz="6" w:space="0" w:color="000000"/>
              <w:right w:val="outset" w:sz="6" w:space="0" w:color="000000"/>
            </w:tcBorders>
            <w:hideMark/>
          </w:tcPr>
          <w:p w14:paraId="34E90A34"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visiteur</w:t>
            </w:r>
          </w:p>
        </w:tc>
        <w:tc>
          <w:tcPr>
            <w:tcW w:w="1250" w:type="pct"/>
            <w:tcBorders>
              <w:top w:val="outset" w:sz="6" w:space="0" w:color="000000"/>
              <w:left w:val="outset" w:sz="6" w:space="0" w:color="000000"/>
              <w:bottom w:val="outset" w:sz="6" w:space="0" w:color="000000"/>
              <w:right w:val="outset" w:sz="6" w:space="0" w:color="000000"/>
            </w:tcBorders>
            <w:hideMark/>
          </w:tcPr>
          <w:p w14:paraId="6B39490D" w14:textId="77777777" w:rsidR="003E1CD0" w:rsidRPr="0004344F" w:rsidRDefault="003E1CD0" w:rsidP="003E1CD0">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hideMark/>
          </w:tcPr>
          <w:p w14:paraId="0FB4619A"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Se conformer</w:t>
            </w:r>
          </w:p>
        </w:tc>
      </w:tr>
      <w:tr w:rsidR="003E1CD0" w:rsidRPr="0004344F" w14:paraId="0242E346" w14:textId="77777777" w:rsidTr="003E1CD0">
        <w:trPr>
          <w:tblCellSpacing w:w="0" w:type="dxa"/>
        </w:trPr>
        <w:tc>
          <w:tcPr>
            <w:tcW w:w="1250" w:type="pct"/>
            <w:tcBorders>
              <w:top w:val="outset" w:sz="6" w:space="0" w:color="000000"/>
              <w:left w:val="outset" w:sz="6" w:space="0" w:color="000000"/>
              <w:bottom w:val="outset" w:sz="6" w:space="0" w:color="000000"/>
              <w:right w:val="outset" w:sz="6" w:space="0" w:color="000000"/>
            </w:tcBorders>
            <w:hideMark/>
          </w:tcPr>
          <w:p w14:paraId="23EF4B69" w14:textId="77777777" w:rsidR="003E1CD0" w:rsidRPr="0004344F" w:rsidRDefault="003E1CD0" w:rsidP="003E1CD0">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hideMark/>
          </w:tcPr>
          <w:p w14:paraId="2E2CC8B2"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voyageur</w:t>
            </w:r>
          </w:p>
        </w:tc>
        <w:tc>
          <w:tcPr>
            <w:tcW w:w="1250" w:type="pct"/>
            <w:tcBorders>
              <w:top w:val="outset" w:sz="6" w:space="0" w:color="000000"/>
              <w:left w:val="outset" w:sz="6" w:space="0" w:color="000000"/>
              <w:bottom w:val="outset" w:sz="6" w:space="0" w:color="000000"/>
              <w:right w:val="outset" w:sz="6" w:space="0" w:color="000000"/>
            </w:tcBorders>
            <w:hideMark/>
          </w:tcPr>
          <w:p w14:paraId="071C2E6F" w14:textId="77777777" w:rsidR="003E1CD0" w:rsidRPr="0004344F" w:rsidRDefault="003E1CD0" w:rsidP="003E1CD0">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hideMark/>
          </w:tcPr>
          <w:p w14:paraId="5F2DFCAA"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exécuter</w:t>
            </w:r>
          </w:p>
        </w:tc>
      </w:tr>
      <w:tr w:rsidR="003E1CD0" w:rsidRPr="0004344F" w14:paraId="7E7B1C7F" w14:textId="77777777" w:rsidTr="003E1CD0">
        <w:trPr>
          <w:tblCellSpacing w:w="0" w:type="dxa"/>
        </w:trPr>
        <w:tc>
          <w:tcPr>
            <w:tcW w:w="1250" w:type="pct"/>
            <w:tcBorders>
              <w:top w:val="outset" w:sz="6" w:space="0" w:color="000000"/>
              <w:left w:val="outset" w:sz="6" w:space="0" w:color="000000"/>
              <w:bottom w:val="outset" w:sz="6" w:space="0" w:color="000000"/>
              <w:right w:val="outset" w:sz="6" w:space="0" w:color="000000"/>
            </w:tcBorders>
            <w:hideMark/>
          </w:tcPr>
          <w:p w14:paraId="5B159BEA" w14:textId="77777777" w:rsidR="003E1CD0" w:rsidRPr="0004344F" w:rsidRDefault="003E1CD0" w:rsidP="003E1CD0">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hideMark/>
          </w:tcPr>
          <w:p w14:paraId="670B55A5"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prospecteur</w:t>
            </w:r>
          </w:p>
        </w:tc>
        <w:tc>
          <w:tcPr>
            <w:tcW w:w="1250" w:type="pct"/>
            <w:tcBorders>
              <w:top w:val="outset" w:sz="6" w:space="0" w:color="000000"/>
              <w:left w:val="outset" w:sz="6" w:space="0" w:color="000000"/>
              <w:bottom w:val="outset" w:sz="6" w:space="0" w:color="000000"/>
              <w:right w:val="outset" w:sz="6" w:space="0" w:color="000000"/>
            </w:tcBorders>
            <w:hideMark/>
          </w:tcPr>
          <w:p w14:paraId="38E19287" w14:textId="77777777" w:rsidR="003E1CD0" w:rsidRPr="0004344F" w:rsidRDefault="003E1CD0" w:rsidP="003E1CD0">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hideMark/>
          </w:tcPr>
          <w:p w14:paraId="40BF1AFC"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obtempérer</w:t>
            </w:r>
          </w:p>
        </w:tc>
      </w:tr>
      <w:tr w:rsidR="003E1CD0" w:rsidRPr="0004344F" w14:paraId="6E13F47C" w14:textId="77777777" w:rsidTr="003E1CD0">
        <w:trPr>
          <w:tblCellSpacing w:w="0" w:type="dxa"/>
        </w:trPr>
        <w:tc>
          <w:tcPr>
            <w:tcW w:w="1250" w:type="pct"/>
            <w:tcBorders>
              <w:top w:val="outset" w:sz="6" w:space="0" w:color="000000"/>
              <w:left w:val="outset" w:sz="6" w:space="0" w:color="000000"/>
              <w:bottom w:val="outset" w:sz="6" w:space="0" w:color="000000"/>
              <w:right w:val="outset" w:sz="6" w:space="0" w:color="000000"/>
            </w:tcBorders>
            <w:hideMark/>
          </w:tcPr>
          <w:p w14:paraId="54012401" w14:textId="77777777" w:rsidR="003E1CD0" w:rsidRPr="0004344F" w:rsidRDefault="003E1CD0" w:rsidP="003E1CD0">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hideMark/>
          </w:tcPr>
          <w:p w14:paraId="4ACF1B8C" w14:textId="77777777" w:rsidR="003E1CD0" w:rsidRPr="0004344F" w:rsidRDefault="003E1CD0" w:rsidP="003E1CD0">
            <w:pPr>
              <w:suppressAutoHyphens w:val="0"/>
              <w:spacing w:before="100" w:beforeAutospacing="1"/>
              <w:rPr>
                <w:rFonts w:ascii="Arial" w:hAnsi="Arial" w:cs="Arial"/>
              </w:rPr>
            </w:pPr>
            <w:r w:rsidRPr="0004344F">
              <w:rPr>
                <w:rFonts w:ascii="Arial" w:hAnsi="Arial" w:cs="Arial"/>
              </w:rPr>
              <w:t>enquêteur</w:t>
            </w:r>
          </w:p>
        </w:tc>
        <w:tc>
          <w:tcPr>
            <w:tcW w:w="1250" w:type="pct"/>
            <w:tcBorders>
              <w:top w:val="outset" w:sz="6" w:space="0" w:color="000000"/>
              <w:left w:val="outset" w:sz="6" w:space="0" w:color="000000"/>
              <w:bottom w:val="outset" w:sz="6" w:space="0" w:color="000000"/>
              <w:right w:val="outset" w:sz="6" w:space="0" w:color="000000"/>
            </w:tcBorders>
            <w:hideMark/>
          </w:tcPr>
          <w:p w14:paraId="066093E4" w14:textId="77777777" w:rsidR="003E1CD0" w:rsidRPr="0004344F" w:rsidRDefault="003E1CD0" w:rsidP="003E1CD0">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hideMark/>
          </w:tcPr>
          <w:p w14:paraId="421656FD" w14:textId="77777777" w:rsidR="003E1CD0" w:rsidRPr="0004344F" w:rsidRDefault="003E1CD0" w:rsidP="003E1CD0">
            <w:pPr>
              <w:suppressAutoHyphens w:val="0"/>
              <w:spacing w:before="100" w:beforeAutospacing="1"/>
              <w:rPr>
                <w:rFonts w:ascii="Arial" w:hAnsi="Arial" w:cs="Arial"/>
              </w:rPr>
            </w:pPr>
          </w:p>
        </w:tc>
      </w:tr>
      <w:tr w:rsidR="003E1CD0" w:rsidRPr="0004344F" w14:paraId="5C42A184" w14:textId="77777777" w:rsidTr="00F12292">
        <w:trPr>
          <w:trHeight w:val="189"/>
          <w:tblCellSpacing w:w="0" w:type="dxa"/>
        </w:trPr>
        <w:tc>
          <w:tcPr>
            <w:tcW w:w="1250" w:type="pct"/>
            <w:tcBorders>
              <w:top w:val="outset" w:sz="6" w:space="0" w:color="000000"/>
              <w:left w:val="outset" w:sz="6" w:space="0" w:color="000000"/>
              <w:bottom w:val="outset" w:sz="6" w:space="0" w:color="000000"/>
              <w:right w:val="outset" w:sz="6" w:space="0" w:color="000000"/>
            </w:tcBorders>
            <w:hideMark/>
          </w:tcPr>
          <w:p w14:paraId="0E972B51" w14:textId="77777777" w:rsidR="003E1CD0" w:rsidRPr="0004344F" w:rsidRDefault="003E1CD0" w:rsidP="003E1CD0">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hideMark/>
          </w:tcPr>
          <w:p w14:paraId="5865760D" w14:textId="77777777" w:rsidR="003E1CD0" w:rsidRPr="0004344F" w:rsidRDefault="003E1CD0" w:rsidP="003E1CD0">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hideMark/>
          </w:tcPr>
          <w:p w14:paraId="476EB055" w14:textId="77777777" w:rsidR="003E1CD0" w:rsidRPr="0004344F" w:rsidRDefault="003E1CD0" w:rsidP="003E1CD0">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hideMark/>
          </w:tcPr>
          <w:p w14:paraId="7C6F7E06" w14:textId="77777777" w:rsidR="003E1CD0" w:rsidRPr="0004344F" w:rsidRDefault="003E1CD0" w:rsidP="003E1CD0">
            <w:pPr>
              <w:suppressAutoHyphens w:val="0"/>
              <w:spacing w:before="100" w:beforeAutospacing="1"/>
              <w:rPr>
                <w:rFonts w:ascii="Arial" w:hAnsi="Arial" w:cs="Arial"/>
              </w:rPr>
            </w:pPr>
          </w:p>
        </w:tc>
      </w:tr>
    </w:tbl>
    <w:p w14:paraId="033B302E" w14:textId="77777777" w:rsidR="003E1CD0" w:rsidRPr="0004344F" w:rsidRDefault="003E1CD0" w:rsidP="003E1CD0">
      <w:pPr>
        <w:suppressAutoHyphens w:val="0"/>
        <w:spacing w:before="100" w:beforeAutospacing="1"/>
        <w:rPr>
          <w:rFonts w:ascii="Arial" w:hAnsi="Arial" w:cs="Arial"/>
        </w:rPr>
      </w:pPr>
    </w:p>
    <w:p w14:paraId="10B4056B" w14:textId="77777777" w:rsidR="00672DB2" w:rsidRDefault="00BE07B2" w:rsidP="00183043">
      <w:pPr>
        <w:pStyle w:val="NormalWeb"/>
        <w:spacing w:after="0"/>
        <w:rPr>
          <w:rFonts w:ascii="Arial" w:hAnsi="Arial" w:cs="Arial"/>
        </w:rPr>
      </w:pPr>
      <w:r w:rsidRPr="007E138A">
        <w:rPr>
          <w:rFonts w:ascii="Arial" w:hAnsi="Arial" w:cs="Arial"/>
        </w:rPr>
        <w:br w:type="page"/>
      </w:r>
    </w:p>
    <w:tbl>
      <w:tblPr>
        <w:tblW w:w="9356" w:type="dxa"/>
        <w:tblInd w:w="-34"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3403"/>
        <w:gridCol w:w="5953"/>
      </w:tblGrid>
      <w:tr w:rsidR="00672DB2" w:rsidRPr="009A3264" w14:paraId="5911C555" w14:textId="77777777" w:rsidTr="00DA008A">
        <w:trPr>
          <w:trHeight w:val="620"/>
        </w:trPr>
        <w:tc>
          <w:tcPr>
            <w:tcW w:w="3403" w:type="dxa"/>
            <w:shd w:val="clear" w:color="auto" w:fill="90BFCC"/>
            <w:vAlign w:val="center"/>
          </w:tcPr>
          <w:p w14:paraId="65408FE5" w14:textId="77777777" w:rsidR="00672DB2" w:rsidRPr="009A3264" w:rsidRDefault="00672DB2" w:rsidP="00672DB2">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lastRenderedPageBreak/>
              <w:t>Fiche</w:t>
            </w:r>
            <w:r>
              <w:rPr>
                <w:rFonts w:ascii="Arial" w:hAnsi="Arial" w:cs="Arial"/>
                <w:b/>
                <w:color w:val="FFFFFF"/>
                <w:sz w:val="24"/>
                <w:szCs w:val="24"/>
              </w:rPr>
              <w:t xml:space="preserve"> B élève</w:t>
            </w:r>
            <w:r w:rsidRPr="009A3264">
              <w:rPr>
                <w:rFonts w:ascii="Arial" w:hAnsi="Arial" w:cs="Arial"/>
                <w:b/>
                <w:color w:val="FFFFFF"/>
                <w:sz w:val="24"/>
                <w:szCs w:val="24"/>
              </w:rPr>
              <w:t xml:space="preserve"> </w:t>
            </w:r>
            <w:r>
              <w:rPr>
                <w:rFonts w:ascii="Arial" w:hAnsi="Arial" w:cs="Arial"/>
                <w:b/>
                <w:color w:val="FFFFFF"/>
                <w:sz w:val="24"/>
                <w:szCs w:val="24"/>
              </w:rPr>
              <w:t>séance n°3</w:t>
            </w:r>
          </w:p>
        </w:tc>
        <w:tc>
          <w:tcPr>
            <w:tcW w:w="5953" w:type="dxa"/>
            <w:shd w:val="clear" w:color="auto" w:fill="auto"/>
            <w:vAlign w:val="center"/>
          </w:tcPr>
          <w:p w14:paraId="78DD339B" w14:textId="77777777" w:rsidR="00672DB2" w:rsidRPr="00B473A1" w:rsidRDefault="00B473A1" w:rsidP="00B473A1">
            <w:pPr>
              <w:pStyle w:val="NormalWeb"/>
              <w:spacing w:after="0"/>
              <w:jc w:val="center"/>
              <w:rPr>
                <w:rFonts w:ascii="Arial" w:hAnsi="Arial" w:cs="Arial"/>
                <w:b/>
                <w:color w:val="669999"/>
                <w:sz w:val="24"/>
                <w:szCs w:val="24"/>
              </w:rPr>
            </w:pPr>
            <w:r w:rsidRPr="00B473A1">
              <w:rPr>
                <w:rFonts w:ascii="Arial" w:hAnsi="Arial" w:cs="Arial"/>
                <w:b/>
                <w:color w:val="669999"/>
                <w:sz w:val="24"/>
                <w:szCs w:val="24"/>
              </w:rPr>
              <w:t>Lexique : mots attribués</w:t>
            </w:r>
            <w:r>
              <w:rPr>
                <w:rFonts w:ascii="Arial" w:hAnsi="Arial" w:cs="Arial"/>
                <w:b/>
                <w:color w:val="669999"/>
                <w:sz w:val="24"/>
                <w:szCs w:val="24"/>
              </w:rPr>
              <w:t xml:space="preserve"> en fonction du </w:t>
            </w:r>
            <w:r w:rsidRPr="00B473A1">
              <w:rPr>
                <w:rFonts w:ascii="Arial" w:hAnsi="Arial" w:cs="Arial"/>
                <w:b/>
                <w:color w:val="669999"/>
                <w:sz w:val="24"/>
                <w:szCs w:val="24"/>
              </w:rPr>
              <w:t>comportement du robot</w:t>
            </w:r>
          </w:p>
        </w:tc>
      </w:tr>
    </w:tbl>
    <w:p w14:paraId="19CC29D2" w14:textId="77777777" w:rsidR="00BE07B2" w:rsidRPr="003615E0" w:rsidRDefault="00BE07B2" w:rsidP="00BE07B2">
      <w:pPr>
        <w:suppressAutoHyphens w:val="0"/>
        <w:spacing w:before="100" w:beforeAutospacing="1"/>
        <w:rPr>
          <w:rFonts w:ascii="Arial" w:hAnsi="Arial" w:cs="Arial"/>
          <w:b/>
        </w:rPr>
      </w:pPr>
    </w:p>
    <w:tbl>
      <w:tblPr>
        <w:tblW w:w="5000" w:type="pct"/>
        <w:tblCellSpacing w:w="0" w:type="dxa"/>
        <w:tblBorders>
          <w:top w:val="outset" w:sz="6" w:space="0" w:color="000000"/>
          <w:left w:val="outset" w:sz="6" w:space="0" w:color="000000"/>
          <w:bottom w:val="outset" w:sz="6" w:space="0" w:color="000000"/>
          <w:right w:val="outset" w:sz="6" w:space="0" w:color="000000"/>
        </w:tblBorders>
        <w:tblCellMar>
          <w:top w:w="100" w:type="dxa"/>
          <w:left w:w="100" w:type="dxa"/>
          <w:bottom w:w="100" w:type="dxa"/>
          <w:right w:w="100" w:type="dxa"/>
        </w:tblCellMar>
        <w:tblLook w:val="04A0" w:firstRow="1" w:lastRow="0" w:firstColumn="1" w:lastColumn="0" w:noHBand="0" w:noVBand="1"/>
      </w:tblPr>
      <w:tblGrid>
        <w:gridCol w:w="2325"/>
        <w:gridCol w:w="2325"/>
        <w:gridCol w:w="2326"/>
        <w:gridCol w:w="2326"/>
      </w:tblGrid>
      <w:tr w:rsidR="00BE07B2" w:rsidRPr="0004344F" w14:paraId="4EC72BBA" w14:textId="77777777" w:rsidTr="001B67CA">
        <w:trPr>
          <w:tblCellSpacing w:w="0" w:type="dxa"/>
        </w:trPr>
        <w:tc>
          <w:tcPr>
            <w:tcW w:w="1250" w:type="pct"/>
            <w:tcBorders>
              <w:top w:val="outset" w:sz="6" w:space="0" w:color="000000"/>
              <w:left w:val="outset" w:sz="6" w:space="0" w:color="000000"/>
              <w:bottom w:val="outset" w:sz="6" w:space="0" w:color="000000"/>
              <w:right w:val="outset" w:sz="6" w:space="0" w:color="000000"/>
            </w:tcBorders>
            <w:hideMark/>
          </w:tcPr>
          <w:p w14:paraId="486D0BE5" w14:textId="77777777" w:rsidR="00BE07B2" w:rsidRPr="0004344F" w:rsidRDefault="00BE07B2" w:rsidP="001B67CA">
            <w:pPr>
              <w:suppressAutoHyphens w:val="0"/>
              <w:spacing w:before="100" w:beforeAutospacing="1"/>
              <w:jc w:val="center"/>
              <w:rPr>
                <w:rFonts w:ascii="Arial" w:hAnsi="Arial" w:cs="Arial"/>
              </w:rPr>
            </w:pPr>
            <w:r w:rsidRPr="0004344F">
              <w:rPr>
                <w:rFonts w:ascii="Arial" w:hAnsi="Arial" w:cs="Arial"/>
                <w:b/>
                <w:bCs/>
              </w:rPr>
              <w:t>Vert</w:t>
            </w:r>
          </w:p>
        </w:tc>
        <w:tc>
          <w:tcPr>
            <w:tcW w:w="1250" w:type="pct"/>
            <w:tcBorders>
              <w:top w:val="outset" w:sz="6" w:space="0" w:color="000000"/>
              <w:left w:val="outset" w:sz="6" w:space="0" w:color="000000"/>
              <w:bottom w:val="outset" w:sz="6" w:space="0" w:color="000000"/>
              <w:right w:val="outset" w:sz="6" w:space="0" w:color="000000"/>
            </w:tcBorders>
            <w:hideMark/>
          </w:tcPr>
          <w:p w14:paraId="1A6E2949" w14:textId="77777777" w:rsidR="00BE07B2" w:rsidRPr="0004344F" w:rsidRDefault="00BE07B2" w:rsidP="001B67CA">
            <w:pPr>
              <w:suppressAutoHyphens w:val="0"/>
              <w:spacing w:before="100" w:beforeAutospacing="1"/>
              <w:jc w:val="center"/>
              <w:rPr>
                <w:rFonts w:ascii="Arial" w:hAnsi="Arial" w:cs="Arial"/>
              </w:rPr>
            </w:pPr>
            <w:r w:rsidRPr="0004344F">
              <w:rPr>
                <w:rFonts w:ascii="Arial" w:hAnsi="Arial" w:cs="Arial"/>
                <w:b/>
                <w:bCs/>
              </w:rPr>
              <w:t>Jaune</w:t>
            </w:r>
          </w:p>
        </w:tc>
        <w:tc>
          <w:tcPr>
            <w:tcW w:w="1250" w:type="pct"/>
            <w:tcBorders>
              <w:top w:val="outset" w:sz="6" w:space="0" w:color="000000"/>
              <w:left w:val="outset" w:sz="6" w:space="0" w:color="000000"/>
              <w:bottom w:val="outset" w:sz="6" w:space="0" w:color="000000"/>
              <w:right w:val="outset" w:sz="6" w:space="0" w:color="000000"/>
            </w:tcBorders>
            <w:hideMark/>
          </w:tcPr>
          <w:p w14:paraId="0F3287E0" w14:textId="77777777" w:rsidR="00BE07B2" w:rsidRPr="0004344F" w:rsidRDefault="00BE07B2" w:rsidP="001B67CA">
            <w:pPr>
              <w:suppressAutoHyphens w:val="0"/>
              <w:spacing w:before="100" w:beforeAutospacing="1"/>
              <w:jc w:val="center"/>
              <w:rPr>
                <w:rFonts w:ascii="Arial" w:hAnsi="Arial" w:cs="Arial"/>
              </w:rPr>
            </w:pPr>
            <w:r w:rsidRPr="0004344F">
              <w:rPr>
                <w:rFonts w:ascii="Arial" w:hAnsi="Arial" w:cs="Arial"/>
                <w:b/>
                <w:bCs/>
              </w:rPr>
              <w:t>Rouge</w:t>
            </w:r>
          </w:p>
        </w:tc>
        <w:tc>
          <w:tcPr>
            <w:tcW w:w="1250" w:type="pct"/>
            <w:tcBorders>
              <w:top w:val="outset" w:sz="6" w:space="0" w:color="000000"/>
              <w:left w:val="outset" w:sz="6" w:space="0" w:color="000000"/>
              <w:bottom w:val="outset" w:sz="6" w:space="0" w:color="000000"/>
              <w:right w:val="outset" w:sz="6" w:space="0" w:color="000000"/>
            </w:tcBorders>
            <w:hideMark/>
          </w:tcPr>
          <w:p w14:paraId="20935240" w14:textId="77777777" w:rsidR="00BE07B2" w:rsidRPr="0004344F" w:rsidRDefault="00BE07B2" w:rsidP="001B67CA">
            <w:pPr>
              <w:suppressAutoHyphens w:val="0"/>
              <w:spacing w:before="100" w:beforeAutospacing="1"/>
              <w:jc w:val="center"/>
              <w:rPr>
                <w:rFonts w:ascii="Arial" w:hAnsi="Arial" w:cs="Arial"/>
              </w:rPr>
            </w:pPr>
            <w:r w:rsidRPr="0004344F">
              <w:rPr>
                <w:rFonts w:ascii="Arial" w:hAnsi="Arial" w:cs="Arial"/>
                <w:b/>
                <w:bCs/>
              </w:rPr>
              <w:t>Violet</w:t>
            </w:r>
          </w:p>
        </w:tc>
      </w:tr>
      <w:tr w:rsidR="00BE07B2" w:rsidRPr="0004344F" w14:paraId="01A8215A" w14:textId="77777777" w:rsidTr="001B67CA">
        <w:trPr>
          <w:tblCellSpacing w:w="0" w:type="dxa"/>
        </w:trPr>
        <w:tc>
          <w:tcPr>
            <w:tcW w:w="5000" w:type="pct"/>
            <w:gridSpan w:val="4"/>
            <w:tcBorders>
              <w:top w:val="outset" w:sz="6" w:space="0" w:color="000000"/>
              <w:left w:val="outset" w:sz="6" w:space="0" w:color="000000"/>
              <w:bottom w:val="outset" w:sz="6" w:space="0" w:color="000000"/>
              <w:right w:val="outset" w:sz="6" w:space="0" w:color="000000"/>
            </w:tcBorders>
            <w:hideMark/>
          </w:tcPr>
          <w:p w14:paraId="49E56D8A" w14:textId="77777777" w:rsidR="00BE07B2" w:rsidRPr="0004344F" w:rsidRDefault="00BE07B2" w:rsidP="001B67CA">
            <w:pPr>
              <w:shd w:val="clear" w:color="auto" w:fill="CCCCCC"/>
              <w:suppressAutoHyphens w:val="0"/>
              <w:spacing w:before="100" w:beforeAutospacing="1"/>
              <w:jc w:val="center"/>
              <w:rPr>
                <w:rFonts w:ascii="Arial" w:hAnsi="Arial" w:cs="Arial"/>
              </w:rPr>
            </w:pPr>
            <w:r w:rsidRPr="0004344F">
              <w:rPr>
                <w:rFonts w:ascii="Arial" w:hAnsi="Arial" w:cs="Arial"/>
                <w:b/>
                <w:bCs/>
              </w:rPr>
              <w:t>Adjectifs</w:t>
            </w:r>
          </w:p>
        </w:tc>
      </w:tr>
      <w:tr w:rsidR="00BE07B2" w:rsidRPr="0004344F" w14:paraId="09B09436" w14:textId="77777777" w:rsidTr="00BE07B2">
        <w:trPr>
          <w:tblCellSpacing w:w="0" w:type="dxa"/>
        </w:trPr>
        <w:tc>
          <w:tcPr>
            <w:tcW w:w="1250" w:type="pct"/>
            <w:tcBorders>
              <w:top w:val="outset" w:sz="6" w:space="0" w:color="000000"/>
              <w:left w:val="outset" w:sz="6" w:space="0" w:color="000000"/>
              <w:bottom w:val="outset" w:sz="6" w:space="0" w:color="000000"/>
              <w:right w:val="outset" w:sz="6" w:space="0" w:color="000000"/>
            </w:tcBorders>
          </w:tcPr>
          <w:p w14:paraId="2A14217C"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615556D5"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21F104FB"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3658DA04" w14:textId="77777777" w:rsidR="00BE07B2" w:rsidRPr="0004344F" w:rsidRDefault="00BE07B2" w:rsidP="001B67CA">
            <w:pPr>
              <w:suppressAutoHyphens w:val="0"/>
              <w:spacing w:before="100" w:beforeAutospacing="1"/>
              <w:rPr>
                <w:rFonts w:ascii="Arial" w:hAnsi="Arial" w:cs="Arial"/>
              </w:rPr>
            </w:pPr>
          </w:p>
        </w:tc>
      </w:tr>
      <w:tr w:rsidR="00BE07B2" w:rsidRPr="0004344F" w14:paraId="782E78C4" w14:textId="77777777" w:rsidTr="00BE07B2">
        <w:trPr>
          <w:tblCellSpacing w:w="0" w:type="dxa"/>
        </w:trPr>
        <w:tc>
          <w:tcPr>
            <w:tcW w:w="1250" w:type="pct"/>
            <w:tcBorders>
              <w:top w:val="outset" w:sz="6" w:space="0" w:color="000000"/>
              <w:left w:val="outset" w:sz="6" w:space="0" w:color="000000"/>
              <w:bottom w:val="outset" w:sz="6" w:space="0" w:color="000000"/>
              <w:right w:val="outset" w:sz="6" w:space="0" w:color="000000"/>
            </w:tcBorders>
          </w:tcPr>
          <w:p w14:paraId="56329D67"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6ECD64B0"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589C9FD5"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0BAC9DCD" w14:textId="77777777" w:rsidR="00BE07B2" w:rsidRPr="0004344F" w:rsidRDefault="00BE07B2" w:rsidP="001B67CA">
            <w:pPr>
              <w:suppressAutoHyphens w:val="0"/>
              <w:spacing w:before="100" w:beforeAutospacing="1"/>
              <w:rPr>
                <w:rFonts w:ascii="Arial" w:hAnsi="Arial" w:cs="Arial"/>
              </w:rPr>
            </w:pPr>
          </w:p>
        </w:tc>
      </w:tr>
      <w:tr w:rsidR="00BE07B2" w:rsidRPr="0004344F" w14:paraId="5E165279" w14:textId="77777777" w:rsidTr="00BE07B2">
        <w:trPr>
          <w:tblCellSpacing w:w="0" w:type="dxa"/>
        </w:trPr>
        <w:tc>
          <w:tcPr>
            <w:tcW w:w="1250" w:type="pct"/>
            <w:tcBorders>
              <w:top w:val="outset" w:sz="6" w:space="0" w:color="000000"/>
              <w:left w:val="outset" w:sz="6" w:space="0" w:color="000000"/>
              <w:bottom w:val="outset" w:sz="6" w:space="0" w:color="000000"/>
              <w:right w:val="outset" w:sz="6" w:space="0" w:color="000000"/>
            </w:tcBorders>
          </w:tcPr>
          <w:p w14:paraId="29DBF95B"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76F9DF2A"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6AF3368E"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0F80DFCC" w14:textId="77777777" w:rsidR="00BE07B2" w:rsidRPr="0004344F" w:rsidRDefault="00BE07B2" w:rsidP="001B67CA">
            <w:pPr>
              <w:suppressAutoHyphens w:val="0"/>
              <w:spacing w:before="100" w:beforeAutospacing="1"/>
              <w:rPr>
                <w:rFonts w:ascii="Arial" w:hAnsi="Arial" w:cs="Arial"/>
              </w:rPr>
            </w:pPr>
          </w:p>
        </w:tc>
      </w:tr>
      <w:tr w:rsidR="00BE07B2" w:rsidRPr="0004344F" w14:paraId="15F9CF86" w14:textId="77777777" w:rsidTr="00BE07B2">
        <w:trPr>
          <w:tblCellSpacing w:w="0" w:type="dxa"/>
        </w:trPr>
        <w:tc>
          <w:tcPr>
            <w:tcW w:w="1250" w:type="pct"/>
            <w:tcBorders>
              <w:top w:val="outset" w:sz="6" w:space="0" w:color="000000"/>
              <w:left w:val="outset" w:sz="6" w:space="0" w:color="000000"/>
              <w:bottom w:val="outset" w:sz="6" w:space="0" w:color="000000"/>
              <w:right w:val="outset" w:sz="6" w:space="0" w:color="000000"/>
            </w:tcBorders>
          </w:tcPr>
          <w:p w14:paraId="1966E318"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1B22E238"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244D314C"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4068F7DE" w14:textId="77777777" w:rsidR="00BE07B2" w:rsidRPr="0004344F" w:rsidRDefault="00BE07B2" w:rsidP="001B67CA">
            <w:pPr>
              <w:suppressAutoHyphens w:val="0"/>
              <w:spacing w:before="100" w:beforeAutospacing="1"/>
              <w:rPr>
                <w:rFonts w:ascii="Arial" w:hAnsi="Arial" w:cs="Arial"/>
              </w:rPr>
            </w:pPr>
          </w:p>
        </w:tc>
      </w:tr>
      <w:tr w:rsidR="00BE07B2" w:rsidRPr="0004344F" w14:paraId="243A370B" w14:textId="77777777" w:rsidTr="00BE07B2">
        <w:trPr>
          <w:tblCellSpacing w:w="0" w:type="dxa"/>
        </w:trPr>
        <w:tc>
          <w:tcPr>
            <w:tcW w:w="1250" w:type="pct"/>
            <w:tcBorders>
              <w:top w:val="outset" w:sz="6" w:space="0" w:color="000000"/>
              <w:left w:val="outset" w:sz="6" w:space="0" w:color="000000"/>
              <w:bottom w:val="outset" w:sz="6" w:space="0" w:color="000000"/>
              <w:right w:val="outset" w:sz="6" w:space="0" w:color="000000"/>
            </w:tcBorders>
          </w:tcPr>
          <w:p w14:paraId="2B9B1349"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773F958F"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5D597812"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4C6044BF" w14:textId="77777777" w:rsidR="00BE07B2" w:rsidRPr="0004344F" w:rsidRDefault="00BE07B2" w:rsidP="001B67CA">
            <w:pPr>
              <w:suppressAutoHyphens w:val="0"/>
              <w:spacing w:before="100" w:beforeAutospacing="1"/>
              <w:rPr>
                <w:rFonts w:ascii="Arial" w:hAnsi="Arial" w:cs="Arial"/>
              </w:rPr>
            </w:pPr>
          </w:p>
        </w:tc>
      </w:tr>
      <w:tr w:rsidR="00BE07B2" w:rsidRPr="0004344F" w14:paraId="242EA872" w14:textId="77777777" w:rsidTr="00BE07B2">
        <w:trPr>
          <w:tblCellSpacing w:w="0" w:type="dxa"/>
        </w:trPr>
        <w:tc>
          <w:tcPr>
            <w:tcW w:w="1250" w:type="pct"/>
            <w:tcBorders>
              <w:top w:val="outset" w:sz="6" w:space="0" w:color="000000"/>
              <w:left w:val="outset" w:sz="6" w:space="0" w:color="000000"/>
              <w:bottom w:val="outset" w:sz="6" w:space="0" w:color="000000"/>
              <w:right w:val="outset" w:sz="6" w:space="0" w:color="000000"/>
            </w:tcBorders>
          </w:tcPr>
          <w:p w14:paraId="685E6ACC"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09341118"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2D80784C"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3493C664" w14:textId="77777777" w:rsidR="00BE07B2" w:rsidRPr="0004344F" w:rsidRDefault="00BE07B2" w:rsidP="001B67CA">
            <w:pPr>
              <w:suppressAutoHyphens w:val="0"/>
              <w:spacing w:before="100" w:beforeAutospacing="1"/>
              <w:rPr>
                <w:rFonts w:ascii="Arial" w:hAnsi="Arial" w:cs="Arial"/>
              </w:rPr>
            </w:pPr>
          </w:p>
        </w:tc>
      </w:tr>
      <w:tr w:rsidR="00BE07B2" w:rsidRPr="0004344F" w14:paraId="5124716E" w14:textId="77777777" w:rsidTr="00BE07B2">
        <w:trPr>
          <w:tblCellSpacing w:w="0" w:type="dxa"/>
        </w:trPr>
        <w:tc>
          <w:tcPr>
            <w:tcW w:w="1250" w:type="pct"/>
            <w:tcBorders>
              <w:top w:val="outset" w:sz="6" w:space="0" w:color="000000"/>
              <w:left w:val="outset" w:sz="6" w:space="0" w:color="000000"/>
              <w:bottom w:val="outset" w:sz="6" w:space="0" w:color="000000"/>
              <w:right w:val="outset" w:sz="6" w:space="0" w:color="000000"/>
            </w:tcBorders>
          </w:tcPr>
          <w:p w14:paraId="2D00E725"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16B04618"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037DBD6C"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09D87C47" w14:textId="77777777" w:rsidR="00BE07B2" w:rsidRPr="0004344F" w:rsidRDefault="00BE07B2" w:rsidP="001B67CA">
            <w:pPr>
              <w:suppressAutoHyphens w:val="0"/>
              <w:spacing w:before="100" w:beforeAutospacing="1"/>
              <w:rPr>
                <w:rFonts w:ascii="Arial" w:hAnsi="Arial" w:cs="Arial"/>
              </w:rPr>
            </w:pPr>
          </w:p>
        </w:tc>
      </w:tr>
      <w:tr w:rsidR="00BE07B2" w:rsidRPr="0004344F" w14:paraId="02E4C0FC" w14:textId="77777777" w:rsidTr="00BE07B2">
        <w:trPr>
          <w:tblCellSpacing w:w="0" w:type="dxa"/>
        </w:trPr>
        <w:tc>
          <w:tcPr>
            <w:tcW w:w="1250" w:type="pct"/>
            <w:tcBorders>
              <w:top w:val="outset" w:sz="6" w:space="0" w:color="000000"/>
              <w:left w:val="outset" w:sz="6" w:space="0" w:color="000000"/>
              <w:bottom w:val="outset" w:sz="6" w:space="0" w:color="000000"/>
              <w:right w:val="outset" w:sz="6" w:space="0" w:color="000000"/>
            </w:tcBorders>
          </w:tcPr>
          <w:p w14:paraId="7E20674B"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3C279C63"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56A74A6B"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6ADEDD82" w14:textId="77777777" w:rsidR="00BE07B2" w:rsidRPr="0004344F" w:rsidRDefault="00BE07B2" w:rsidP="001B67CA">
            <w:pPr>
              <w:suppressAutoHyphens w:val="0"/>
              <w:spacing w:before="100" w:beforeAutospacing="1"/>
              <w:rPr>
                <w:rFonts w:ascii="Arial" w:hAnsi="Arial" w:cs="Arial"/>
              </w:rPr>
            </w:pPr>
          </w:p>
        </w:tc>
      </w:tr>
      <w:tr w:rsidR="00BE07B2" w:rsidRPr="0004344F" w14:paraId="3EDC64F3" w14:textId="77777777" w:rsidTr="00BE07B2">
        <w:trPr>
          <w:tblCellSpacing w:w="0" w:type="dxa"/>
        </w:trPr>
        <w:tc>
          <w:tcPr>
            <w:tcW w:w="1250" w:type="pct"/>
            <w:tcBorders>
              <w:top w:val="outset" w:sz="6" w:space="0" w:color="000000"/>
              <w:left w:val="outset" w:sz="6" w:space="0" w:color="000000"/>
              <w:bottom w:val="outset" w:sz="6" w:space="0" w:color="000000"/>
              <w:right w:val="outset" w:sz="6" w:space="0" w:color="000000"/>
            </w:tcBorders>
          </w:tcPr>
          <w:p w14:paraId="1CCC47A9"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63E5D624"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03551952"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72B90407" w14:textId="77777777" w:rsidR="00BE07B2" w:rsidRPr="0004344F" w:rsidRDefault="00BE07B2" w:rsidP="001B67CA">
            <w:pPr>
              <w:suppressAutoHyphens w:val="0"/>
              <w:spacing w:before="100" w:beforeAutospacing="1"/>
              <w:rPr>
                <w:rFonts w:ascii="Arial" w:hAnsi="Arial" w:cs="Arial"/>
              </w:rPr>
            </w:pPr>
          </w:p>
        </w:tc>
      </w:tr>
      <w:tr w:rsidR="00BE07B2" w:rsidRPr="0004344F" w14:paraId="4B9D226E" w14:textId="77777777" w:rsidTr="001B67CA">
        <w:trPr>
          <w:tblCellSpacing w:w="0" w:type="dxa"/>
        </w:trPr>
        <w:tc>
          <w:tcPr>
            <w:tcW w:w="3750" w:type="pct"/>
            <w:gridSpan w:val="3"/>
            <w:tcBorders>
              <w:top w:val="outset" w:sz="6" w:space="0" w:color="000000"/>
              <w:left w:val="outset" w:sz="6" w:space="0" w:color="000000"/>
              <w:bottom w:val="outset" w:sz="6" w:space="0" w:color="000000"/>
              <w:right w:val="outset" w:sz="6" w:space="0" w:color="000000"/>
            </w:tcBorders>
            <w:hideMark/>
          </w:tcPr>
          <w:p w14:paraId="2819981E" w14:textId="77777777" w:rsidR="00BE07B2" w:rsidRPr="0004344F" w:rsidRDefault="00BE07B2" w:rsidP="001B67CA">
            <w:pPr>
              <w:shd w:val="clear" w:color="auto" w:fill="B3B3B3"/>
              <w:suppressAutoHyphens w:val="0"/>
              <w:spacing w:before="100" w:beforeAutospacing="1"/>
              <w:jc w:val="center"/>
              <w:rPr>
                <w:rFonts w:ascii="Arial" w:hAnsi="Arial" w:cs="Arial"/>
              </w:rPr>
            </w:pPr>
            <w:r w:rsidRPr="0004344F">
              <w:rPr>
                <w:rFonts w:ascii="Arial" w:hAnsi="Arial" w:cs="Arial"/>
                <w:b/>
                <w:bCs/>
              </w:rPr>
              <w:t>Noms</w:t>
            </w:r>
          </w:p>
        </w:tc>
        <w:tc>
          <w:tcPr>
            <w:tcW w:w="1250" w:type="pct"/>
            <w:tcBorders>
              <w:top w:val="outset" w:sz="6" w:space="0" w:color="000000"/>
              <w:left w:val="outset" w:sz="6" w:space="0" w:color="000000"/>
              <w:bottom w:val="outset" w:sz="6" w:space="0" w:color="000000"/>
              <w:right w:val="outset" w:sz="6" w:space="0" w:color="000000"/>
            </w:tcBorders>
            <w:hideMark/>
          </w:tcPr>
          <w:p w14:paraId="78ED8891" w14:textId="77777777" w:rsidR="00BE07B2" w:rsidRPr="0004344F" w:rsidRDefault="00BE07B2" w:rsidP="001B67CA">
            <w:pPr>
              <w:shd w:val="clear" w:color="auto" w:fill="B3B3B3"/>
              <w:suppressAutoHyphens w:val="0"/>
              <w:spacing w:before="100" w:beforeAutospacing="1"/>
              <w:jc w:val="center"/>
              <w:rPr>
                <w:rFonts w:ascii="Arial" w:hAnsi="Arial" w:cs="Arial"/>
              </w:rPr>
            </w:pPr>
            <w:r w:rsidRPr="0004344F">
              <w:rPr>
                <w:rFonts w:ascii="Arial" w:hAnsi="Arial" w:cs="Arial"/>
                <w:b/>
                <w:bCs/>
              </w:rPr>
              <w:t>Verbe</w:t>
            </w:r>
            <w:r w:rsidR="009D203B">
              <w:rPr>
                <w:rFonts w:ascii="Arial" w:hAnsi="Arial" w:cs="Arial"/>
                <w:b/>
                <w:bCs/>
              </w:rPr>
              <w:t>s</w:t>
            </w:r>
          </w:p>
        </w:tc>
      </w:tr>
      <w:tr w:rsidR="00BE07B2" w:rsidRPr="0004344F" w14:paraId="6D9BC13C" w14:textId="77777777" w:rsidTr="00BE07B2">
        <w:trPr>
          <w:tblCellSpacing w:w="0" w:type="dxa"/>
        </w:trPr>
        <w:tc>
          <w:tcPr>
            <w:tcW w:w="1250" w:type="pct"/>
            <w:tcBorders>
              <w:top w:val="outset" w:sz="6" w:space="0" w:color="000000"/>
              <w:left w:val="outset" w:sz="6" w:space="0" w:color="000000"/>
              <w:bottom w:val="outset" w:sz="6" w:space="0" w:color="000000"/>
              <w:right w:val="outset" w:sz="6" w:space="0" w:color="000000"/>
            </w:tcBorders>
          </w:tcPr>
          <w:p w14:paraId="663EA442"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0C307110"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396E3AAB"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54CD9361" w14:textId="77777777" w:rsidR="00BE07B2" w:rsidRPr="0004344F" w:rsidRDefault="00BE07B2" w:rsidP="001B67CA">
            <w:pPr>
              <w:suppressAutoHyphens w:val="0"/>
              <w:spacing w:before="100" w:beforeAutospacing="1"/>
              <w:rPr>
                <w:rFonts w:ascii="Arial" w:hAnsi="Arial" w:cs="Arial"/>
              </w:rPr>
            </w:pPr>
          </w:p>
        </w:tc>
      </w:tr>
      <w:tr w:rsidR="00BE07B2" w:rsidRPr="0004344F" w14:paraId="4D71E28F" w14:textId="77777777" w:rsidTr="00BE07B2">
        <w:trPr>
          <w:tblCellSpacing w:w="0" w:type="dxa"/>
        </w:trPr>
        <w:tc>
          <w:tcPr>
            <w:tcW w:w="1250" w:type="pct"/>
            <w:tcBorders>
              <w:top w:val="outset" w:sz="6" w:space="0" w:color="000000"/>
              <w:left w:val="outset" w:sz="6" w:space="0" w:color="000000"/>
              <w:bottom w:val="outset" w:sz="6" w:space="0" w:color="000000"/>
              <w:right w:val="outset" w:sz="6" w:space="0" w:color="000000"/>
            </w:tcBorders>
          </w:tcPr>
          <w:p w14:paraId="0B510234"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3DCE2B7B"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2966D611"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692F0F7B" w14:textId="77777777" w:rsidR="00BE07B2" w:rsidRPr="0004344F" w:rsidRDefault="00BE07B2" w:rsidP="001B67CA">
            <w:pPr>
              <w:suppressAutoHyphens w:val="0"/>
              <w:spacing w:before="100" w:beforeAutospacing="1"/>
              <w:rPr>
                <w:rFonts w:ascii="Arial" w:hAnsi="Arial" w:cs="Arial"/>
              </w:rPr>
            </w:pPr>
          </w:p>
        </w:tc>
      </w:tr>
      <w:tr w:rsidR="00BE07B2" w:rsidRPr="0004344F" w14:paraId="688F2250" w14:textId="77777777" w:rsidTr="00BE07B2">
        <w:trPr>
          <w:tblCellSpacing w:w="0" w:type="dxa"/>
        </w:trPr>
        <w:tc>
          <w:tcPr>
            <w:tcW w:w="1250" w:type="pct"/>
            <w:tcBorders>
              <w:top w:val="outset" w:sz="6" w:space="0" w:color="000000"/>
              <w:left w:val="outset" w:sz="6" w:space="0" w:color="000000"/>
              <w:bottom w:val="outset" w:sz="6" w:space="0" w:color="000000"/>
              <w:right w:val="outset" w:sz="6" w:space="0" w:color="000000"/>
            </w:tcBorders>
          </w:tcPr>
          <w:p w14:paraId="250D71FA"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0FDA3820"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41A7CEDC"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5DB7A057" w14:textId="77777777" w:rsidR="00BE07B2" w:rsidRPr="0004344F" w:rsidRDefault="00BE07B2" w:rsidP="001B67CA">
            <w:pPr>
              <w:suppressAutoHyphens w:val="0"/>
              <w:spacing w:before="100" w:beforeAutospacing="1"/>
              <w:rPr>
                <w:rFonts w:ascii="Arial" w:hAnsi="Arial" w:cs="Arial"/>
              </w:rPr>
            </w:pPr>
          </w:p>
        </w:tc>
      </w:tr>
      <w:tr w:rsidR="00BE07B2" w:rsidRPr="0004344F" w14:paraId="7E598AFE" w14:textId="77777777" w:rsidTr="00BE07B2">
        <w:trPr>
          <w:tblCellSpacing w:w="0" w:type="dxa"/>
        </w:trPr>
        <w:tc>
          <w:tcPr>
            <w:tcW w:w="1250" w:type="pct"/>
            <w:tcBorders>
              <w:top w:val="outset" w:sz="6" w:space="0" w:color="000000"/>
              <w:left w:val="outset" w:sz="6" w:space="0" w:color="000000"/>
              <w:bottom w:val="outset" w:sz="6" w:space="0" w:color="000000"/>
              <w:right w:val="outset" w:sz="6" w:space="0" w:color="000000"/>
            </w:tcBorders>
          </w:tcPr>
          <w:p w14:paraId="562448CD"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4909D656"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1970705F"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099398CC" w14:textId="77777777" w:rsidR="00BE07B2" w:rsidRPr="0004344F" w:rsidRDefault="00BE07B2" w:rsidP="001B67CA">
            <w:pPr>
              <w:suppressAutoHyphens w:val="0"/>
              <w:spacing w:before="100" w:beforeAutospacing="1"/>
              <w:rPr>
                <w:rFonts w:ascii="Arial" w:hAnsi="Arial" w:cs="Arial"/>
              </w:rPr>
            </w:pPr>
          </w:p>
        </w:tc>
      </w:tr>
      <w:tr w:rsidR="00BE07B2" w:rsidRPr="0004344F" w14:paraId="23307954" w14:textId="77777777" w:rsidTr="00BE07B2">
        <w:trPr>
          <w:tblCellSpacing w:w="0" w:type="dxa"/>
        </w:trPr>
        <w:tc>
          <w:tcPr>
            <w:tcW w:w="1250" w:type="pct"/>
            <w:tcBorders>
              <w:top w:val="outset" w:sz="6" w:space="0" w:color="000000"/>
              <w:left w:val="outset" w:sz="6" w:space="0" w:color="000000"/>
              <w:bottom w:val="outset" w:sz="6" w:space="0" w:color="000000"/>
              <w:right w:val="outset" w:sz="6" w:space="0" w:color="000000"/>
            </w:tcBorders>
          </w:tcPr>
          <w:p w14:paraId="4C363E04"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57F5F026"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110AD3B3"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67683119" w14:textId="77777777" w:rsidR="00BE07B2" w:rsidRPr="0004344F" w:rsidRDefault="00BE07B2" w:rsidP="001B67CA">
            <w:pPr>
              <w:suppressAutoHyphens w:val="0"/>
              <w:spacing w:before="100" w:beforeAutospacing="1"/>
              <w:rPr>
                <w:rFonts w:ascii="Arial" w:hAnsi="Arial" w:cs="Arial"/>
              </w:rPr>
            </w:pPr>
          </w:p>
        </w:tc>
      </w:tr>
      <w:tr w:rsidR="00BE07B2" w:rsidRPr="0004344F" w14:paraId="6DE15141" w14:textId="77777777" w:rsidTr="00BE07B2">
        <w:trPr>
          <w:tblCellSpacing w:w="0" w:type="dxa"/>
        </w:trPr>
        <w:tc>
          <w:tcPr>
            <w:tcW w:w="1250" w:type="pct"/>
            <w:tcBorders>
              <w:top w:val="outset" w:sz="6" w:space="0" w:color="000000"/>
              <w:left w:val="outset" w:sz="6" w:space="0" w:color="000000"/>
              <w:bottom w:val="outset" w:sz="6" w:space="0" w:color="000000"/>
              <w:right w:val="outset" w:sz="6" w:space="0" w:color="000000"/>
            </w:tcBorders>
          </w:tcPr>
          <w:p w14:paraId="15AB5EEA"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6A64F0DA"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3D78BDBA"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5C135CF0" w14:textId="77777777" w:rsidR="00BE07B2" w:rsidRPr="0004344F" w:rsidRDefault="00BE07B2" w:rsidP="001B67CA">
            <w:pPr>
              <w:suppressAutoHyphens w:val="0"/>
              <w:spacing w:before="100" w:beforeAutospacing="1"/>
              <w:rPr>
                <w:rFonts w:ascii="Arial" w:hAnsi="Arial" w:cs="Arial"/>
              </w:rPr>
            </w:pPr>
          </w:p>
        </w:tc>
      </w:tr>
      <w:tr w:rsidR="00BE07B2" w:rsidRPr="0004344F" w14:paraId="0B95931E" w14:textId="77777777" w:rsidTr="00BE07B2">
        <w:trPr>
          <w:tblCellSpacing w:w="0" w:type="dxa"/>
        </w:trPr>
        <w:tc>
          <w:tcPr>
            <w:tcW w:w="1250" w:type="pct"/>
            <w:tcBorders>
              <w:top w:val="outset" w:sz="6" w:space="0" w:color="000000"/>
              <w:left w:val="outset" w:sz="6" w:space="0" w:color="000000"/>
              <w:bottom w:val="outset" w:sz="6" w:space="0" w:color="000000"/>
              <w:right w:val="outset" w:sz="6" w:space="0" w:color="000000"/>
            </w:tcBorders>
          </w:tcPr>
          <w:p w14:paraId="77F7244B"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5F3850D9"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0E827B90"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tcPr>
          <w:p w14:paraId="3ECAF7EA" w14:textId="77777777" w:rsidR="00BE07B2" w:rsidRPr="0004344F" w:rsidRDefault="00BE07B2" w:rsidP="001B67CA">
            <w:pPr>
              <w:suppressAutoHyphens w:val="0"/>
              <w:spacing w:before="100" w:beforeAutospacing="1"/>
              <w:rPr>
                <w:rFonts w:ascii="Arial" w:hAnsi="Arial" w:cs="Arial"/>
              </w:rPr>
            </w:pPr>
          </w:p>
        </w:tc>
      </w:tr>
      <w:tr w:rsidR="00BE07B2" w:rsidRPr="0004344F" w14:paraId="1B52844B" w14:textId="77777777" w:rsidTr="00BE07B2">
        <w:trPr>
          <w:trHeight w:val="189"/>
          <w:tblCellSpacing w:w="0" w:type="dxa"/>
        </w:trPr>
        <w:tc>
          <w:tcPr>
            <w:tcW w:w="1250" w:type="pct"/>
            <w:tcBorders>
              <w:top w:val="outset" w:sz="6" w:space="0" w:color="000000"/>
              <w:left w:val="outset" w:sz="6" w:space="0" w:color="000000"/>
              <w:bottom w:val="outset" w:sz="6" w:space="0" w:color="000000"/>
              <w:right w:val="outset" w:sz="6" w:space="0" w:color="000000"/>
            </w:tcBorders>
            <w:hideMark/>
          </w:tcPr>
          <w:p w14:paraId="0439A7D7"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hideMark/>
          </w:tcPr>
          <w:p w14:paraId="32E89097"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hideMark/>
          </w:tcPr>
          <w:p w14:paraId="1EFFAE26" w14:textId="77777777" w:rsidR="00BE07B2" w:rsidRPr="0004344F" w:rsidRDefault="00BE07B2" w:rsidP="001B67CA">
            <w:pPr>
              <w:suppressAutoHyphens w:val="0"/>
              <w:spacing w:before="100" w:beforeAutospacing="1"/>
              <w:rPr>
                <w:rFonts w:ascii="Arial" w:hAnsi="Arial" w:cs="Arial"/>
              </w:rPr>
            </w:pPr>
          </w:p>
        </w:tc>
        <w:tc>
          <w:tcPr>
            <w:tcW w:w="1250" w:type="pct"/>
            <w:tcBorders>
              <w:top w:val="outset" w:sz="6" w:space="0" w:color="000000"/>
              <w:left w:val="outset" w:sz="6" w:space="0" w:color="000000"/>
              <w:bottom w:val="outset" w:sz="6" w:space="0" w:color="000000"/>
              <w:right w:val="outset" w:sz="6" w:space="0" w:color="000000"/>
            </w:tcBorders>
            <w:hideMark/>
          </w:tcPr>
          <w:p w14:paraId="51C8B19C" w14:textId="77777777" w:rsidR="00BE07B2" w:rsidRPr="0004344F" w:rsidRDefault="00BE07B2" w:rsidP="001B67CA">
            <w:pPr>
              <w:suppressAutoHyphens w:val="0"/>
              <w:spacing w:before="100" w:beforeAutospacing="1"/>
              <w:rPr>
                <w:rFonts w:ascii="Arial" w:hAnsi="Arial" w:cs="Arial"/>
              </w:rPr>
            </w:pPr>
          </w:p>
        </w:tc>
      </w:tr>
    </w:tbl>
    <w:p w14:paraId="47A9E3D3" w14:textId="77777777" w:rsidR="00BE07B2" w:rsidRPr="0004344F" w:rsidRDefault="00BE07B2" w:rsidP="00BE07B2">
      <w:pPr>
        <w:suppressAutoHyphens w:val="0"/>
        <w:spacing w:before="100" w:beforeAutospacing="1"/>
        <w:rPr>
          <w:rFonts w:ascii="Arial" w:hAnsi="Arial" w:cs="Arial"/>
        </w:rPr>
      </w:pPr>
    </w:p>
    <w:p w14:paraId="5B95E06E" w14:textId="77777777" w:rsidR="001342EF" w:rsidRDefault="001342EF" w:rsidP="0028247F">
      <w:pPr>
        <w:rPr>
          <w:rFonts w:ascii="Arial" w:hAnsi="Arial" w:cs="Arial"/>
        </w:rPr>
      </w:pPr>
    </w:p>
    <w:p w14:paraId="1FCFC071" w14:textId="77777777" w:rsidR="00376889" w:rsidRDefault="00376889" w:rsidP="0028247F">
      <w:pPr>
        <w:rPr>
          <w:rFonts w:ascii="Arial" w:hAnsi="Arial" w:cs="Arial"/>
        </w:rPr>
      </w:pPr>
    </w:p>
    <w:p w14:paraId="001678C9" w14:textId="77777777" w:rsidR="00376889" w:rsidRDefault="00376889" w:rsidP="0028247F">
      <w:pPr>
        <w:rPr>
          <w:rFonts w:ascii="Arial" w:hAnsi="Arial" w:cs="Arial"/>
        </w:rPr>
      </w:pPr>
    </w:p>
    <w:p w14:paraId="7924604D" w14:textId="77777777" w:rsidR="00376889" w:rsidRDefault="00376889" w:rsidP="0028247F">
      <w:pPr>
        <w:rPr>
          <w:rFonts w:ascii="Arial" w:hAnsi="Arial" w:cs="Arial"/>
        </w:rPr>
      </w:pPr>
    </w:p>
    <w:p w14:paraId="038F6D67" w14:textId="77777777" w:rsidR="00376889" w:rsidRDefault="00376889" w:rsidP="0028247F">
      <w:pPr>
        <w:rPr>
          <w:rFonts w:ascii="Arial" w:hAnsi="Arial" w:cs="Arial"/>
        </w:rPr>
      </w:pPr>
    </w:p>
    <w:p w14:paraId="3064BA3F" w14:textId="77777777" w:rsidR="00376889" w:rsidRDefault="00376889" w:rsidP="0028247F">
      <w:pPr>
        <w:rPr>
          <w:rFonts w:ascii="Arial" w:hAnsi="Arial" w:cs="Arial"/>
        </w:rPr>
      </w:pPr>
    </w:p>
    <w:p w14:paraId="2349D4B6" w14:textId="77777777" w:rsidR="00376889" w:rsidRDefault="00376889" w:rsidP="0028247F">
      <w:pPr>
        <w:rPr>
          <w:rFonts w:ascii="Arial" w:hAnsi="Arial" w:cs="Arial"/>
        </w:rPr>
      </w:pPr>
    </w:p>
    <w:p w14:paraId="62720B14" w14:textId="77777777" w:rsidR="00376889" w:rsidRDefault="00376889" w:rsidP="0028247F">
      <w:pPr>
        <w:rPr>
          <w:rFonts w:ascii="Arial" w:hAnsi="Arial" w:cs="Arial"/>
        </w:rPr>
      </w:pPr>
    </w:p>
    <w:p w14:paraId="4C1FEA9D" w14:textId="77777777" w:rsidR="00376889" w:rsidRDefault="00376889" w:rsidP="0028247F">
      <w:pPr>
        <w:rPr>
          <w:rFonts w:ascii="Arial" w:hAnsi="Arial" w:cs="Arial"/>
        </w:rPr>
      </w:pPr>
    </w:p>
    <w:p w14:paraId="7F785589" w14:textId="77777777" w:rsidR="00376889" w:rsidRDefault="00376889" w:rsidP="0028247F">
      <w:pPr>
        <w:rPr>
          <w:rFonts w:ascii="Arial" w:hAnsi="Arial" w:cs="Arial"/>
        </w:rPr>
      </w:pPr>
    </w:p>
    <w:p w14:paraId="46765411" w14:textId="77777777" w:rsidR="004D745E" w:rsidRDefault="009036B4" w:rsidP="004D745E">
      <w:pPr>
        <w:suppressAutoHyphens w:val="0"/>
        <w:rPr>
          <w:rFonts w:ascii="Arial" w:hAnsi="Arial" w:cs="Arial"/>
        </w:rPr>
      </w:pPr>
      <w:r>
        <w:rPr>
          <w:rFonts w:ascii="Arial" w:hAnsi="Arial" w:cs="Arial"/>
        </w:rPr>
        <w:br w:type="page"/>
      </w:r>
    </w:p>
    <w:p w14:paraId="4483EE36" w14:textId="77777777" w:rsidR="004D745E" w:rsidRDefault="004D745E" w:rsidP="004D745E">
      <w:pPr>
        <w:suppressAutoHyphens w:val="0"/>
        <w:rPr>
          <w:rFonts w:ascii="Arial" w:hAnsi="Arial" w:cs="Arial"/>
        </w:rPr>
      </w:pPr>
    </w:p>
    <w:tbl>
      <w:tblPr>
        <w:tblW w:w="9782" w:type="dxa"/>
        <w:tblInd w:w="-176"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2127"/>
        <w:gridCol w:w="7655"/>
      </w:tblGrid>
      <w:tr w:rsidR="001342EF" w:rsidRPr="00C74410" w14:paraId="05917909" w14:textId="77777777" w:rsidTr="00DA008A">
        <w:trPr>
          <w:trHeight w:val="478"/>
        </w:trPr>
        <w:tc>
          <w:tcPr>
            <w:tcW w:w="2127" w:type="dxa"/>
            <w:shd w:val="clear" w:color="auto" w:fill="90BFCC"/>
            <w:vAlign w:val="center"/>
          </w:tcPr>
          <w:p w14:paraId="145665E3" w14:textId="77777777" w:rsidR="001342EF" w:rsidRPr="00C74410" w:rsidRDefault="001342EF" w:rsidP="00DA008A">
            <w:pPr>
              <w:tabs>
                <w:tab w:val="center" w:pos="4465"/>
                <w:tab w:val="left" w:pos="6691"/>
              </w:tabs>
              <w:ind w:right="-142"/>
              <w:rPr>
                <w:rFonts w:ascii="Arial" w:hAnsi="Arial" w:cs="Arial"/>
                <w:color w:val="FFFFFF"/>
                <w:sz w:val="30"/>
              </w:rPr>
            </w:pPr>
            <w:r w:rsidRPr="00C74410">
              <w:rPr>
                <w:rFonts w:ascii="Arial" w:hAnsi="Arial" w:cs="Arial"/>
                <w:b/>
                <w:bCs/>
                <w:color w:val="FFFFFF"/>
                <w:w w:val="111"/>
                <w:position w:val="-1"/>
                <w:sz w:val="28"/>
                <w:szCs w:val="28"/>
              </w:rPr>
              <w:t xml:space="preserve">Séance </w:t>
            </w:r>
            <w:r w:rsidR="00105197" w:rsidRPr="00C74410">
              <w:rPr>
                <w:rFonts w:ascii="Arial" w:hAnsi="Arial" w:cs="Arial"/>
                <w:b/>
                <w:bCs/>
                <w:color w:val="FFFFFF"/>
                <w:w w:val="111"/>
                <w:position w:val="-1"/>
                <w:sz w:val="28"/>
                <w:szCs w:val="28"/>
              </w:rPr>
              <w:t>4</w:t>
            </w:r>
          </w:p>
        </w:tc>
        <w:tc>
          <w:tcPr>
            <w:tcW w:w="7655" w:type="dxa"/>
            <w:shd w:val="clear" w:color="auto" w:fill="auto"/>
            <w:vAlign w:val="center"/>
          </w:tcPr>
          <w:p w14:paraId="518F67E4" w14:textId="77777777" w:rsidR="001342EF" w:rsidRPr="00C74410" w:rsidRDefault="00793EE8" w:rsidP="00C74410">
            <w:pPr>
              <w:tabs>
                <w:tab w:val="center" w:pos="4465"/>
                <w:tab w:val="left" w:pos="6691"/>
              </w:tabs>
              <w:ind w:right="-142"/>
              <w:rPr>
                <w:rFonts w:ascii="Arial" w:hAnsi="Arial" w:cs="Arial"/>
                <w:sz w:val="30"/>
              </w:rPr>
            </w:pPr>
            <w:r>
              <w:rPr>
                <w:rFonts w:ascii="Arial" w:hAnsi="Arial" w:cs="Arial"/>
                <w:b/>
                <w:color w:val="669999"/>
                <w:sz w:val="32"/>
                <w:szCs w:val="32"/>
              </w:rPr>
              <w:t>Découverte du</w:t>
            </w:r>
            <w:r w:rsidR="00A502D0" w:rsidRPr="00C74410">
              <w:rPr>
                <w:rFonts w:ascii="Arial" w:hAnsi="Arial" w:cs="Arial"/>
                <w:b/>
                <w:color w:val="669999"/>
                <w:sz w:val="32"/>
                <w:szCs w:val="32"/>
              </w:rPr>
              <w:t xml:space="preserve"> </w:t>
            </w:r>
            <w:proofErr w:type="spellStart"/>
            <w:r w:rsidR="00A502D0" w:rsidRPr="00C74410">
              <w:rPr>
                <w:rFonts w:ascii="Arial" w:hAnsi="Arial" w:cs="Arial"/>
                <w:b/>
                <w:color w:val="669999"/>
                <w:sz w:val="32"/>
                <w:szCs w:val="32"/>
              </w:rPr>
              <w:t>Thymio</w:t>
            </w:r>
            <w:proofErr w:type="spellEnd"/>
            <w:r w:rsidR="00A502D0" w:rsidRPr="00C74410">
              <w:rPr>
                <w:rFonts w:ascii="Arial" w:hAnsi="Arial" w:cs="Arial"/>
                <w:b/>
                <w:color w:val="669999"/>
                <w:sz w:val="32"/>
                <w:szCs w:val="32"/>
              </w:rPr>
              <w:t xml:space="preserve"> (partie 2)</w:t>
            </w:r>
          </w:p>
        </w:tc>
      </w:tr>
    </w:tbl>
    <w:p w14:paraId="38DD14A1" w14:textId="77777777" w:rsidR="0028247F" w:rsidRPr="0004344F" w:rsidRDefault="0028247F" w:rsidP="0028247F">
      <w:pPr>
        <w:rPr>
          <w:rFonts w:ascii="Arial" w:hAnsi="Arial" w:cs="Arial"/>
          <w:b/>
          <w:sz w:val="32"/>
          <w:szCs w:val="32"/>
        </w:rPr>
      </w:pPr>
    </w:p>
    <w:tbl>
      <w:tblPr>
        <w:tblW w:w="9782" w:type="dxa"/>
        <w:tblInd w:w="-176" w:type="dxa"/>
        <w:tblBorders>
          <w:top w:val="single" w:sz="12" w:space="0" w:color="6DA5A5"/>
          <w:left w:val="single" w:sz="12" w:space="0" w:color="6DA5A5"/>
          <w:bottom w:val="single" w:sz="12" w:space="0" w:color="6DA5A5"/>
          <w:right w:val="single" w:sz="12" w:space="0" w:color="6DA5A5"/>
          <w:insideH w:val="single" w:sz="12" w:space="0" w:color="6DA5A5"/>
          <w:insideV w:val="single" w:sz="12" w:space="0" w:color="6DA5A5"/>
        </w:tblBorders>
        <w:tblLayout w:type="fixed"/>
        <w:tblLook w:val="0000" w:firstRow="0" w:lastRow="0" w:firstColumn="0" w:lastColumn="0" w:noHBand="0" w:noVBand="0"/>
      </w:tblPr>
      <w:tblGrid>
        <w:gridCol w:w="2151"/>
        <w:gridCol w:w="7631"/>
      </w:tblGrid>
      <w:tr w:rsidR="00DB7751" w:rsidRPr="0004344F" w14:paraId="7E2A959D" w14:textId="77777777" w:rsidTr="00A502D0">
        <w:tc>
          <w:tcPr>
            <w:tcW w:w="9782" w:type="dxa"/>
            <w:gridSpan w:val="2"/>
            <w:shd w:val="clear" w:color="auto" w:fill="auto"/>
          </w:tcPr>
          <w:p w14:paraId="146D2D79" w14:textId="77777777" w:rsidR="00BD1C48" w:rsidRPr="00A502D0" w:rsidRDefault="00BD1C48" w:rsidP="003D26A7">
            <w:pPr>
              <w:snapToGrid w:val="0"/>
              <w:jc w:val="both"/>
              <w:rPr>
                <w:rFonts w:ascii="Arial" w:hAnsi="Arial" w:cs="Arial"/>
                <w:b/>
                <w:color w:val="669999"/>
                <w:sz w:val="24"/>
                <w:szCs w:val="24"/>
              </w:rPr>
            </w:pPr>
            <w:r w:rsidRPr="00A502D0">
              <w:rPr>
                <w:rFonts w:ascii="Arial" w:hAnsi="Arial" w:cs="Arial"/>
                <w:b/>
                <w:color w:val="669999"/>
                <w:sz w:val="24"/>
                <w:szCs w:val="24"/>
              </w:rPr>
              <w:t xml:space="preserve">Domaines d’apprentissage travaillés : </w:t>
            </w:r>
          </w:p>
          <w:p w14:paraId="3B762B49" w14:textId="77777777" w:rsidR="00DB7751" w:rsidRPr="0004344F" w:rsidRDefault="00DB7751" w:rsidP="00492FA7">
            <w:pPr>
              <w:numPr>
                <w:ilvl w:val="0"/>
                <w:numId w:val="17"/>
              </w:numPr>
              <w:suppressAutoHyphens w:val="0"/>
              <w:ind w:left="743"/>
              <w:rPr>
                <w:rFonts w:ascii="Arial" w:hAnsi="Arial" w:cs="Arial"/>
              </w:rPr>
            </w:pPr>
            <w:r w:rsidRPr="0004344F">
              <w:rPr>
                <w:rFonts w:ascii="Arial" w:hAnsi="Arial" w:cs="Arial"/>
              </w:rPr>
              <w:t>Sciences et technologie</w:t>
            </w:r>
          </w:p>
          <w:p w14:paraId="3F676F6E" w14:textId="77777777" w:rsidR="00DB7751" w:rsidRPr="0004344F" w:rsidRDefault="00DB7751" w:rsidP="004D745E">
            <w:pPr>
              <w:numPr>
                <w:ilvl w:val="0"/>
                <w:numId w:val="17"/>
              </w:numPr>
              <w:suppressAutoHyphens w:val="0"/>
              <w:spacing w:after="160"/>
              <w:ind w:left="743" w:hanging="357"/>
              <w:rPr>
                <w:rFonts w:ascii="Arial" w:hAnsi="Arial" w:cs="Arial"/>
              </w:rPr>
            </w:pPr>
            <w:r w:rsidRPr="0004344F">
              <w:rPr>
                <w:rFonts w:ascii="Arial" w:hAnsi="Arial" w:cs="Arial"/>
              </w:rPr>
              <w:t>Français : langage oral, acquisition de lexique</w:t>
            </w:r>
          </w:p>
        </w:tc>
      </w:tr>
      <w:tr w:rsidR="0028247F" w:rsidRPr="0004344F" w14:paraId="677C7F25" w14:textId="77777777" w:rsidTr="00A502D0">
        <w:tc>
          <w:tcPr>
            <w:tcW w:w="9782" w:type="dxa"/>
            <w:gridSpan w:val="2"/>
            <w:shd w:val="clear" w:color="auto" w:fill="auto"/>
          </w:tcPr>
          <w:p w14:paraId="42BAB341" w14:textId="77777777" w:rsidR="009036B4" w:rsidRDefault="0028247F" w:rsidP="009036B4">
            <w:pPr>
              <w:snapToGrid w:val="0"/>
              <w:jc w:val="both"/>
              <w:rPr>
                <w:rFonts w:ascii="Arial" w:hAnsi="Arial" w:cs="Arial"/>
                <w:b/>
                <w:color w:val="669999"/>
                <w:sz w:val="24"/>
                <w:szCs w:val="24"/>
              </w:rPr>
            </w:pPr>
            <w:r w:rsidRPr="00A502D0">
              <w:rPr>
                <w:rFonts w:ascii="Arial" w:hAnsi="Arial" w:cs="Arial"/>
                <w:b/>
                <w:color w:val="669999"/>
                <w:sz w:val="24"/>
                <w:szCs w:val="24"/>
              </w:rPr>
              <w:t>Objectifs de la séance</w:t>
            </w:r>
            <w:r w:rsidR="001D156E">
              <w:rPr>
                <w:rFonts w:ascii="Arial" w:hAnsi="Arial" w:cs="Arial"/>
                <w:b/>
                <w:color w:val="669999"/>
                <w:sz w:val="24"/>
                <w:szCs w:val="24"/>
              </w:rPr>
              <w:t xml:space="preserve"> </w:t>
            </w:r>
            <w:r w:rsidRPr="00A502D0">
              <w:rPr>
                <w:rFonts w:ascii="Arial" w:hAnsi="Arial" w:cs="Arial"/>
                <w:b/>
                <w:color w:val="669999"/>
                <w:sz w:val="24"/>
                <w:szCs w:val="24"/>
              </w:rPr>
              <w:t xml:space="preserve">: </w:t>
            </w:r>
          </w:p>
          <w:p w14:paraId="0F7B8AF9" w14:textId="77777777" w:rsidR="009036B4" w:rsidRPr="009036B4" w:rsidRDefault="009036B4" w:rsidP="009036B4">
            <w:pPr>
              <w:pStyle w:val="Paragraphedeliste"/>
              <w:numPr>
                <w:ilvl w:val="0"/>
                <w:numId w:val="51"/>
              </w:numPr>
              <w:snapToGrid w:val="0"/>
              <w:spacing w:line="240" w:lineRule="auto"/>
              <w:jc w:val="both"/>
              <w:rPr>
                <w:rFonts w:ascii="Arial" w:hAnsi="Arial" w:cs="Arial"/>
                <w:b/>
                <w:sz w:val="20"/>
                <w:szCs w:val="20"/>
              </w:rPr>
            </w:pPr>
            <w:r w:rsidRPr="009036B4">
              <w:rPr>
                <w:rFonts w:ascii="Arial" w:hAnsi="Arial" w:cs="Arial"/>
                <w:sz w:val="20"/>
                <w:szCs w:val="20"/>
              </w:rPr>
              <w:t>Repérer les éléments du</w:t>
            </w:r>
            <w:r w:rsidR="001772FC">
              <w:rPr>
                <w:rFonts w:ascii="Arial" w:hAnsi="Arial" w:cs="Arial"/>
                <w:sz w:val="20"/>
                <w:szCs w:val="20"/>
              </w:rPr>
              <w:t xml:space="preserve"> </w:t>
            </w:r>
            <w:proofErr w:type="spellStart"/>
            <w:r w:rsidR="001772FC">
              <w:rPr>
                <w:rFonts w:ascii="Arial" w:hAnsi="Arial" w:cs="Arial"/>
                <w:sz w:val="20"/>
                <w:szCs w:val="20"/>
              </w:rPr>
              <w:t>Thymio</w:t>
            </w:r>
            <w:proofErr w:type="spellEnd"/>
            <w:r w:rsidR="001772FC">
              <w:rPr>
                <w:rFonts w:ascii="Arial" w:hAnsi="Arial" w:cs="Arial"/>
                <w:sz w:val="20"/>
                <w:szCs w:val="20"/>
              </w:rPr>
              <w:t xml:space="preserve"> (capteurs, actionneurs</w:t>
            </w:r>
            <w:r w:rsidRPr="009036B4">
              <w:rPr>
                <w:rFonts w:ascii="Arial" w:hAnsi="Arial" w:cs="Arial"/>
                <w:sz w:val="20"/>
                <w:szCs w:val="20"/>
              </w:rPr>
              <w:t>).</w:t>
            </w:r>
          </w:p>
          <w:p w14:paraId="118F3B71" w14:textId="77777777" w:rsidR="009036B4" w:rsidRPr="007671F3" w:rsidRDefault="006B4EC4" w:rsidP="009036B4">
            <w:pPr>
              <w:pStyle w:val="Paragraphedeliste"/>
              <w:numPr>
                <w:ilvl w:val="0"/>
                <w:numId w:val="51"/>
              </w:numPr>
              <w:snapToGrid w:val="0"/>
              <w:spacing w:line="240" w:lineRule="auto"/>
              <w:jc w:val="both"/>
              <w:rPr>
                <w:rFonts w:ascii="Arial" w:hAnsi="Arial" w:cs="Arial"/>
                <w:sz w:val="20"/>
                <w:szCs w:val="20"/>
              </w:rPr>
            </w:pPr>
            <w:r w:rsidRPr="007671F3">
              <w:rPr>
                <w:rFonts w:ascii="Arial" w:hAnsi="Arial" w:cs="Arial"/>
                <w:sz w:val="20"/>
                <w:szCs w:val="20"/>
              </w:rPr>
              <w:t>Comprendre les spécificités d’un robot (distinction entre un robot et un automate).</w:t>
            </w:r>
          </w:p>
          <w:p w14:paraId="3EE80E61" w14:textId="77777777" w:rsidR="00630EBF" w:rsidRPr="009036B4" w:rsidRDefault="00100A4B" w:rsidP="004D745E">
            <w:pPr>
              <w:pStyle w:val="Paragraphedeliste"/>
              <w:numPr>
                <w:ilvl w:val="0"/>
                <w:numId w:val="51"/>
              </w:numPr>
              <w:snapToGrid w:val="0"/>
              <w:spacing w:line="240" w:lineRule="auto"/>
              <w:ind w:left="714" w:hanging="357"/>
              <w:jc w:val="both"/>
              <w:rPr>
                <w:rFonts w:ascii="Arial" w:hAnsi="Arial" w:cs="Arial"/>
                <w:b/>
                <w:sz w:val="20"/>
                <w:szCs w:val="20"/>
              </w:rPr>
            </w:pPr>
            <w:r w:rsidRPr="007671F3">
              <w:rPr>
                <w:rFonts w:ascii="Arial" w:hAnsi="Arial" w:cs="Arial"/>
                <w:sz w:val="20"/>
                <w:szCs w:val="20"/>
              </w:rPr>
              <w:t xml:space="preserve">Comprendre </w:t>
            </w:r>
            <w:r w:rsidR="006B4EC4" w:rsidRPr="007671F3">
              <w:rPr>
                <w:rFonts w:ascii="Arial" w:hAnsi="Arial" w:cs="Arial"/>
                <w:sz w:val="20"/>
                <w:szCs w:val="20"/>
              </w:rPr>
              <w:t xml:space="preserve">le lien entre le robot </w:t>
            </w:r>
            <w:proofErr w:type="spellStart"/>
            <w:r w:rsidR="006B4EC4" w:rsidRPr="007671F3">
              <w:rPr>
                <w:rFonts w:ascii="Arial" w:hAnsi="Arial" w:cs="Arial"/>
                <w:sz w:val="20"/>
                <w:szCs w:val="20"/>
              </w:rPr>
              <w:t>Thymio</w:t>
            </w:r>
            <w:proofErr w:type="spellEnd"/>
            <w:r w:rsidR="006B4EC4" w:rsidRPr="007671F3">
              <w:rPr>
                <w:rFonts w:ascii="Arial" w:hAnsi="Arial" w:cs="Arial"/>
                <w:sz w:val="20"/>
                <w:szCs w:val="20"/>
              </w:rPr>
              <w:t xml:space="preserve"> et les fonctions d’usage d’un objet (grue, téléphone </w:t>
            </w:r>
            <w:proofErr w:type="gramStart"/>
            <w:r w:rsidR="006B4EC4" w:rsidRPr="007671F3">
              <w:rPr>
                <w:rFonts w:ascii="Arial" w:hAnsi="Arial" w:cs="Arial"/>
                <w:sz w:val="20"/>
                <w:szCs w:val="20"/>
              </w:rPr>
              <w:t>portable…</w:t>
            </w:r>
            <w:r w:rsidRPr="007671F3">
              <w:rPr>
                <w:rFonts w:ascii="Arial" w:hAnsi="Arial" w:cs="Arial"/>
                <w:sz w:val="20"/>
                <w:szCs w:val="20"/>
              </w:rPr>
              <w:t>)</w:t>
            </w:r>
            <w:proofErr w:type="gramEnd"/>
            <w:r w:rsidR="006B4EC4" w:rsidRPr="007671F3">
              <w:rPr>
                <w:rFonts w:ascii="Arial" w:hAnsi="Arial" w:cs="Arial"/>
                <w:sz w:val="20"/>
                <w:szCs w:val="20"/>
              </w:rPr>
              <w:t>.</w:t>
            </w:r>
          </w:p>
        </w:tc>
      </w:tr>
      <w:tr w:rsidR="0028247F" w:rsidRPr="0004344F" w14:paraId="6E4C6EB7" w14:textId="77777777" w:rsidTr="00A502D0">
        <w:tc>
          <w:tcPr>
            <w:tcW w:w="9782" w:type="dxa"/>
            <w:gridSpan w:val="2"/>
            <w:shd w:val="clear" w:color="auto" w:fill="auto"/>
          </w:tcPr>
          <w:p w14:paraId="2E269B77" w14:textId="77777777" w:rsidR="0040413F" w:rsidRPr="00A502D0" w:rsidRDefault="0040413F" w:rsidP="0040413F">
            <w:pPr>
              <w:jc w:val="both"/>
              <w:rPr>
                <w:rFonts w:ascii="Arial" w:hAnsi="Arial" w:cs="Arial"/>
                <w:b/>
                <w:color w:val="669999"/>
                <w:sz w:val="24"/>
                <w:szCs w:val="24"/>
              </w:rPr>
            </w:pPr>
            <w:r w:rsidRPr="00A502D0">
              <w:rPr>
                <w:rFonts w:ascii="Arial" w:hAnsi="Arial" w:cs="Arial"/>
                <w:b/>
                <w:color w:val="669999"/>
                <w:sz w:val="24"/>
                <w:szCs w:val="24"/>
              </w:rPr>
              <w:t>Compétences du socle commun travaillées :</w:t>
            </w:r>
          </w:p>
          <w:p w14:paraId="1A26E2B9" w14:textId="77777777" w:rsidR="0040413F" w:rsidRPr="00521D30" w:rsidRDefault="0040413F" w:rsidP="00492FA7">
            <w:pPr>
              <w:numPr>
                <w:ilvl w:val="0"/>
                <w:numId w:val="30"/>
              </w:numPr>
              <w:jc w:val="both"/>
              <w:rPr>
                <w:rFonts w:ascii="Arial" w:hAnsi="Arial" w:cs="Arial"/>
                <w:b/>
                <w:u w:val="single"/>
              </w:rPr>
            </w:pPr>
            <w:r>
              <w:rPr>
                <w:rFonts w:ascii="Arial" w:eastAsia="MS Mincho" w:hAnsi="Arial" w:cs="Arial"/>
                <w:b/>
              </w:rPr>
              <w:t>Comprendre et s’exprimer à l’oral</w:t>
            </w:r>
          </w:p>
          <w:p w14:paraId="60D4996A" w14:textId="77777777" w:rsidR="0040413F" w:rsidRPr="0053322A" w:rsidRDefault="0040413F" w:rsidP="00492FA7">
            <w:pPr>
              <w:numPr>
                <w:ilvl w:val="0"/>
                <w:numId w:val="31"/>
              </w:numPr>
              <w:jc w:val="both"/>
              <w:rPr>
                <w:rFonts w:ascii="Arial" w:hAnsi="Arial" w:cs="Arial"/>
              </w:rPr>
            </w:pPr>
            <w:r w:rsidRPr="0053322A">
              <w:rPr>
                <w:rFonts w:ascii="Arial" w:hAnsi="Arial" w:cs="Arial"/>
              </w:rPr>
              <w:t>Parler en prenant en compte son auditoire.</w:t>
            </w:r>
          </w:p>
          <w:p w14:paraId="570E58EA" w14:textId="77777777" w:rsidR="0040413F" w:rsidRPr="0053322A" w:rsidRDefault="0040413F" w:rsidP="00492FA7">
            <w:pPr>
              <w:numPr>
                <w:ilvl w:val="0"/>
                <w:numId w:val="31"/>
              </w:numPr>
              <w:jc w:val="both"/>
              <w:rPr>
                <w:rFonts w:ascii="Arial" w:hAnsi="Arial" w:cs="Arial"/>
              </w:rPr>
            </w:pPr>
            <w:r w:rsidRPr="0053322A">
              <w:rPr>
                <w:rFonts w:ascii="Arial" w:hAnsi="Arial" w:cs="Arial"/>
              </w:rPr>
              <w:t>Participer à des échanges dans des situations diversifiées.</w:t>
            </w:r>
          </w:p>
          <w:p w14:paraId="5C75E7F1" w14:textId="77777777" w:rsidR="0040413F" w:rsidRPr="00521D30" w:rsidRDefault="0040413F" w:rsidP="00492FA7">
            <w:pPr>
              <w:numPr>
                <w:ilvl w:val="0"/>
                <w:numId w:val="30"/>
              </w:numPr>
              <w:jc w:val="both"/>
              <w:rPr>
                <w:rFonts w:ascii="Arial" w:hAnsi="Arial" w:cs="Arial"/>
                <w:b/>
              </w:rPr>
            </w:pPr>
            <w:r w:rsidRPr="00521D30">
              <w:rPr>
                <w:rFonts w:ascii="Arial" w:hAnsi="Arial" w:cs="Arial"/>
                <w:b/>
              </w:rPr>
              <w:t>Écrire</w:t>
            </w:r>
          </w:p>
          <w:p w14:paraId="324FE7B6" w14:textId="77777777" w:rsidR="0040413F" w:rsidRPr="00DA2F0F" w:rsidRDefault="0040413F" w:rsidP="00492FA7">
            <w:pPr>
              <w:numPr>
                <w:ilvl w:val="0"/>
                <w:numId w:val="31"/>
              </w:numPr>
              <w:jc w:val="both"/>
              <w:rPr>
                <w:rFonts w:ascii="Arial" w:hAnsi="Arial" w:cs="Arial"/>
                <w:b/>
                <w:u w:val="single"/>
              </w:rPr>
            </w:pPr>
            <w:r w:rsidRPr="00521D30">
              <w:rPr>
                <w:rFonts w:ascii="Arial" w:hAnsi="Arial" w:cs="Arial"/>
              </w:rPr>
              <w:t xml:space="preserve">Recourir à l’écriture pour réfléchir et pour apprendre. </w:t>
            </w:r>
          </w:p>
          <w:p w14:paraId="3E78FED1" w14:textId="77777777" w:rsidR="0040413F" w:rsidRDefault="0040413F" w:rsidP="00492FA7">
            <w:pPr>
              <w:numPr>
                <w:ilvl w:val="0"/>
                <w:numId w:val="30"/>
              </w:numPr>
              <w:jc w:val="both"/>
              <w:rPr>
                <w:rFonts w:ascii="Arial" w:hAnsi="Arial" w:cs="Arial"/>
                <w:b/>
              </w:rPr>
            </w:pPr>
            <w:r w:rsidRPr="00DA2F0F">
              <w:rPr>
                <w:rFonts w:ascii="Arial" w:hAnsi="Arial" w:cs="Arial"/>
                <w:b/>
              </w:rPr>
              <w:t>Pratiquer des démarches scientifiques et technologiques</w:t>
            </w:r>
          </w:p>
          <w:p w14:paraId="42D47FA0" w14:textId="77777777" w:rsidR="0040413F" w:rsidRDefault="0040413F" w:rsidP="00492FA7">
            <w:pPr>
              <w:numPr>
                <w:ilvl w:val="0"/>
                <w:numId w:val="31"/>
              </w:numPr>
              <w:jc w:val="both"/>
              <w:rPr>
                <w:rFonts w:ascii="Arial" w:hAnsi="Arial" w:cs="Arial"/>
              </w:rPr>
            </w:pPr>
            <w:r>
              <w:rPr>
                <w:rFonts w:ascii="Arial" w:hAnsi="Arial" w:cs="Arial"/>
              </w:rPr>
              <w:t>Décrire le fonctionnement d’objets techniques, leurs fonctions et leurs composants.</w:t>
            </w:r>
          </w:p>
          <w:p w14:paraId="6D3105F2" w14:textId="77777777" w:rsidR="0040413F" w:rsidRDefault="0040413F" w:rsidP="00492FA7">
            <w:pPr>
              <w:numPr>
                <w:ilvl w:val="0"/>
                <w:numId w:val="31"/>
              </w:numPr>
              <w:jc w:val="both"/>
              <w:rPr>
                <w:rFonts w:ascii="Arial" w:hAnsi="Arial" w:cs="Arial"/>
              </w:rPr>
            </w:pPr>
            <w:r>
              <w:rPr>
                <w:rFonts w:ascii="Arial" w:hAnsi="Arial" w:cs="Arial"/>
              </w:rPr>
              <w:t>Proposer une ou des hypothèses pour répondre à une question ou un problème.</w:t>
            </w:r>
          </w:p>
          <w:p w14:paraId="0CBE198A" w14:textId="77777777" w:rsidR="0028247F" w:rsidRDefault="0040413F" w:rsidP="00492FA7">
            <w:pPr>
              <w:numPr>
                <w:ilvl w:val="0"/>
                <w:numId w:val="31"/>
              </w:numPr>
              <w:jc w:val="both"/>
              <w:rPr>
                <w:rFonts w:ascii="Arial" w:hAnsi="Arial" w:cs="Arial"/>
              </w:rPr>
            </w:pPr>
            <w:r w:rsidRPr="0053322A">
              <w:rPr>
                <w:rFonts w:ascii="Arial" w:hAnsi="Arial" w:cs="Arial"/>
              </w:rPr>
              <w:t>Formaliser une partie de sa recherche sous une forme écrite ou orale</w:t>
            </w:r>
            <w:r w:rsidR="00ED4865">
              <w:rPr>
                <w:rFonts w:ascii="Arial" w:hAnsi="Arial" w:cs="Arial"/>
              </w:rPr>
              <w:t>.</w:t>
            </w:r>
          </w:p>
          <w:p w14:paraId="73E68A16" w14:textId="77777777" w:rsidR="00ED4865" w:rsidRPr="00ED4865" w:rsidRDefault="00ED4865" w:rsidP="004D745E">
            <w:pPr>
              <w:numPr>
                <w:ilvl w:val="0"/>
                <w:numId w:val="31"/>
              </w:numPr>
              <w:spacing w:after="160"/>
              <w:ind w:left="1054" w:hanging="357"/>
              <w:jc w:val="both"/>
              <w:rPr>
                <w:rFonts w:ascii="Arial" w:hAnsi="Arial" w:cs="Arial"/>
              </w:rPr>
            </w:pPr>
            <w:r w:rsidRPr="00ED4865">
              <w:rPr>
                <w:rFonts w:ascii="Arial" w:hAnsi="Arial" w:cs="Arial"/>
              </w:rPr>
              <w:t>Utiliser différents modes de représentation formalisés (schéma, dessin, croquis, tableau, graphique, texte).</w:t>
            </w:r>
          </w:p>
        </w:tc>
      </w:tr>
      <w:tr w:rsidR="0028247F" w:rsidRPr="0004344F" w14:paraId="4684A0DF" w14:textId="77777777" w:rsidTr="00A502D0">
        <w:trPr>
          <w:trHeight w:val="557"/>
        </w:trPr>
        <w:tc>
          <w:tcPr>
            <w:tcW w:w="2151" w:type="dxa"/>
            <w:shd w:val="clear" w:color="auto" w:fill="auto"/>
          </w:tcPr>
          <w:p w14:paraId="05406516" w14:textId="77777777" w:rsidR="0028247F" w:rsidRPr="0004344F" w:rsidRDefault="00105197" w:rsidP="0028247F">
            <w:pPr>
              <w:snapToGrid w:val="0"/>
              <w:rPr>
                <w:rFonts w:ascii="Arial" w:hAnsi="Arial" w:cs="Arial"/>
                <w:sz w:val="22"/>
              </w:rPr>
            </w:pPr>
            <w:r>
              <w:rPr>
                <w:rFonts w:ascii="Arial" w:hAnsi="Arial" w:cs="Arial"/>
                <w:b/>
                <w:color w:val="669999"/>
                <w:sz w:val="22"/>
              </w:rPr>
              <w:t xml:space="preserve">Durée </w:t>
            </w:r>
            <w:r w:rsidR="00E040FE" w:rsidRPr="00A502D0">
              <w:rPr>
                <w:rFonts w:ascii="Arial" w:hAnsi="Arial" w:cs="Arial"/>
                <w:color w:val="669999"/>
                <w:sz w:val="22"/>
              </w:rPr>
              <w:t>:</w:t>
            </w:r>
            <w:r w:rsidR="00E040FE" w:rsidRPr="0004344F">
              <w:rPr>
                <w:rFonts w:ascii="Arial" w:hAnsi="Arial" w:cs="Arial"/>
                <w:sz w:val="22"/>
              </w:rPr>
              <w:t xml:space="preserve"> </w:t>
            </w:r>
            <w:r w:rsidR="009D47F1">
              <w:rPr>
                <w:rFonts w:ascii="Arial" w:hAnsi="Arial" w:cs="Arial"/>
                <w:sz w:val="22"/>
              </w:rPr>
              <w:t>4</w:t>
            </w:r>
            <w:r w:rsidR="002518B2" w:rsidRPr="0004344F">
              <w:rPr>
                <w:rFonts w:ascii="Arial" w:hAnsi="Arial" w:cs="Arial"/>
                <w:sz w:val="22"/>
              </w:rPr>
              <w:t xml:space="preserve">5 </w:t>
            </w:r>
            <w:r w:rsidR="0028247F" w:rsidRPr="0004344F">
              <w:rPr>
                <w:rFonts w:ascii="Arial" w:hAnsi="Arial" w:cs="Arial"/>
              </w:rPr>
              <w:t>min</w:t>
            </w:r>
          </w:p>
          <w:p w14:paraId="1272A130" w14:textId="77777777" w:rsidR="0028247F" w:rsidRPr="0004344F" w:rsidRDefault="0028247F" w:rsidP="0028247F">
            <w:pPr>
              <w:snapToGrid w:val="0"/>
              <w:rPr>
                <w:rFonts w:ascii="Arial" w:hAnsi="Arial" w:cs="Arial"/>
                <w:b/>
                <w:sz w:val="22"/>
                <w:u w:val="single"/>
              </w:rPr>
            </w:pPr>
          </w:p>
          <w:p w14:paraId="529E57A6" w14:textId="77777777" w:rsidR="0028247F" w:rsidRPr="00B40FED" w:rsidRDefault="00B40FED" w:rsidP="00B40FED">
            <w:pPr>
              <w:rPr>
                <w:rFonts w:ascii="Arial" w:hAnsi="Arial" w:cs="Arial"/>
                <w:b/>
                <w:color w:val="669999"/>
                <w:sz w:val="22"/>
              </w:rPr>
            </w:pPr>
            <w:r>
              <w:rPr>
                <w:rFonts w:ascii="Arial" w:hAnsi="Arial" w:cs="Arial"/>
                <w:b/>
                <w:color w:val="669999"/>
                <w:sz w:val="22"/>
              </w:rPr>
              <w:t xml:space="preserve">Matériel </w:t>
            </w:r>
          </w:p>
          <w:p w14:paraId="1F955166" w14:textId="77777777" w:rsidR="00174675" w:rsidRPr="0004344F" w:rsidRDefault="00174675" w:rsidP="0028247F">
            <w:pPr>
              <w:tabs>
                <w:tab w:val="left" w:pos="224"/>
              </w:tabs>
              <w:ind w:left="82"/>
              <w:rPr>
                <w:rFonts w:ascii="Arial" w:hAnsi="Arial" w:cs="Arial"/>
                <w:sz w:val="22"/>
              </w:rPr>
            </w:pPr>
            <w:r w:rsidRPr="0004344F">
              <w:rPr>
                <w:rFonts w:ascii="Arial" w:hAnsi="Arial" w:cs="Arial"/>
                <w:sz w:val="22"/>
              </w:rPr>
              <w:t xml:space="preserve">- 1 robot </w:t>
            </w:r>
            <w:proofErr w:type="spellStart"/>
            <w:r w:rsidRPr="0004344F">
              <w:rPr>
                <w:rFonts w:ascii="Arial" w:hAnsi="Arial" w:cs="Arial"/>
                <w:sz w:val="22"/>
              </w:rPr>
              <w:t>Thymio</w:t>
            </w:r>
            <w:proofErr w:type="spellEnd"/>
            <w:r w:rsidRPr="0004344F">
              <w:rPr>
                <w:rFonts w:ascii="Arial" w:hAnsi="Arial" w:cs="Arial"/>
                <w:sz w:val="22"/>
              </w:rPr>
              <w:t xml:space="preserve"> pour 3 élèves</w:t>
            </w:r>
          </w:p>
          <w:p w14:paraId="3E608494" w14:textId="77777777" w:rsidR="00C973F5" w:rsidRDefault="00C973F5" w:rsidP="0028247F">
            <w:pPr>
              <w:tabs>
                <w:tab w:val="left" w:pos="224"/>
              </w:tabs>
              <w:ind w:left="82"/>
              <w:rPr>
                <w:rFonts w:ascii="Arial" w:hAnsi="Arial" w:cs="Arial"/>
                <w:sz w:val="22"/>
              </w:rPr>
            </w:pPr>
          </w:p>
          <w:p w14:paraId="17CB0965" w14:textId="77777777" w:rsidR="00B40FED" w:rsidRPr="0004344F" w:rsidRDefault="00B40FED" w:rsidP="00B40FED">
            <w:pPr>
              <w:rPr>
                <w:rFonts w:ascii="Arial" w:hAnsi="Arial" w:cs="Arial"/>
                <w:sz w:val="22"/>
              </w:rPr>
            </w:pPr>
            <w:r w:rsidRPr="00B40FED">
              <w:rPr>
                <w:rFonts w:ascii="Arial" w:hAnsi="Arial" w:cs="Arial"/>
                <w:b/>
                <w:color w:val="669999"/>
                <w:sz w:val="22"/>
              </w:rPr>
              <w:t>Annexes</w:t>
            </w:r>
          </w:p>
          <w:p w14:paraId="6334232F" w14:textId="77777777" w:rsidR="00B40FED" w:rsidRDefault="00B40FED" w:rsidP="00B40FED">
            <w:pPr>
              <w:rPr>
                <w:rFonts w:ascii="Arial" w:hAnsi="Arial" w:cs="Arial"/>
              </w:rPr>
            </w:pPr>
            <w:r w:rsidRPr="00013F77">
              <w:rPr>
                <w:rFonts w:ascii="Arial" w:hAnsi="Arial" w:cs="Arial"/>
              </w:rPr>
              <w:t>-</w:t>
            </w:r>
            <w:r>
              <w:rPr>
                <w:rFonts w:ascii="Arial" w:hAnsi="Arial" w:cs="Arial"/>
              </w:rPr>
              <w:t xml:space="preserve"> Fiche A élève séance n°4</w:t>
            </w:r>
          </w:p>
          <w:p w14:paraId="6236A474" w14:textId="77777777" w:rsidR="00B40FED" w:rsidRPr="005141A7" w:rsidRDefault="00B40FED" w:rsidP="00B40FED">
            <w:pPr>
              <w:rPr>
                <w:rFonts w:ascii="Arial" w:hAnsi="Arial" w:cs="Arial"/>
                <w:b/>
              </w:rPr>
            </w:pPr>
            <w:r>
              <w:rPr>
                <w:rFonts w:ascii="Arial" w:hAnsi="Arial" w:cs="Arial"/>
              </w:rPr>
              <w:t xml:space="preserve">- </w:t>
            </w:r>
            <w:r w:rsidRPr="005141A7">
              <w:rPr>
                <w:rFonts w:ascii="Arial" w:hAnsi="Arial" w:cs="Arial"/>
              </w:rPr>
              <w:t>Fiche enseignant (correction fiche A) séance n°4</w:t>
            </w:r>
          </w:p>
          <w:p w14:paraId="654FE2EF" w14:textId="77777777" w:rsidR="00B40FED" w:rsidRDefault="00B40FED" w:rsidP="00B40FED">
            <w:pPr>
              <w:rPr>
                <w:rFonts w:ascii="Arial" w:hAnsi="Arial" w:cs="Arial"/>
              </w:rPr>
            </w:pPr>
            <w:r>
              <w:rPr>
                <w:rFonts w:ascii="Arial" w:hAnsi="Arial" w:cs="Arial"/>
              </w:rPr>
              <w:t>- Fiche B élève séance n°4</w:t>
            </w:r>
          </w:p>
          <w:p w14:paraId="44C1E123" w14:textId="77777777" w:rsidR="00C973F5" w:rsidRDefault="004B065A" w:rsidP="0028247F">
            <w:pPr>
              <w:tabs>
                <w:tab w:val="left" w:pos="224"/>
              </w:tabs>
              <w:ind w:left="82"/>
              <w:rPr>
                <w:rFonts w:ascii="Arial" w:hAnsi="Arial" w:cs="Arial"/>
                <w:sz w:val="22"/>
                <w:szCs w:val="22"/>
              </w:rPr>
            </w:pPr>
            <w:r w:rsidRPr="004B065A">
              <w:rPr>
                <w:rFonts w:ascii="Arial" w:hAnsi="Arial" w:cs="Arial"/>
                <w:sz w:val="22"/>
                <w:szCs w:val="22"/>
              </w:rPr>
              <w:t xml:space="preserve"> </w:t>
            </w:r>
          </w:p>
          <w:p w14:paraId="5CE6CE49" w14:textId="77777777" w:rsidR="006C31D2" w:rsidRPr="003516EC" w:rsidRDefault="009315DE" w:rsidP="003516EC">
            <w:pPr>
              <w:rPr>
                <w:rFonts w:ascii="Arial" w:hAnsi="Arial" w:cs="Arial"/>
              </w:rPr>
            </w:pPr>
            <w:r w:rsidRPr="003516EC">
              <w:rPr>
                <w:rFonts w:ascii="Arial" w:hAnsi="Arial" w:cs="Arial"/>
              </w:rPr>
              <w:t xml:space="preserve">- Document à projeter : </w:t>
            </w:r>
            <w:proofErr w:type="spellStart"/>
            <w:r w:rsidR="006C31D2" w:rsidRPr="003516EC">
              <w:rPr>
                <w:rFonts w:ascii="Arial" w:hAnsi="Arial" w:cs="Arial"/>
              </w:rPr>
              <w:t>Thymio</w:t>
            </w:r>
            <w:proofErr w:type="spellEnd"/>
            <w:r w:rsidR="006C31D2" w:rsidRPr="003516EC">
              <w:rPr>
                <w:rFonts w:ascii="Arial" w:hAnsi="Arial" w:cs="Arial"/>
              </w:rPr>
              <w:t xml:space="preserve"> liens entre quotidien et technologie robotique</w:t>
            </w:r>
          </w:p>
          <w:p w14:paraId="1D84A6CE" w14:textId="77777777" w:rsidR="0028247F" w:rsidRPr="0004344F" w:rsidRDefault="0028247F" w:rsidP="004B065A">
            <w:pPr>
              <w:tabs>
                <w:tab w:val="left" w:pos="224"/>
              </w:tabs>
              <w:ind w:left="82"/>
              <w:rPr>
                <w:rFonts w:ascii="Arial" w:hAnsi="Arial" w:cs="Arial"/>
                <w:sz w:val="28"/>
                <w:szCs w:val="28"/>
              </w:rPr>
            </w:pPr>
          </w:p>
        </w:tc>
        <w:tc>
          <w:tcPr>
            <w:tcW w:w="7631" w:type="dxa"/>
            <w:shd w:val="clear" w:color="auto" w:fill="auto"/>
          </w:tcPr>
          <w:p w14:paraId="04FFEFFA" w14:textId="77777777" w:rsidR="00301185" w:rsidRPr="009226B8" w:rsidRDefault="00301185" w:rsidP="000569A2">
            <w:pPr>
              <w:pStyle w:val="Titre2"/>
              <w:numPr>
                <w:ilvl w:val="0"/>
                <w:numId w:val="0"/>
              </w:numPr>
              <w:snapToGrid w:val="0"/>
              <w:rPr>
                <w:rFonts w:ascii="Arial" w:hAnsi="Arial" w:cs="Arial"/>
                <w:b/>
                <w:color w:val="669999"/>
                <w:sz w:val="28"/>
                <w:szCs w:val="28"/>
              </w:rPr>
            </w:pPr>
            <w:r w:rsidRPr="009226B8">
              <w:rPr>
                <w:rFonts w:ascii="Arial" w:hAnsi="Arial" w:cs="Arial"/>
                <w:b/>
                <w:color w:val="669999"/>
                <w:sz w:val="28"/>
                <w:szCs w:val="28"/>
              </w:rPr>
              <w:t>Déroulement de la séance</w:t>
            </w:r>
          </w:p>
          <w:p w14:paraId="69A5F3B4" w14:textId="77777777" w:rsidR="0028247F" w:rsidRPr="0004344F" w:rsidRDefault="0028247F" w:rsidP="0028247F">
            <w:pPr>
              <w:rPr>
                <w:rFonts w:ascii="Arial" w:hAnsi="Arial" w:cs="Arial"/>
                <w:sz w:val="8"/>
                <w:szCs w:val="8"/>
              </w:rPr>
            </w:pPr>
          </w:p>
          <w:p w14:paraId="1E832ED6" w14:textId="77777777" w:rsidR="003063A3" w:rsidRPr="0004344F" w:rsidRDefault="003063A3" w:rsidP="003322D6">
            <w:pPr>
              <w:suppressAutoHyphens w:val="0"/>
              <w:autoSpaceDE w:val="0"/>
              <w:jc w:val="both"/>
              <w:rPr>
                <w:rFonts w:ascii="Arial" w:hAnsi="Arial" w:cs="Arial"/>
                <w:sz w:val="22"/>
                <w:szCs w:val="22"/>
              </w:rPr>
            </w:pPr>
            <w:r w:rsidRPr="0004344F">
              <w:rPr>
                <w:rFonts w:ascii="Arial" w:hAnsi="Arial" w:cs="Arial"/>
                <w:sz w:val="22"/>
                <w:szCs w:val="22"/>
              </w:rPr>
              <w:t xml:space="preserve">Lors de la séance 3, les comportements </w:t>
            </w:r>
            <w:r w:rsidR="00FC72C2" w:rsidRPr="0004344F">
              <w:rPr>
                <w:rFonts w:ascii="Arial" w:hAnsi="Arial" w:cs="Arial"/>
                <w:sz w:val="22"/>
                <w:szCs w:val="22"/>
              </w:rPr>
              <w:t>préprogrammés</w:t>
            </w:r>
            <w:r w:rsidRPr="0004344F">
              <w:rPr>
                <w:rFonts w:ascii="Arial" w:hAnsi="Arial" w:cs="Arial"/>
                <w:sz w:val="22"/>
                <w:szCs w:val="22"/>
              </w:rPr>
              <w:t xml:space="preserve"> ont été mis en évidence. La séance 4 va permettre d’in</w:t>
            </w:r>
            <w:r w:rsidR="001772FC">
              <w:rPr>
                <w:rFonts w:ascii="Arial" w:hAnsi="Arial" w:cs="Arial"/>
                <w:sz w:val="22"/>
                <w:szCs w:val="22"/>
              </w:rPr>
              <w:t>sister sur le rôle des capteurs et</w:t>
            </w:r>
            <w:r w:rsidRPr="0004344F">
              <w:rPr>
                <w:rFonts w:ascii="Arial" w:hAnsi="Arial" w:cs="Arial"/>
                <w:sz w:val="22"/>
                <w:szCs w:val="22"/>
              </w:rPr>
              <w:t xml:space="preserve"> </w:t>
            </w:r>
            <w:r w:rsidR="001772FC">
              <w:rPr>
                <w:rFonts w:ascii="Arial" w:hAnsi="Arial" w:cs="Arial"/>
                <w:sz w:val="22"/>
                <w:szCs w:val="22"/>
              </w:rPr>
              <w:t>des actionneurs</w:t>
            </w:r>
            <w:r w:rsidRPr="0004344F">
              <w:rPr>
                <w:rFonts w:ascii="Arial" w:hAnsi="Arial" w:cs="Arial"/>
                <w:sz w:val="22"/>
                <w:szCs w:val="22"/>
              </w:rPr>
              <w:t xml:space="preserve">, </w:t>
            </w:r>
            <w:r w:rsidR="00303D1E" w:rsidRPr="0004344F">
              <w:rPr>
                <w:rFonts w:ascii="Arial" w:hAnsi="Arial" w:cs="Arial"/>
                <w:sz w:val="22"/>
                <w:szCs w:val="22"/>
              </w:rPr>
              <w:t>pour comprendre</w:t>
            </w:r>
            <w:r w:rsidRPr="0004344F">
              <w:rPr>
                <w:rFonts w:ascii="Arial" w:hAnsi="Arial" w:cs="Arial"/>
                <w:sz w:val="22"/>
                <w:szCs w:val="22"/>
              </w:rPr>
              <w:t xml:space="preserve"> le comportement du robot</w:t>
            </w:r>
            <w:r w:rsidR="001B67CA">
              <w:rPr>
                <w:rFonts w:ascii="Arial" w:hAnsi="Arial" w:cs="Arial"/>
                <w:sz w:val="22"/>
                <w:szCs w:val="22"/>
              </w:rPr>
              <w:t>.</w:t>
            </w:r>
          </w:p>
          <w:p w14:paraId="29A8978B" w14:textId="77777777" w:rsidR="003063A3" w:rsidRPr="0004344F" w:rsidRDefault="003063A3" w:rsidP="003322D6">
            <w:pPr>
              <w:suppressAutoHyphens w:val="0"/>
              <w:autoSpaceDE w:val="0"/>
              <w:jc w:val="both"/>
              <w:rPr>
                <w:rFonts w:ascii="Arial" w:hAnsi="Arial" w:cs="Arial"/>
                <w:sz w:val="8"/>
                <w:szCs w:val="8"/>
              </w:rPr>
            </w:pPr>
          </w:p>
          <w:p w14:paraId="43CA7421" w14:textId="77777777" w:rsidR="003063A3" w:rsidRPr="0004344F" w:rsidRDefault="003063A3" w:rsidP="003322D6">
            <w:pPr>
              <w:suppressAutoHyphens w:val="0"/>
              <w:autoSpaceDE w:val="0"/>
              <w:jc w:val="both"/>
              <w:rPr>
                <w:rFonts w:ascii="Arial" w:hAnsi="Arial" w:cs="Arial"/>
                <w:sz w:val="22"/>
                <w:szCs w:val="22"/>
              </w:rPr>
            </w:pPr>
            <w:r w:rsidRPr="00A502D0">
              <w:rPr>
                <w:rFonts w:ascii="Arial" w:hAnsi="Arial" w:cs="Arial"/>
                <w:b/>
                <w:color w:val="669999"/>
                <w:sz w:val="22"/>
                <w:szCs w:val="22"/>
              </w:rPr>
              <w:t>Phase 1 :</w:t>
            </w:r>
            <w:r w:rsidRPr="0004344F">
              <w:rPr>
                <w:rFonts w:ascii="Arial" w:hAnsi="Arial" w:cs="Arial"/>
                <w:b/>
                <w:sz w:val="22"/>
                <w:szCs w:val="22"/>
              </w:rPr>
              <w:t xml:space="preserve"> </w:t>
            </w:r>
            <w:r w:rsidR="004B065A">
              <w:rPr>
                <w:rFonts w:ascii="Arial" w:hAnsi="Arial" w:cs="Arial"/>
                <w:b/>
                <w:sz w:val="22"/>
                <w:szCs w:val="22"/>
              </w:rPr>
              <w:t>Les éléments qui influencent le comportement</w:t>
            </w:r>
            <w:r w:rsidR="00793EE8">
              <w:rPr>
                <w:rFonts w:ascii="Arial" w:hAnsi="Arial" w:cs="Arial"/>
                <w:b/>
                <w:sz w:val="22"/>
                <w:szCs w:val="22"/>
              </w:rPr>
              <w:t xml:space="preserve"> du</w:t>
            </w:r>
            <w:r w:rsidR="000C5B03" w:rsidRPr="0004344F">
              <w:rPr>
                <w:rFonts w:ascii="Arial" w:hAnsi="Arial" w:cs="Arial"/>
                <w:b/>
                <w:sz w:val="22"/>
                <w:szCs w:val="22"/>
              </w:rPr>
              <w:t xml:space="preserve"> </w:t>
            </w:r>
            <w:proofErr w:type="spellStart"/>
            <w:r w:rsidR="000C5B03" w:rsidRPr="0004344F">
              <w:rPr>
                <w:rFonts w:ascii="Arial" w:hAnsi="Arial" w:cs="Arial"/>
                <w:b/>
                <w:sz w:val="22"/>
                <w:szCs w:val="22"/>
              </w:rPr>
              <w:t>Thymio</w:t>
            </w:r>
            <w:proofErr w:type="spellEnd"/>
            <w:r w:rsidR="00411401" w:rsidRPr="0004344F">
              <w:rPr>
                <w:rFonts w:ascii="Arial" w:hAnsi="Arial" w:cs="Arial"/>
                <w:b/>
                <w:sz w:val="22"/>
                <w:szCs w:val="22"/>
              </w:rPr>
              <w:t xml:space="preserve"> (25 min)</w:t>
            </w:r>
          </w:p>
          <w:p w14:paraId="48D5FE83" w14:textId="77777777" w:rsidR="003063A3" w:rsidRPr="0004344F" w:rsidRDefault="003063A3" w:rsidP="003322D6">
            <w:pPr>
              <w:suppressAutoHyphens w:val="0"/>
              <w:autoSpaceDE w:val="0"/>
              <w:jc w:val="both"/>
              <w:rPr>
                <w:rFonts w:ascii="Arial" w:hAnsi="Arial" w:cs="Arial"/>
                <w:sz w:val="8"/>
                <w:szCs w:val="8"/>
              </w:rPr>
            </w:pPr>
          </w:p>
          <w:p w14:paraId="5491D057" w14:textId="77777777" w:rsidR="00174675" w:rsidRPr="0004344F" w:rsidRDefault="00592042" w:rsidP="003322D6">
            <w:pPr>
              <w:numPr>
                <w:ilvl w:val="0"/>
                <w:numId w:val="11"/>
              </w:numPr>
              <w:suppressAutoHyphens w:val="0"/>
              <w:autoSpaceDE w:val="0"/>
              <w:ind w:left="811" w:hanging="357"/>
              <w:jc w:val="both"/>
              <w:rPr>
                <w:rFonts w:ascii="Arial" w:hAnsi="Arial" w:cs="Arial"/>
                <w:sz w:val="22"/>
                <w:szCs w:val="22"/>
              </w:rPr>
            </w:pPr>
            <w:r w:rsidRPr="0004344F">
              <w:rPr>
                <w:rFonts w:ascii="Arial" w:hAnsi="Arial" w:cs="Arial"/>
                <w:b/>
                <w:sz w:val="22"/>
                <w:szCs w:val="22"/>
              </w:rPr>
              <w:t>Réactivation</w:t>
            </w:r>
            <w:r w:rsidRPr="0004344F">
              <w:rPr>
                <w:rFonts w:ascii="Arial" w:hAnsi="Arial" w:cs="Arial"/>
                <w:sz w:val="22"/>
                <w:szCs w:val="22"/>
              </w:rPr>
              <w:t xml:space="preserve"> </w:t>
            </w:r>
            <w:r w:rsidR="0025647D" w:rsidRPr="0004344F">
              <w:rPr>
                <w:rFonts w:ascii="Arial" w:hAnsi="Arial" w:cs="Arial"/>
                <w:sz w:val="22"/>
                <w:szCs w:val="22"/>
              </w:rPr>
              <w:t>(</w:t>
            </w:r>
            <w:r w:rsidRPr="0004344F">
              <w:rPr>
                <w:rFonts w:ascii="Arial" w:hAnsi="Arial" w:cs="Arial"/>
                <w:sz w:val="22"/>
                <w:szCs w:val="22"/>
              </w:rPr>
              <w:t>collective</w:t>
            </w:r>
            <w:r w:rsidR="0025647D" w:rsidRPr="0004344F">
              <w:rPr>
                <w:rFonts w:ascii="Arial" w:hAnsi="Arial" w:cs="Arial"/>
                <w:sz w:val="22"/>
                <w:szCs w:val="22"/>
              </w:rPr>
              <w:t>, 5 min)</w:t>
            </w:r>
            <w:r w:rsidR="00174675" w:rsidRPr="0004344F">
              <w:rPr>
                <w:rFonts w:ascii="Arial" w:hAnsi="Arial" w:cs="Arial"/>
                <w:sz w:val="22"/>
                <w:szCs w:val="22"/>
              </w:rPr>
              <w:t> : revenir</w:t>
            </w:r>
            <w:r w:rsidR="009351F6" w:rsidRPr="0004344F">
              <w:rPr>
                <w:rFonts w:ascii="Arial" w:hAnsi="Arial" w:cs="Arial"/>
                <w:sz w:val="22"/>
                <w:szCs w:val="22"/>
              </w:rPr>
              <w:t xml:space="preserve"> sur </w:t>
            </w:r>
            <w:r w:rsidR="009A31B0">
              <w:rPr>
                <w:rFonts w:ascii="Arial" w:hAnsi="Arial" w:cs="Arial"/>
                <w:sz w:val="22"/>
                <w:szCs w:val="22"/>
              </w:rPr>
              <w:t>la trace écrite</w:t>
            </w:r>
            <w:r w:rsidR="00495C3A">
              <w:rPr>
                <w:rFonts w:ascii="Arial" w:hAnsi="Arial" w:cs="Arial"/>
                <w:sz w:val="22"/>
                <w:szCs w:val="22"/>
              </w:rPr>
              <w:t xml:space="preserve"> élaborée</w:t>
            </w:r>
            <w:r w:rsidR="009351F6" w:rsidRPr="0004344F">
              <w:rPr>
                <w:rFonts w:ascii="Arial" w:hAnsi="Arial" w:cs="Arial"/>
                <w:sz w:val="22"/>
                <w:szCs w:val="22"/>
              </w:rPr>
              <w:t xml:space="preserve"> lors de la séance 3</w:t>
            </w:r>
            <w:r w:rsidR="00B305CE" w:rsidRPr="0004344F">
              <w:rPr>
                <w:rFonts w:ascii="Arial" w:hAnsi="Arial" w:cs="Arial"/>
                <w:sz w:val="22"/>
                <w:szCs w:val="22"/>
              </w:rPr>
              <w:t xml:space="preserve">, </w:t>
            </w:r>
            <w:r w:rsidR="001B67CA" w:rsidRPr="001234E8">
              <w:rPr>
                <w:rFonts w:ascii="Arial" w:hAnsi="Arial" w:cs="Arial"/>
                <w:sz w:val="22"/>
                <w:szCs w:val="22"/>
              </w:rPr>
              <w:t>(</w:t>
            </w:r>
            <w:r w:rsidR="00B305CE" w:rsidRPr="001234E8">
              <w:rPr>
                <w:rFonts w:ascii="Arial" w:hAnsi="Arial" w:cs="Arial"/>
                <w:sz w:val="22"/>
                <w:szCs w:val="22"/>
              </w:rPr>
              <w:t xml:space="preserve">reprendre les </w:t>
            </w:r>
            <w:r w:rsidR="00F362C7" w:rsidRPr="001234E8">
              <w:rPr>
                <w:rFonts w:ascii="Arial" w:hAnsi="Arial" w:cs="Arial"/>
                <w:sz w:val="22"/>
                <w:szCs w:val="22"/>
              </w:rPr>
              <w:t xml:space="preserve">conceptions initiales en </w:t>
            </w:r>
            <w:r w:rsidR="001B67CA" w:rsidRPr="001234E8">
              <w:rPr>
                <w:rFonts w:ascii="Arial" w:hAnsi="Arial" w:cs="Arial"/>
                <w:sz w:val="22"/>
                <w:szCs w:val="22"/>
              </w:rPr>
              <w:t>s’appuyant sur</w:t>
            </w:r>
            <w:r w:rsidR="00F362C7" w:rsidRPr="001234E8">
              <w:rPr>
                <w:rFonts w:ascii="Arial" w:hAnsi="Arial" w:cs="Arial"/>
                <w:sz w:val="22"/>
                <w:szCs w:val="22"/>
              </w:rPr>
              <w:t xml:space="preserve"> les </w:t>
            </w:r>
            <w:r w:rsidR="001B67CA" w:rsidRPr="001234E8">
              <w:rPr>
                <w:rFonts w:ascii="Arial" w:hAnsi="Arial" w:cs="Arial"/>
                <w:sz w:val="22"/>
                <w:szCs w:val="22"/>
              </w:rPr>
              <w:t>schémas</w:t>
            </w:r>
            <w:r w:rsidR="00B305CE" w:rsidRPr="001234E8">
              <w:rPr>
                <w:rFonts w:ascii="Arial" w:hAnsi="Arial" w:cs="Arial"/>
                <w:sz w:val="22"/>
                <w:szCs w:val="22"/>
              </w:rPr>
              <w:t xml:space="preserve"> </w:t>
            </w:r>
            <w:r w:rsidR="001B67CA" w:rsidRPr="001234E8">
              <w:rPr>
                <w:rFonts w:ascii="Arial" w:hAnsi="Arial" w:cs="Arial"/>
                <w:sz w:val="22"/>
                <w:szCs w:val="22"/>
              </w:rPr>
              <w:t xml:space="preserve">d’observation </w:t>
            </w:r>
            <w:r w:rsidR="00F362C7" w:rsidRPr="001234E8">
              <w:rPr>
                <w:rFonts w:ascii="Arial" w:hAnsi="Arial" w:cs="Arial"/>
                <w:sz w:val="22"/>
                <w:szCs w:val="22"/>
              </w:rPr>
              <w:t>de la séance n°2</w:t>
            </w:r>
            <w:r w:rsidR="001B67CA" w:rsidRPr="001234E8">
              <w:rPr>
                <w:rFonts w:ascii="Arial" w:hAnsi="Arial" w:cs="Arial"/>
                <w:sz w:val="22"/>
                <w:szCs w:val="22"/>
              </w:rPr>
              <w:t>)</w:t>
            </w:r>
            <w:r w:rsidR="009351F6" w:rsidRPr="001234E8">
              <w:rPr>
                <w:rFonts w:ascii="Arial" w:hAnsi="Arial" w:cs="Arial"/>
                <w:sz w:val="22"/>
                <w:szCs w:val="22"/>
              </w:rPr>
              <w:t>.</w:t>
            </w:r>
          </w:p>
          <w:p w14:paraId="78F270E5" w14:textId="77777777" w:rsidR="00592042" w:rsidRPr="0004344F" w:rsidRDefault="00592042" w:rsidP="003322D6">
            <w:pPr>
              <w:suppressAutoHyphens w:val="0"/>
              <w:autoSpaceDE w:val="0"/>
              <w:jc w:val="both"/>
              <w:rPr>
                <w:rFonts w:ascii="Arial" w:hAnsi="Arial" w:cs="Arial"/>
                <w:sz w:val="8"/>
                <w:szCs w:val="8"/>
              </w:rPr>
            </w:pPr>
          </w:p>
          <w:p w14:paraId="07E1F27D" w14:textId="77777777" w:rsidR="00592042" w:rsidRPr="0004344F" w:rsidRDefault="0025647D" w:rsidP="003322D6">
            <w:pPr>
              <w:numPr>
                <w:ilvl w:val="0"/>
                <w:numId w:val="11"/>
              </w:numPr>
              <w:suppressAutoHyphens w:val="0"/>
              <w:autoSpaceDE w:val="0"/>
              <w:ind w:left="811" w:hanging="357"/>
              <w:jc w:val="both"/>
              <w:rPr>
                <w:rFonts w:ascii="Arial" w:hAnsi="Arial" w:cs="Arial"/>
                <w:sz w:val="22"/>
                <w:szCs w:val="22"/>
              </w:rPr>
            </w:pPr>
            <w:r w:rsidRPr="0004344F">
              <w:rPr>
                <w:rFonts w:ascii="Arial" w:hAnsi="Arial" w:cs="Arial"/>
                <w:b/>
                <w:sz w:val="22"/>
                <w:szCs w:val="22"/>
              </w:rPr>
              <w:t>Découverte</w:t>
            </w:r>
            <w:r w:rsidRPr="0004344F">
              <w:rPr>
                <w:rFonts w:ascii="Arial" w:hAnsi="Arial" w:cs="Arial"/>
                <w:sz w:val="22"/>
                <w:szCs w:val="22"/>
              </w:rPr>
              <w:t xml:space="preserve"> (</w:t>
            </w:r>
            <w:proofErr w:type="gramStart"/>
            <w:r w:rsidRPr="0004344F">
              <w:rPr>
                <w:rFonts w:ascii="Arial" w:hAnsi="Arial" w:cs="Arial"/>
                <w:sz w:val="22"/>
                <w:szCs w:val="22"/>
              </w:rPr>
              <w:t>groupes</w:t>
            </w:r>
            <w:proofErr w:type="gramEnd"/>
            <w:r w:rsidRPr="0004344F">
              <w:rPr>
                <w:rFonts w:ascii="Arial" w:hAnsi="Arial" w:cs="Arial"/>
                <w:sz w:val="22"/>
                <w:szCs w:val="22"/>
              </w:rPr>
              <w:t xml:space="preserve"> de 3</w:t>
            </w:r>
            <w:r w:rsidR="00C33831" w:rsidRPr="0004344F">
              <w:rPr>
                <w:rFonts w:ascii="Arial" w:hAnsi="Arial" w:cs="Arial"/>
                <w:sz w:val="22"/>
                <w:szCs w:val="22"/>
              </w:rPr>
              <w:t xml:space="preserve"> élèves</w:t>
            </w:r>
            <w:r w:rsidRPr="0004344F">
              <w:rPr>
                <w:rFonts w:ascii="Arial" w:hAnsi="Arial" w:cs="Arial"/>
                <w:sz w:val="22"/>
                <w:szCs w:val="22"/>
              </w:rPr>
              <w:t xml:space="preserve">, 5 min) : </w:t>
            </w:r>
          </w:p>
          <w:p w14:paraId="02204B1A" w14:textId="77777777" w:rsidR="00592042" w:rsidRPr="0004344F" w:rsidRDefault="00FA7B78" w:rsidP="003322D6">
            <w:pPr>
              <w:suppressAutoHyphens w:val="0"/>
              <w:autoSpaceDE w:val="0"/>
              <w:jc w:val="both"/>
              <w:rPr>
                <w:rFonts w:ascii="Arial" w:hAnsi="Arial" w:cs="Arial"/>
                <w:sz w:val="22"/>
                <w:szCs w:val="22"/>
              </w:rPr>
            </w:pPr>
            <w:r w:rsidRPr="0004344F">
              <w:rPr>
                <w:rFonts w:ascii="Arial" w:hAnsi="Arial" w:cs="Arial"/>
                <w:sz w:val="22"/>
                <w:szCs w:val="22"/>
              </w:rPr>
              <w:t>4 groupes de travail : chacun travail</w:t>
            </w:r>
            <w:r w:rsidR="001234E8">
              <w:rPr>
                <w:rFonts w:ascii="Arial" w:hAnsi="Arial" w:cs="Arial"/>
                <w:sz w:val="22"/>
                <w:szCs w:val="22"/>
              </w:rPr>
              <w:t>le</w:t>
            </w:r>
            <w:r w:rsidRPr="0004344F">
              <w:rPr>
                <w:rFonts w:ascii="Arial" w:hAnsi="Arial" w:cs="Arial"/>
                <w:sz w:val="22"/>
                <w:szCs w:val="22"/>
              </w:rPr>
              <w:t xml:space="preserve"> sur un comportement : jaune, vert, rouge, violet.</w:t>
            </w:r>
          </w:p>
          <w:p w14:paraId="2BEDE5EF" w14:textId="77777777" w:rsidR="006B4EC4" w:rsidRPr="001234E8" w:rsidRDefault="00E040FE" w:rsidP="003322D6">
            <w:pPr>
              <w:suppressAutoHyphens w:val="0"/>
              <w:autoSpaceDE w:val="0"/>
              <w:jc w:val="both"/>
              <w:rPr>
                <w:rFonts w:ascii="Arial" w:hAnsi="Arial" w:cs="Arial"/>
                <w:i/>
                <w:sz w:val="22"/>
                <w:szCs w:val="22"/>
              </w:rPr>
            </w:pPr>
            <w:r w:rsidRPr="001234E8">
              <w:rPr>
                <w:rFonts w:ascii="Arial" w:hAnsi="Arial" w:cs="Arial"/>
                <w:b/>
                <w:sz w:val="22"/>
                <w:szCs w:val="22"/>
              </w:rPr>
              <w:t>Consigne</w:t>
            </w:r>
            <w:r w:rsidR="00174675" w:rsidRPr="001234E8">
              <w:rPr>
                <w:rFonts w:ascii="Arial" w:hAnsi="Arial" w:cs="Arial"/>
                <w:b/>
                <w:sz w:val="22"/>
                <w:szCs w:val="22"/>
              </w:rPr>
              <w:t> </w:t>
            </w:r>
            <w:r w:rsidR="00174675" w:rsidRPr="0004344F">
              <w:rPr>
                <w:rFonts w:ascii="Arial" w:hAnsi="Arial" w:cs="Arial"/>
                <w:sz w:val="22"/>
                <w:szCs w:val="22"/>
              </w:rPr>
              <w:t xml:space="preserve">: </w:t>
            </w:r>
            <w:r w:rsidR="00592042" w:rsidRPr="001234E8">
              <w:rPr>
                <w:rFonts w:ascii="Arial" w:hAnsi="Arial" w:cs="Arial"/>
                <w:i/>
                <w:sz w:val="22"/>
                <w:szCs w:val="22"/>
              </w:rPr>
              <w:t xml:space="preserve">« Vous allez observer les éléments </w:t>
            </w:r>
            <w:r w:rsidR="00BD6A85" w:rsidRPr="001234E8">
              <w:rPr>
                <w:rFonts w:ascii="Arial" w:hAnsi="Arial" w:cs="Arial"/>
                <w:i/>
                <w:sz w:val="22"/>
                <w:szCs w:val="22"/>
              </w:rPr>
              <w:t xml:space="preserve">du robot </w:t>
            </w:r>
            <w:r w:rsidR="00592042" w:rsidRPr="001234E8">
              <w:rPr>
                <w:rFonts w:ascii="Arial" w:hAnsi="Arial" w:cs="Arial"/>
                <w:i/>
                <w:sz w:val="22"/>
                <w:szCs w:val="22"/>
              </w:rPr>
              <w:t xml:space="preserve">qui </w:t>
            </w:r>
            <w:r w:rsidR="007A5DD9">
              <w:rPr>
                <w:rFonts w:ascii="Arial" w:hAnsi="Arial" w:cs="Arial"/>
                <w:i/>
                <w:sz w:val="22"/>
                <w:szCs w:val="22"/>
              </w:rPr>
              <w:t>s’allument ou s’activent et</w:t>
            </w:r>
            <w:r w:rsidR="00BD6A85" w:rsidRPr="001234E8">
              <w:rPr>
                <w:rFonts w:ascii="Arial" w:hAnsi="Arial" w:cs="Arial"/>
                <w:i/>
                <w:sz w:val="22"/>
                <w:szCs w:val="22"/>
              </w:rPr>
              <w:t xml:space="preserve"> </w:t>
            </w:r>
            <w:r w:rsidR="00DF23D4" w:rsidRPr="001234E8">
              <w:rPr>
                <w:rFonts w:ascii="Arial" w:hAnsi="Arial" w:cs="Arial"/>
                <w:i/>
                <w:sz w:val="22"/>
                <w:szCs w:val="22"/>
              </w:rPr>
              <w:t xml:space="preserve">qui modifient </w:t>
            </w:r>
            <w:r w:rsidR="009A31B0">
              <w:rPr>
                <w:rFonts w:ascii="Arial" w:hAnsi="Arial" w:cs="Arial"/>
                <w:i/>
                <w:sz w:val="22"/>
                <w:szCs w:val="22"/>
              </w:rPr>
              <w:t>(changent) son comportement.</w:t>
            </w:r>
            <w:r w:rsidR="00BD6A85" w:rsidRPr="001234E8">
              <w:rPr>
                <w:rFonts w:ascii="Arial" w:hAnsi="Arial" w:cs="Arial"/>
                <w:i/>
                <w:sz w:val="22"/>
                <w:szCs w:val="22"/>
              </w:rPr>
              <w:t> Vous les colorierez sur le schéma distribué</w:t>
            </w:r>
            <w:r w:rsidR="003A4BD0">
              <w:rPr>
                <w:rFonts w:ascii="Arial" w:hAnsi="Arial" w:cs="Arial"/>
                <w:i/>
                <w:sz w:val="22"/>
                <w:szCs w:val="22"/>
              </w:rPr>
              <w:t xml:space="preserve"> (</w:t>
            </w:r>
            <w:r w:rsidR="009C567B">
              <w:rPr>
                <w:rFonts w:ascii="Arial" w:hAnsi="Arial" w:cs="Arial"/>
                <w:sz w:val="22"/>
              </w:rPr>
              <w:t>Fiche élève séance 4A</w:t>
            </w:r>
            <w:r w:rsidR="003A4BD0">
              <w:rPr>
                <w:rFonts w:ascii="Arial" w:hAnsi="Arial" w:cs="Arial"/>
                <w:i/>
                <w:sz w:val="22"/>
                <w:szCs w:val="22"/>
              </w:rPr>
              <w:t>) »</w:t>
            </w:r>
            <w:r w:rsidR="00D87DC9">
              <w:rPr>
                <w:rFonts w:ascii="Arial" w:hAnsi="Arial" w:cs="Arial"/>
                <w:i/>
                <w:sz w:val="22"/>
                <w:szCs w:val="22"/>
              </w:rPr>
              <w:t>.</w:t>
            </w:r>
          </w:p>
          <w:p w14:paraId="609AD239" w14:textId="77777777" w:rsidR="00627CE8" w:rsidRPr="0004344F" w:rsidRDefault="00627CE8" w:rsidP="003322D6">
            <w:pPr>
              <w:suppressAutoHyphens w:val="0"/>
              <w:autoSpaceDE w:val="0"/>
              <w:jc w:val="both"/>
              <w:rPr>
                <w:rFonts w:ascii="Arial" w:hAnsi="Arial" w:cs="Arial"/>
                <w:sz w:val="8"/>
                <w:szCs w:val="8"/>
              </w:rPr>
            </w:pPr>
          </w:p>
          <w:p w14:paraId="2E7FC1BB" w14:textId="77777777" w:rsidR="0028247F" w:rsidRPr="0004344F" w:rsidRDefault="0025647D" w:rsidP="003322D6">
            <w:pPr>
              <w:numPr>
                <w:ilvl w:val="0"/>
                <w:numId w:val="11"/>
              </w:numPr>
              <w:suppressAutoHyphens w:val="0"/>
              <w:autoSpaceDE w:val="0"/>
              <w:ind w:left="811" w:hanging="357"/>
              <w:jc w:val="both"/>
              <w:rPr>
                <w:rFonts w:ascii="Arial" w:hAnsi="Arial" w:cs="Arial"/>
                <w:sz w:val="22"/>
                <w:szCs w:val="22"/>
              </w:rPr>
            </w:pPr>
            <w:r w:rsidRPr="0004344F">
              <w:rPr>
                <w:rFonts w:ascii="Arial" w:hAnsi="Arial" w:cs="Arial"/>
                <w:b/>
                <w:sz w:val="22"/>
                <w:szCs w:val="22"/>
              </w:rPr>
              <w:t>Mise en commun </w:t>
            </w:r>
            <w:r w:rsidRPr="0004344F">
              <w:rPr>
                <w:rFonts w:ascii="Arial" w:hAnsi="Arial" w:cs="Arial"/>
                <w:sz w:val="22"/>
                <w:szCs w:val="22"/>
              </w:rPr>
              <w:t>(15 min) :</w:t>
            </w:r>
          </w:p>
          <w:p w14:paraId="7637E16C" w14:textId="77777777" w:rsidR="0025647D" w:rsidRPr="0004344F" w:rsidRDefault="0025647D" w:rsidP="003322D6">
            <w:pPr>
              <w:suppressAutoHyphens w:val="0"/>
              <w:autoSpaceDE w:val="0"/>
              <w:jc w:val="both"/>
              <w:rPr>
                <w:rFonts w:ascii="Arial" w:hAnsi="Arial" w:cs="Arial"/>
                <w:sz w:val="8"/>
                <w:szCs w:val="8"/>
              </w:rPr>
            </w:pPr>
          </w:p>
          <w:p w14:paraId="58CFD8CE" w14:textId="77777777" w:rsidR="0025647D" w:rsidRDefault="00BD6A85" w:rsidP="003322D6">
            <w:pPr>
              <w:suppressAutoHyphens w:val="0"/>
              <w:autoSpaceDE w:val="0"/>
              <w:jc w:val="both"/>
              <w:rPr>
                <w:rFonts w:ascii="Arial" w:hAnsi="Arial" w:cs="Arial"/>
                <w:sz w:val="22"/>
                <w:szCs w:val="22"/>
              </w:rPr>
            </w:pPr>
            <w:r w:rsidRPr="0004344F">
              <w:rPr>
                <w:rFonts w:ascii="Arial" w:hAnsi="Arial" w:cs="Arial"/>
                <w:sz w:val="22"/>
                <w:szCs w:val="22"/>
              </w:rPr>
              <w:t>L’objectif de ce travail collectif va ê</w:t>
            </w:r>
            <w:r w:rsidR="003F0560" w:rsidRPr="0004344F">
              <w:rPr>
                <w:rFonts w:ascii="Arial" w:hAnsi="Arial" w:cs="Arial"/>
                <w:sz w:val="22"/>
                <w:szCs w:val="22"/>
              </w:rPr>
              <w:t xml:space="preserve">tre d’identifier </w:t>
            </w:r>
            <w:r w:rsidRPr="0004344F">
              <w:rPr>
                <w:rFonts w:ascii="Arial" w:hAnsi="Arial" w:cs="Arial"/>
                <w:sz w:val="22"/>
                <w:szCs w:val="22"/>
              </w:rPr>
              <w:t xml:space="preserve">les </w:t>
            </w:r>
            <w:r w:rsidR="003F0560" w:rsidRPr="0004344F">
              <w:rPr>
                <w:rFonts w:ascii="Arial" w:hAnsi="Arial" w:cs="Arial"/>
                <w:sz w:val="22"/>
                <w:szCs w:val="22"/>
              </w:rPr>
              <w:t>éléments</w:t>
            </w:r>
            <w:r w:rsidR="009351F6" w:rsidRPr="0004344F">
              <w:rPr>
                <w:rFonts w:ascii="Arial" w:hAnsi="Arial" w:cs="Arial"/>
                <w:sz w:val="22"/>
                <w:szCs w:val="22"/>
              </w:rPr>
              <w:t xml:space="preserve"> du robot </w:t>
            </w:r>
            <w:r w:rsidR="004D745E">
              <w:rPr>
                <w:rFonts w:ascii="Arial" w:hAnsi="Arial" w:cs="Arial"/>
                <w:sz w:val="22"/>
                <w:szCs w:val="22"/>
              </w:rPr>
              <w:t>qui intervien</w:t>
            </w:r>
            <w:r w:rsidR="00DA2F5A">
              <w:rPr>
                <w:rFonts w:ascii="Arial" w:hAnsi="Arial" w:cs="Arial"/>
                <w:sz w:val="22"/>
                <w:szCs w:val="22"/>
              </w:rPr>
              <w:t>nent dans les comportements pré</w:t>
            </w:r>
            <w:r w:rsidR="004D745E">
              <w:rPr>
                <w:rFonts w:ascii="Arial" w:hAnsi="Arial" w:cs="Arial"/>
                <w:sz w:val="22"/>
                <w:szCs w:val="22"/>
              </w:rPr>
              <w:t xml:space="preserve">programmés </w:t>
            </w:r>
            <w:r w:rsidR="009A0C88">
              <w:rPr>
                <w:rFonts w:ascii="Arial" w:hAnsi="Arial" w:cs="Arial"/>
                <w:sz w:val="22"/>
                <w:szCs w:val="22"/>
              </w:rPr>
              <w:t>et de les nommer.</w:t>
            </w:r>
            <w:r w:rsidR="00146553">
              <w:rPr>
                <w:rFonts w:ascii="Arial" w:hAnsi="Arial" w:cs="Arial"/>
                <w:sz w:val="22"/>
                <w:szCs w:val="22"/>
              </w:rPr>
              <w:t xml:space="preserve"> Il s’agira de commencer à distinguer </w:t>
            </w:r>
            <w:r w:rsidR="004D745E">
              <w:rPr>
                <w:rFonts w:ascii="Arial" w:hAnsi="Arial" w:cs="Arial"/>
                <w:sz w:val="22"/>
                <w:szCs w:val="22"/>
              </w:rPr>
              <w:t>deux groupes d’éléments, les capteurs et les actionneurs, en fonction du rôle qu’ils jouent dans ces comportements.</w:t>
            </w:r>
          </w:p>
          <w:p w14:paraId="38BD3852" w14:textId="77777777" w:rsidR="004D745E" w:rsidRPr="003D5EC3" w:rsidRDefault="004D745E" w:rsidP="003322D6">
            <w:pPr>
              <w:suppressAutoHyphens w:val="0"/>
              <w:autoSpaceDE w:val="0"/>
              <w:jc w:val="both"/>
              <w:rPr>
                <w:rFonts w:ascii="Arial" w:hAnsi="Arial" w:cs="Arial"/>
                <w:sz w:val="8"/>
                <w:szCs w:val="8"/>
              </w:rPr>
            </w:pPr>
          </w:p>
          <w:p w14:paraId="4E266154" w14:textId="77777777" w:rsidR="007F0EC8" w:rsidRDefault="007F0EC8" w:rsidP="003322D6">
            <w:pPr>
              <w:suppressAutoHyphens w:val="0"/>
              <w:autoSpaceDE w:val="0"/>
              <w:jc w:val="both"/>
              <w:rPr>
                <w:rFonts w:ascii="Arial" w:hAnsi="Arial" w:cs="Arial"/>
                <w:sz w:val="22"/>
                <w:szCs w:val="22"/>
              </w:rPr>
            </w:pPr>
            <w:r w:rsidRPr="004A3075">
              <w:rPr>
                <w:rFonts w:ascii="Arial" w:hAnsi="Arial" w:cs="Arial"/>
                <w:b/>
                <w:bCs/>
                <w:i/>
                <w:iCs/>
                <w:sz w:val="22"/>
                <w:szCs w:val="22"/>
              </w:rPr>
              <w:t>Pour être plus précis :</w:t>
            </w:r>
            <w:r w:rsidRPr="004A3075">
              <w:rPr>
                <w:rFonts w:ascii="Arial" w:hAnsi="Arial" w:cs="Arial"/>
                <w:i/>
                <w:iCs/>
                <w:sz w:val="22"/>
                <w:szCs w:val="22"/>
              </w:rPr>
              <w:t xml:space="preserve"> L</w:t>
            </w:r>
            <w:r w:rsidR="00CE06E4">
              <w:rPr>
                <w:rFonts w:ascii="Arial" w:hAnsi="Arial" w:cs="Arial"/>
                <w:i/>
                <w:iCs/>
                <w:sz w:val="22"/>
                <w:szCs w:val="22"/>
              </w:rPr>
              <w:t>es élèves auront tendance à considérer la roue comme un élément actif, un actionneur, du robot. Or il ne se passe rien au niveau de la roue elle-même. L’actionneur est le moteur de la roue</w:t>
            </w:r>
            <w:r w:rsidR="003A667A">
              <w:rPr>
                <w:rFonts w:ascii="Arial" w:hAnsi="Arial" w:cs="Arial"/>
                <w:i/>
                <w:iCs/>
                <w:sz w:val="22"/>
                <w:szCs w:val="22"/>
              </w:rPr>
              <w:t>.</w:t>
            </w:r>
          </w:p>
          <w:p w14:paraId="3170AE8E" w14:textId="77777777" w:rsidR="007F0EC8" w:rsidRPr="003D5EC3" w:rsidRDefault="007F0EC8" w:rsidP="003322D6">
            <w:pPr>
              <w:suppressAutoHyphens w:val="0"/>
              <w:autoSpaceDE w:val="0"/>
              <w:jc w:val="both"/>
              <w:rPr>
                <w:rFonts w:ascii="Arial" w:hAnsi="Arial" w:cs="Arial"/>
                <w:sz w:val="8"/>
                <w:szCs w:val="8"/>
              </w:rPr>
            </w:pPr>
          </w:p>
          <w:p w14:paraId="4AE54BA9" w14:textId="77777777" w:rsidR="00BA3118" w:rsidRPr="0004344F" w:rsidRDefault="004B4F49" w:rsidP="003322D6">
            <w:pPr>
              <w:suppressAutoHyphens w:val="0"/>
              <w:autoSpaceDE w:val="0"/>
              <w:jc w:val="both"/>
              <w:rPr>
                <w:rFonts w:ascii="Arial" w:hAnsi="Arial" w:cs="Arial"/>
                <w:sz w:val="22"/>
                <w:szCs w:val="22"/>
              </w:rPr>
            </w:pPr>
            <w:r>
              <w:rPr>
                <w:rFonts w:ascii="Arial" w:hAnsi="Arial" w:cs="Arial"/>
                <w:sz w:val="22"/>
                <w:szCs w:val="22"/>
              </w:rPr>
              <w:t>Le tableau ci-</w:t>
            </w:r>
            <w:r w:rsidR="004D745E">
              <w:rPr>
                <w:rFonts w:ascii="Arial" w:hAnsi="Arial" w:cs="Arial"/>
                <w:sz w:val="22"/>
                <w:szCs w:val="22"/>
              </w:rPr>
              <w:t>après</w:t>
            </w:r>
            <w:r>
              <w:rPr>
                <w:rFonts w:ascii="Arial" w:hAnsi="Arial" w:cs="Arial"/>
                <w:sz w:val="22"/>
                <w:szCs w:val="22"/>
              </w:rPr>
              <w:t xml:space="preserve"> permet à l’enseignant d’avoir des éléments de correction de la fiche 4B.</w:t>
            </w:r>
            <w:r w:rsidR="00441BE0">
              <w:rPr>
                <w:rFonts w:ascii="Arial" w:hAnsi="Arial" w:cs="Arial"/>
                <w:sz w:val="22"/>
                <w:szCs w:val="22"/>
              </w:rPr>
              <w:t xml:space="preserve"> Il conviendra de colorier en bleu les capteurs et en </w:t>
            </w:r>
            <w:r w:rsidR="00FC72C2">
              <w:rPr>
                <w:rFonts w:ascii="Arial" w:hAnsi="Arial" w:cs="Arial"/>
                <w:sz w:val="22"/>
                <w:szCs w:val="22"/>
              </w:rPr>
              <w:t>rouge</w:t>
            </w:r>
            <w:r w:rsidR="00441BE0">
              <w:rPr>
                <w:rFonts w:ascii="Arial" w:hAnsi="Arial" w:cs="Arial"/>
                <w:sz w:val="22"/>
                <w:szCs w:val="22"/>
              </w:rPr>
              <w:t xml:space="preserve"> les actionneurs.</w:t>
            </w:r>
          </w:p>
          <w:p w14:paraId="59947693" w14:textId="77777777" w:rsidR="0025647D" w:rsidRDefault="0025647D" w:rsidP="003322D6">
            <w:pPr>
              <w:suppressAutoHyphens w:val="0"/>
              <w:autoSpaceDE w:val="0"/>
              <w:jc w:val="both"/>
              <w:rPr>
                <w:rFonts w:ascii="Arial" w:hAnsi="Arial" w:cs="Arial"/>
                <w:sz w:val="16"/>
                <w:szCs w:val="16"/>
              </w:rPr>
            </w:pPr>
          </w:p>
          <w:p w14:paraId="2F95B9A0" w14:textId="77777777" w:rsidR="001772FC" w:rsidRPr="001772FC" w:rsidRDefault="001772FC" w:rsidP="0025647D">
            <w:pPr>
              <w:suppressAutoHyphens w:val="0"/>
              <w:autoSpaceDE w:val="0"/>
              <w:rPr>
                <w:rFonts w:ascii="Arial" w:hAnsi="Arial" w:cs="Arial"/>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66"/>
              <w:gridCol w:w="2467"/>
              <w:gridCol w:w="2467"/>
            </w:tblGrid>
            <w:tr w:rsidR="009351F6" w:rsidRPr="0004344F" w14:paraId="1F2849A5" w14:textId="77777777" w:rsidTr="00FC72C2">
              <w:tc>
                <w:tcPr>
                  <w:tcW w:w="2466" w:type="dxa"/>
                  <w:shd w:val="clear" w:color="auto" w:fill="auto"/>
                </w:tcPr>
                <w:p w14:paraId="1DFEE8E6" w14:textId="77777777" w:rsidR="009351F6" w:rsidRPr="0004344F" w:rsidRDefault="009351F6" w:rsidP="004A578E">
                  <w:pPr>
                    <w:suppressAutoHyphens w:val="0"/>
                    <w:autoSpaceDE w:val="0"/>
                    <w:rPr>
                      <w:rFonts w:ascii="Arial" w:hAnsi="Arial" w:cs="Arial"/>
                      <w:sz w:val="22"/>
                      <w:szCs w:val="22"/>
                    </w:rPr>
                  </w:pPr>
                  <w:r w:rsidRPr="0004344F">
                    <w:rPr>
                      <w:rFonts w:ascii="Arial" w:hAnsi="Arial" w:cs="Arial"/>
                      <w:sz w:val="22"/>
                      <w:szCs w:val="22"/>
                    </w:rPr>
                    <w:lastRenderedPageBreak/>
                    <w:t>Couleurs</w:t>
                  </w:r>
                </w:p>
              </w:tc>
              <w:tc>
                <w:tcPr>
                  <w:tcW w:w="2467" w:type="dxa"/>
                  <w:shd w:val="clear" w:color="auto" w:fill="C6D9F1"/>
                </w:tcPr>
                <w:p w14:paraId="573974C1" w14:textId="77777777" w:rsidR="009351F6" w:rsidRPr="0004344F" w:rsidRDefault="009351F6" w:rsidP="004A578E">
                  <w:pPr>
                    <w:suppressAutoHyphens w:val="0"/>
                    <w:autoSpaceDE w:val="0"/>
                    <w:rPr>
                      <w:rFonts w:ascii="Arial" w:hAnsi="Arial" w:cs="Arial"/>
                      <w:sz w:val="22"/>
                      <w:szCs w:val="22"/>
                    </w:rPr>
                  </w:pPr>
                  <w:r w:rsidRPr="0004344F">
                    <w:rPr>
                      <w:rFonts w:ascii="Arial" w:hAnsi="Arial" w:cs="Arial"/>
                      <w:sz w:val="22"/>
                      <w:szCs w:val="22"/>
                    </w:rPr>
                    <w:t>Capteurs</w:t>
                  </w:r>
                </w:p>
              </w:tc>
              <w:tc>
                <w:tcPr>
                  <w:tcW w:w="2467" w:type="dxa"/>
                  <w:shd w:val="clear" w:color="auto" w:fill="FF0000"/>
                </w:tcPr>
                <w:p w14:paraId="5240E89A" w14:textId="77777777" w:rsidR="009351F6" w:rsidRPr="0004344F" w:rsidRDefault="009351F6" w:rsidP="004A578E">
                  <w:pPr>
                    <w:suppressAutoHyphens w:val="0"/>
                    <w:autoSpaceDE w:val="0"/>
                    <w:rPr>
                      <w:rFonts w:ascii="Arial" w:hAnsi="Arial" w:cs="Arial"/>
                      <w:sz w:val="22"/>
                      <w:szCs w:val="22"/>
                    </w:rPr>
                  </w:pPr>
                  <w:r w:rsidRPr="0004344F">
                    <w:rPr>
                      <w:rFonts w:ascii="Arial" w:hAnsi="Arial" w:cs="Arial"/>
                      <w:sz w:val="22"/>
                      <w:szCs w:val="22"/>
                    </w:rPr>
                    <w:t xml:space="preserve">Actionneurs </w:t>
                  </w:r>
                </w:p>
              </w:tc>
            </w:tr>
            <w:tr w:rsidR="009351F6" w:rsidRPr="0004344F" w14:paraId="0FEB0795" w14:textId="77777777" w:rsidTr="00FC72C2">
              <w:tc>
                <w:tcPr>
                  <w:tcW w:w="2466" w:type="dxa"/>
                  <w:shd w:val="clear" w:color="auto" w:fill="auto"/>
                </w:tcPr>
                <w:p w14:paraId="679DEF6B" w14:textId="77777777" w:rsidR="009351F6" w:rsidRPr="0004344F" w:rsidRDefault="009351F6" w:rsidP="004A578E">
                  <w:pPr>
                    <w:suppressAutoHyphens w:val="0"/>
                    <w:autoSpaceDE w:val="0"/>
                    <w:rPr>
                      <w:rFonts w:ascii="Arial" w:hAnsi="Arial" w:cs="Arial"/>
                      <w:sz w:val="22"/>
                      <w:szCs w:val="22"/>
                    </w:rPr>
                  </w:pPr>
                  <w:r w:rsidRPr="0004344F">
                    <w:rPr>
                      <w:rFonts w:ascii="Arial" w:hAnsi="Arial" w:cs="Arial"/>
                      <w:sz w:val="22"/>
                      <w:szCs w:val="22"/>
                    </w:rPr>
                    <w:t>Vert</w:t>
                  </w:r>
                </w:p>
              </w:tc>
              <w:tc>
                <w:tcPr>
                  <w:tcW w:w="2467" w:type="dxa"/>
                  <w:shd w:val="clear" w:color="auto" w:fill="C6D9F1"/>
                </w:tcPr>
                <w:p w14:paraId="30F6C9B8" w14:textId="77777777" w:rsidR="009351F6" w:rsidRPr="0004344F" w:rsidRDefault="000D2DF7" w:rsidP="004A578E">
                  <w:pPr>
                    <w:suppressAutoHyphens w:val="0"/>
                    <w:autoSpaceDE w:val="0"/>
                    <w:rPr>
                      <w:rFonts w:ascii="Arial" w:hAnsi="Arial" w:cs="Arial"/>
                      <w:sz w:val="22"/>
                      <w:szCs w:val="22"/>
                    </w:rPr>
                  </w:pPr>
                  <w:r w:rsidRPr="0004344F">
                    <w:rPr>
                      <w:rFonts w:ascii="Arial" w:hAnsi="Arial" w:cs="Arial"/>
                      <w:sz w:val="22"/>
                      <w:szCs w:val="22"/>
                    </w:rPr>
                    <w:t>Les 5 à l’avant et ceux de dessous</w:t>
                  </w:r>
                </w:p>
              </w:tc>
              <w:tc>
                <w:tcPr>
                  <w:tcW w:w="2467" w:type="dxa"/>
                  <w:shd w:val="clear" w:color="auto" w:fill="FF0000"/>
                </w:tcPr>
                <w:p w14:paraId="06A55643" w14:textId="77777777" w:rsidR="009351F6" w:rsidRPr="0004344F" w:rsidRDefault="003819A5" w:rsidP="00C516CE">
                  <w:pPr>
                    <w:suppressAutoHyphens w:val="0"/>
                    <w:autoSpaceDE w:val="0"/>
                    <w:rPr>
                      <w:rFonts w:ascii="Arial" w:hAnsi="Arial" w:cs="Arial"/>
                      <w:sz w:val="22"/>
                      <w:szCs w:val="22"/>
                    </w:rPr>
                  </w:pPr>
                  <w:r>
                    <w:rPr>
                      <w:rFonts w:ascii="Arial" w:hAnsi="Arial" w:cs="Arial"/>
                      <w:sz w:val="22"/>
                      <w:szCs w:val="22"/>
                    </w:rPr>
                    <w:t>Les m</w:t>
                  </w:r>
                  <w:r w:rsidR="00C516CE">
                    <w:rPr>
                      <w:rFonts w:ascii="Arial" w:hAnsi="Arial" w:cs="Arial"/>
                      <w:sz w:val="22"/>
                      <w:szCs w:val="22"/>
                    </w:rPr>
                    <w:t>oteur</w:t>
                  </w:r>
                  <w:r w:rsidR="00356991">
                    <w:rPr>
                      <w:rFonts w:ascii="Arial" w:hAnsi="Arial" w:cs="Arial"/>
                      <w:sz w:val="22"/>
                      <w:szCs w:val="22"/>
                    </w:rPr>
                    <w:t>s</w:t>
                  </w:r>
                  <w:r w:rsidR="00C516CE">
                    <w:rPr>
                      <w:rFonts w:ascii="Arial" w:hAnsi="Arial" w:cs="Arial"/>
                      <w:sz w:val="22"/>
                      <w:szCs w:val="22"/>
                    </w:rPr>
                    <w:t xml:space="preserve"> de r</w:t>
                  </w:r>
                  <w:r w:rsidR="000D2DF7" w:rsidRPr="0004344F">
                    <w:rPr>
                      <w:rFonts w:ascii="Arial" w:hAnsi="Arial" w:cs="Arial"/>
                      <w:sz w:val="22"/>
                      <w:szCs w:val="22"/>
                    </w:rPr>
                    <w:t xml:space="preserve">oues et le </w:t>
                  </w:r>
                  <w:r w:rsidR="007D3332">
                    <w:rPr>
                      <w:rFonts w:ascii="Arial" w:hAnsi="Arial" w:cs="Arial"/>
                      <w:sz w:val="22"/>
                      <w:szCs w:val="22"/>
                    </w:rPr>
                    <w:t>haut-parleur</w:t>
                  </w:r>
                </w:p>
              </w:tc>
            </w:tr>
            <w:tr w:rsidR="009351F6" w:rsidRPr="0004344F" w14:paraId="35C11043" w14:textId="77777777" w:rsidTr="00FC72C2">
              <w:tc>
                <w:tcPr>
                  <w:tcW w:w="2466" w:type="dxa"/>
                  <w:shd w:val="clear" w:color="auto" w:fill="auto"/>
                </w:tcPr>
                <w:p w14:paraId="468E9E4B" w14:textId="77777777" w:rsidR="009351F6" w:rsidRPr="0004344F" w:rsidRDefault="009351F6" w:rsidP="004A578E">
                  <w:pPr>
                    <w:suppressAutoHyphens w:val="0"/>
                    <w:autoSpaceDE w:val="0"/>
                    <w:rPr>
                      <w:rFonts w:ascii="Arial" w:hAnsi="Arial" w:cs="Arial"/>
                      <w:sz w:val="22"/>
                      <w:szCs w:val="22"/>
                    </w:rPr>
                  </w:pPr>
                  <w:r w:rsidRPr="0004344F">
                    <w:rPr>
                      <w:rFonts w:ascii="Arial" w:hAnsi="Arial" w:cs="Arial"/>
                      <w:sz w:val="22"/>
                      <w:szCs w:val="22"/>
                    </w:rPr>
                    <w:t>Jaune</w:t>
                  </w:r>
                </w:p>
              </w:tc>
              <w:tc>
                <w:tcPr>
                  <w:tcW w:w="2467" w:type="dxa"/>
                  <w:shd w:val="clear" w:color="auto" w:fill="C6D9F1"/>
                </w:tcPr>
                <w:p w14:paraId="685B81CE" w14:textId="77777777" w:rsidR="009351F6" w:rsidRPr="0004344F" w:rsidRDefault="000D2DF7" w:rsidP="004A578E">
                  <w:pPr>
                    <w:suppressAutoHyphens w:val="0"/>
                    <w:autoSpaceDE w:val="0"/>
                    <w:rPr>
                      <w:rFonts w:ascii="Arial" w:hAnsi="Arial" w:cs="Arial"/>
                      <w:sz w:val="22"/>
                      <w:szCs w:val="22"/>
                    </w:rPr>
                  </w:pPr>
                  <w:r w:rsidRPr="0004344F">
                    <w:rPr>
                      <w:rFonts w:ascii="Arial" w:hAnsi="Arial" w:cs="Arial"/>
                      <w:sz w:val="22"/>
                      <w:szCs w:val="22"/>
                    </w:rPr>
                    <w:t>Les 5 à l’avant et ceux de dessous</w:t>
                  </w:r>
                </w:p>
              </w:tc>
              <w:tc>
                <w:tcPr>
                  <w:tcW w:w="2467" w:type="dxa"/>
                  <w:shd w:val="clear" w:color="auto" w:fill="FF0000"/>
                </w:tcPr>
                <w:p w14:paraId="198F9E85" w14:textId="77777777" w:rsidR="009351F6" w:rsidRPr="0004344F" w:rsidRDefault="003819A5" w:rsidP="004A578E">
                  <w:pPr>
                    <w:suppressAutoHyphens w:val="0"/>
                    <w:autoSpaceDE w:val="0"/>
                    <w:rPr>
                      <w:rFonts w:ascii="Arial" w:hAnsi="Arial" w:cs="Arial"/>
                      <w:sz w:val="22"/>
                      <w:szCs w:val="22"/>
                    </w:rPr>
                  </w:pPr>
                  <w:r>
                    <w:rPr>
                      <w:rFonts w:ascii="Arial" w:hAnsi="Arial" w:cs="Arial"/>
                      <w:sz w:val="22"/>
                      <w:szCs w:val="22"/>
                    </w:rPr>
                    <w:t>Les m</w:t>
                  </w:r>
                  <w:r w:rsidR="00C516CE">
                    <w:rPr>
                      <w:rFonts w:ascii="Arial" w:hAnsi="Arial" w:cs="Arial"/>
                      <w:sz w:val="22"/>
                      <w:szCs w:val="22"/>
                    </w:rPr>
                    <w:t>oteur</w:t>
                  </w:r>
                  <w:r w:rsidR="00356991">
                    <w:rPr>
                      <w:rFonts w:ascii="Arial" w:hAnsi="Arial" w:cs="Arial"/>
                      <w:sz w:val="22"/>
                      <w:szCs w:val="22"/>
                    </w:rPr>
                    <w:t>s</w:t>
                  </w:r>
                  <w:r w:rsidR="00C516CE">
                    <w:rPr>
                      <w:rFonts w:ascii="Arial" w:hAnsi="Arial" w:cs="Arial"/>
                      <w:sz w:val="22"/>
                      <w:szCs w:val="22"/>
                    </w:rPr>
                    <w:t xml:space="preserve"> de r</w:t>
                  </w:r>
                  <w:r w:rsidR="00C516CE" w:rsidRPr="0004344F">
                    <w:rPr>
                      <w:rFonts w:ascii="Arial" w:hAnsi="Arial" w:cs="Arial"/>
                      <w:sz w:val="22"/>
                      <w:szCs w:val="22"/>
                    </w:rPr>
                    <w:t>oues</w:t>
                  </w:r>
                </w:p>
              </w:tc>
            </w:tr>
            <w:tr w:rsidR="009351F6" w:rsidRPr="0004344F" w14:paraId="00ED6922" w14:textId="77777777" w:rsidTr="00FC72C2">
              <w:tc>
                <w:tcPr>
                  <w:tcW w:w="2466" w:type="dxa"/>
                  <w:shd w:val="clear" w:color="auto" w:fill="auto"/>
                </w:tcPr>
                <w:p w14:paraId="4A9999CE" w14:textId="77777777" w:rsidR="009351F6" w:rsidRPr="0004344F" w:rsidRDefault="009351F6" w:rsidP="004A578E">
                  <w:pPr>
                    <w:suppressAutoHyphens w:val="0"/>
                    <w:autoSpaceDE w:val="0"/>
                    <w:rPr>
                      <w:rFonts w:ascii="Arial" w:hAnsi="Arial" w:cs="Arial"/>
                      <w:sz w:val="22"/>
                      <w:szCs w:val="22"/>
                    </w:rPr>
                  </w:pPr>
                  <w:r w:rsidRPr="0004344F">
                    <w:rPr>
                      <w:rFonts w:ascii="Arial" w:hAnsi="Arial" w:cs="Arial"/>
                      <w:sz w:val="22"/>
                      <w:szCs w:val="22"/>
                    </w:rPr>
                    <w:t>Rouge</w:t>
                  </w:r>
                </w:p>
              </w:tc>
              <w:tc>
                <w:tcPr>
                  <w:tcW w:w="2467" w:type="dxa"/>
                  <w:shd w:val="clear" w:color="auto" w:fill="C6D9F1"/>
                </w:tcPr>
                <w:p w14:paraId="01AE47E9" w14:textId="77777777" w:rsidR="009351F6" w:rsidRPr="0004344F" w:rsidRDefault="000D2DF7" w:rsidP="004A578E">
                  <w:pPr>
                    <w:suppressAutoHyphens w:val="0"/>
                    <w:autoSpaceDE w:val="0"/>
                    <w:rPr>
                      <w:rFonts w:ascii="Arial" w:hAnsi="Arial" w:cs="Arial"/>
                      <w:sz w:val="22"/>
                      <w:szCs w:val="22"/>
                    </w:rPr>
                  </w:pPr>
                  <w:r w:rsidRPr="0004344F">
                    <w:rPr>
                      <w:rFonts w:ascii="Arial" w:hAnsi="Arial" w:cs="Arial"/>
                      <w:sz w:val="22"/>
                      <w:szCs w:val="22"/>
                    </w:rPr>
                    <w:t>Les 5 à l’avant et les 2 à l’arrière</w:t>
                  </w:r>
                </w:p>
              </w:tc>
              <w:tc>
                <w:tcPr>
                  <w:tcW w:w="2467" w:type="dxa"/>
                  <w:shd w:val="clear" w:color="auto" w:fill="FF0000"/>
                </w:tcPr>
                <w:p w14:paraId="1609617B" w14:textId="77777777" w:rsidR="009351F6" w:rsidRPr="0004344F" w:rsidRDefault="003819A5" w:rsidP="004A578E">
                  <w:pPr>
                    <w:suppressAutoHyphens w:val="0"/>
                    <w:autoSpaceDE w:val="0"/>
                    <w:rPr>
                      <w:rFonts w:ascii="Arial" w:hAnsi="Arial" w:cs="Arial"/>
                      <w:sz w:val="22"/>
                      <w:szCs w:val="22"/>
                    </w:rPr>
                  </w:pPr>
                  <w:r>
                    <w:rPr>
                      <w:rFonts w:ascii="Arial" w:hAnsi="Arial" w:cs="Arial"/>
                      <w:sz w:val="22"/>
                      <w:szCs w:val="22"/>
                    </w:rPr>
                    <w:t>Les m</w:t>
                  </w:r>
                  <w:r w:rsidR="00C516CE">
                    <w:rPr>
                      <w:rFonts w:ascii="Arial" w:hAnsi="Arial" w:cs="Arial"/>
                      <w:sz w:val="22"/>
                      <w:szCs w:val="22"/>
                    </w:rPr>
                    <w:t>oteur</w:t>
                  </w:r>
                  <w:r w:rsidR="00356991">
                    <w:rPr>
                      <w:rFonts w:ascii="Arial" w:hAnsi="Arial" w:cs="Arial"/>
                      <w:sz w:val="22"/>
                      <w:szCs w:val="22"/>
                    </w:rPr>
                    <w:t>s</w:t>
                  </w:r>
                  <w:r w:rsidR="00C516CE">
                    <w:rPr>
                      <w:rFonts w:ascii="Arial" w:hAnsi="Arial" w:cs="Arial"/>
                      <w:sz w:val="22"/>
                      <w:szCs w:val="22"/>
                    </w:rPr>
                    <w:t xml:space="preserve"> de r</w:t>
                  </w:r>
                  <w:r w:rsidR="00C516CE" w:rsidRPr="0004344F">
                    <w:rPr>
                      <w:rFonts w:ascii="Arial" w:hAnsi="Arial" w:cs="Arial"/>
                      <w:sz w:val="22"/>
                      <w:szCs w:val="22"/>
                    </w:rPr>
                    <w:t xml:space="preserve">oues et le </w:t>
                  </w:r>
                  <w:r w:rsidR="007D3332">
                    <w:rPr>
                      <w:rFonts w:ascii="Arial" w:hAnsi="Arial" w:cs="Arial"/>
                      <w:sz w:val="22"/>
                      <w:szCs w:val="22"/>
                    </w:rPr>
                    <w:t>haut-parleur</w:t>
                  </w:r>
                </w:p>
              </w:tc>
            </w:tr>
            <w:tr w:rsidR="009351F6" w:rsidRPr="0004344F" w14:paraId="1CD5CC9C" w14:textId="77777777" w:rsidTr="00FC72C2">
              <w:tc>
                <w:tcPr>
                  <w:tcW w:w="2466" w:type="dxa"/>
                  <w:shd w:val="clear" w:color="auto" w:fill="auto"/>
                </w:tcPr>
                <w:p w14:paraId="2EE6DF5F" w14:textId="77777777" w:rsidR="009351F6" w:rsidRPr="0004344F" w:rsidRDefault="009351F6" w:rsidP="004A578E">
                  <w:pPr>
                    <w:suppressAutoHyphens w:val="0"/>
                    <w:autoSpaceDE w:val="0"/>
                    <w:rPr>
                      <w:rFonts w:ascii="Arial" w:hAnsi="Arial" w:cs="Arial"/>
                      <w:sz w:val="22"/>
                      <w:szCs w:val="22"/>
                    </w:rPr>
                  </w:pPr>
                  <w:r w:rsidRPr="0004344F">
                    <w:rPr>
                      <w:rFonts w:ascii="Arial" w:hAnsi="Arial" w:cs="Arial"/>
                      <w:sz w:val="22"/>
                      <w:szCs w:val="22"/>
                    </w:rPr>
                    <w:t>Violet</w:t>
                  </w:r>
                </w:p>
              </w:tc>
              <w:tc>
                <w:tcPr>
                  <w:tcW w:w="2467" w:type="dxa"/>
                  <w:shd w:val="clear" w:color="auto" w:fill="C6D9F1"/>
                </w:tcPr>
                <w:p w14:paraId="6A1404D2" w14:textId="77777777" w:rsidR="009351F6" w:rsidRPr="0004344F" w:rsidRDefault="007D75F6" w:rsidP="004A578E">
                  <w:pPr>
                    <w:suppressAutoHyphens w:val="0"/>
                    <w:autoSpaceDE w:val="0"/>
                    <w:rPr>
                      <w:rFonts w:ascii="Arial" w:hAnsi="Arial" w:cs="Arial"/>
                      <w:sz w:val="22"/>
                      <w:szCs w:val="22"/>
                    </w:rPr>
                  </w:pPr>
                  <w:r w:rsidRPr="0004344F">
                    <w:rPr>
                      <w:rFonts w:ascii="Arial" w:hAnsi="Arial" w:cs="Arial"/>
                      <w:sz w:val="22"/>
                      <w:szCs w:val="22"/>
                    </w:rPr>
                    <w:t>Les 4 boutons flèche</w:t>
                  </w:r>
                </w:p>
              </w:tc>
              <w:tc>
                <w:tcPr>
                  <w:tcW w:w="2467" w:type="dxa"/>
                  <w:shd w:val="clear" w:color="auto" w:fill="FF0000"/>
                </w:tcPr>
                <w:p w14:paraId="1D09D24E" w14:textId="77777777" w:rsidR="009351F6" w:rsidRPr="0004344F" w:rsidRDefault="003819A5" w:rsidP="004A578E">
                  <w:pPr>
                    <w:suppressAutoHyphens w:val="0"/>
                    <w:autoSpaceDE w:val="0"/>
                    <w:rPr>
                      <w:rFonts w:ascii="Arial" w:hAnsi="Arial" w:cs="Arial"/>
                      <w:sz w:val="22"/>
                      <w:szCs w:val="22"/>
                    </w:rPr>
                  </w:pPr>
                  <w:r>
                    <w:rPr>
                      <w:rFonts w:ascii="Arial" w:hAnsi="Arial" w:cs="Arial"/>
                      <w:sz w:val="22"/>
                      <w:szCs w:val="22"/>
                    </w:rPr>
                    <w:t>Les m</w:t>
                  </w:r>
                  <w:r w:rsidR="00C516CE">
                    <w:rPr>
                      <w:rFonts w:ascii="Arial" w:hAnsi="Arial" w:cs="Arial"/>
                      <w:sz w:val="22"/>
                      <w:szCs w:val="22"/>
                    </w:rPr>
                    <w:t>oteur</w:t>
                  </w:r>
                  <w:r w:rsidR="00356991">
                    <w:rPr>
                      <w:rFonts w:ascii="Arial" w:hAnsi="Arial" w:cs="Arial"/>
                      <w:sz w:val="22"/>
                      <w:szCs w:val="22"/>
                    </w:rPr>
                    <w:t>s</w:t>
                  </w:r>
                  <w:r w:rsidR="00C516CE">
                    <w:rPr>
                      <w:rFonts w:ascii="Arial" w:hAnsi="Arial" w:cs="Arial"/>
                      <w:sz w:val="22"/>
                      <w:szCs w:val="22"/>
                    </w:rPr>
                    <w:t xml:space="preserve"> de r</w:t>
                  </w:r>
                  <w:r w:rsidR="00C516CE" w:rsidRPr="0004344F">
                    <w:rPr>
                      <w:rFonts w:ascii="Arial" w:hAnsi="Arial" w:cs="Arial"/>
                      <w:sz w:val="22"/>
                      <w:szCs w:val="22"/>
                    </w:rPr>
                    <w:t xml:space="preserve">oues et le </w:t>
                  </w:r>
                  <w:r w:rsidR="007D3332">
                    <w:rPr>
                      <w:rFonts w:ascii="Arial" w:hAnsi="Arial" w:cs="Arial"/>
                      <w:sz w:val="22"/>
                      <w:szCs w:val="22"/>
                    </w:rPr>
                    <w:t>haut-parleur</w:t>
                  </w:r>
                </w:p>
              </w:tc>
            </w:tr>
          </w:tbl>
          <w:p w14:paraId="51174115" w14:textId="77777777" w:rsidR="0025647D" w:rsidRPr="0004344F" w:rsidRDefault="0025647D" w:rsidP="0025647D">
            <w:pPr>
              <w:suppressAutoHyphens w:val="0"/>
              <w:autoSpaceDE w:val="0"/>
              <w:rPr>
                <w:rFonts w:ascii="Arial" w:hAnsi="Arial" w:cs="Arial"/>
                <w:sz w:val="8"/>
                <w:szCs w:val="8"/>
              </w:rPr>
            </w:pPr>
          </w:p>
          <w:p w14:paraId="04289641" w14:textId="77777777" w:rsidR="00D87DC9" w:rsidRDefault="00D87DC9" w:rsidP="0025647D">
            <w:pPr>
              <w:suppressAutoHyphens w:val="0"/>
              <w:autoSpaceDE w:val="0"/>
              <w:rPr>
                <w:rFonts w:ascii="Arial" w:hAnsi="Arial" w:cs="Arial"/>
                <w:sz w:val="22"/>
                <w:szCs w:val="22"/>
              </w:rPr>
            </w:pPr>
            <w:r>
              <w:rPr>
                <w:rFonts w:ascii="Arial" w:hAnsi="Arial" w:cs="Arial"/>
                <w:sz w:val="22"/>
                <w:szCs w:val="22"/>
              </w:rPr>
              <w:t>Les élèves compléteront, au fur et à mesure, les éléments actifs du robot pour chaque comportement.</w:t>
            </w:r>
          </w:p>
          <w:p w14:paraId="2418E400" w14:textId="77777777" w:rsidR="009351F6" w:rsidRPr="0004344F" w:rsidRDefault="007D75F6" w:rsidP="0025647D">
            <w:pPr>
              <w:suppressAutoHyphens w:val="0"/>
              <w:autoSpaceDE w:val="0"/>
              <w:rPr>
                <w:rFonts w:ascii="Arial" w:hAnsi="Arial" w:cs="Arial"/>
                <w:sz w:val="22"/>
                <w:szCs w:val="22"/>
              </w:rPr>
            </w:pPr>
            <w:r w:rsidRPr="0004344F">
              <w:rPr>
                <w:rFonts w:ascii="Arial" w:hAnsi="Arial" w:cs="Arial"/>
                <w:sz w:val="22"/>
                <w:szCs w:val="22"/>
              </w:rPr>
              <w:t xml:space="preserve">A la suite de ce travail, </w:t>
            </w:r>
            <w:r w:rsidR="00F26F0D">
              <w:rPr>
                <w:rFonts w:ascii="Arial" w:hAnsi="Arial" w:cs="Arial"/>
                <w:sz w:val="22"/>
                <w:szCs w:val="22"/>
              </w:rPr>
              <w:t xml:space="preserve">l’ensemble de la classe </w:t>
            </w:r>
            <w:r w:rsidRPr="0004344F">
              <w:rPr>
                <w:rFonts w:ascii="Arial" w:hAnsi="Arial" w:cs="Arial"/>
                <w:sz w:val="22"/>
                <w:szCs w:val="22"/>
              </w:rPr>
              <w:t>essayer</w:t>
            </w:r>
            <w:r w:rsidR="00F26F0D">
              <w:rPr>
                <w:rFonts w:ascii="Arial" w:hAnsi="Arial" w:cs="Arial"/>
                <w:sz w:val="22"/>
                <w:szCs w:val="22"/>
              </w:rPr>
              <w:t>a</w:t>
            </w:r>
            <w:r w:rsidRPr="0004344F">
              <w:rPr>
                <w:rFonts w:ascii="Arial" w:hAnsi="Arial" w:cs="Arial"/>
                <w:sz w:val="22"/>
                <w:szCs w:val="22"/>
              </w:rPr>
              <w:t xml:space="preserve"> d’élaborer collectivement la définition d’un capteur et d’un actionneur.</w:t>
            </w:r>
          </w:p>
          <w:p w14:paraId="69EFAA2A" w14:textId="77777777" w:rsidR="007D75F6" w:rsidRPr="0004344F" w:rsidRDefault="007D75F6" w:rsidP="0025647D">
            <w:pPr>
              <w:suppressAutoHyphens w:val="0"/>
              <w:autoSpaceDE w:val="0"/>
              <w:rPr>
                <w:rFonts w:ascii="Arial" w:hAnsi="Arial" w:cs="Arial"/>
                <w:sz w:val="8"/>
                <w:szCs w:val="8"/>
              </w:rPr>
            </w:pPr>
          </w:p>
          <w:p w14:paraId="2A60091E" w14:textId="77777777" w:rsidR="007D75F6" w:rsidRPr="003D5EC3" w:rsidRDefault="007D75F6" w:rsidP="0025647D">
            <w:pPr>
              <w:suppressAutoHyphens w:val="0"/>
              <w:autoSpaceDE w:val="0"/>
              <w:rPr>
                <w:rFonts w:ascii="Arial" w:hAnsi="Arial" w:cs="Arial"/>
                <w:sz w:val="8"/>
                <w:szCs w:val="8"/>
              </w:rPr>
            </w:pPr>
            <w:r w:rsidRPr="0004344F">
              <w:rPr>
                <w:rFonts w:ascii="Arial" w:hAnsi="Arial" w:cs="Arial"/>
                <w:i/>
                <w:sz w:val="22"/>
                <w:szCs w:val="22"/>
              </w:rPr>
              <w:t>Capteur </w:t>
            </w:r>
            <w:r w:rsidRPr="0004344F">
              <w:rPr>
                <w:rFonts w:ascii="Arial" w:hAnsi="Arial" w:cs="Arial"/>
                <w:sz w:val="22"/>
                <w:szCs w:val="22"/>
              </w:rPr>
              <w:t xml:space="preserve">: </w:t>
            </w:r>
            <w:r w:rsidR="00DF04CF" w:rsidRPr="00DF04CF">
              <w:rPr>
                <w:rFonts w:ascii="Arial" w:hAnsi="Arial"/>
                <w:sz w:val="22"/>
                <w:szCs w:val="22"/>
              </w:rPr>
              <w:t>Un capteur est un appareil destiné à détecter, par exemple</w:t>
            </w:r>
            <w:r w:rsidR="00495C3A">
              <w:rPr>
                <w:rFonts w:ascii="Arial" w:hAnsi="Arial"/>
                <w:sz w:val="22"/>
                <w:szCs w:val="22"/>
              </w:rPr>
              <w:t>,</w:t>
            </w:r>
            <w:r w:rsidR="00DF04CF" w:rsidRPr="00DF04CF">
              <w:rPr>
                <w:rFonts w:ascii="Arial" w:hAnsi="Arial"/>
                <w:sz w:val="22"/>
                <w:szCs w:val="22"/>
              </w:rPr>
              <w:t xml:space="preserve"> la présence d'un objet à une certaine distance, un son, une couleur, une pression sur un bouton, une température, ... ou mesurer par exemple la couleur ou la forme d'un objet.</w:t>
            </w:r>
            <w:r w:rsidR="00DF04CF" w:rsidRPr="00DF04CF">
              <w:rPr>
                <w:rFonts w:ascii="Arial" w:hAnsi="Arial"/>
                <w:sz w:val="22"/>
                <w:szCs w:val="22"/>
              </w:rPr>
              <w:br/>
            </w:r>
          </w:p>
          <w:p w14:paraId="414A810A" w14:textId="77777777" w:rsidR="00526E0E" w:rsidRPr="0097325F" w:rsidRDefault="007D75F6" w:rsidP="00526E0E">
            <w:pPr>
              <w:suppressAutoHyphens w:val="0"/>
              <w:autoSpaceDE w:val="0"/>
              <w:rPr>
                <w:rFonts w:ascii="Arial" w:hAnsi="Arial" w:cs="Arial"/>
                <w:sz w:val="22"/>
                <w:szCs w:val="22"/>
              </w:rPr>
            </w:pPr>
            <w:r w:rsidRPr="0004344F">
              <w:rPr>
                <w:rFonts w:ascii="Arial" w:hAnsi="Arial" w:cs="Arial"/>
                <w:i/>
                <w:sz w:val="22"/>
                <w:szCs w:val="22"/>
              </w:rPr>
              <w:t>Actionneur</w:t>
            </w:r>
            <w:r w:rsidRPr="0004344F">
              <w:rPr>
                <w:rFonts w:ascii="Arial" w:hAnsi="Arial" w:cs="Arial"/>
                <w:sz w:val="22"/>
                <w:szCs w:val="22"/>
              </w:rPr>
              <w:t xml:space="preserve"> : </w:t>
            </w:r>
            <w:r w:rsidR="0097325F" w:rsidRPr="0097325F">
              <w:rPr>
                <w:rFonts w:ascii="Arial" w:hAnsi="Arial"/>
                <w:sz w:val="22"/>
                <w:szCs w:val="22"/>
              </w:rPr>
              <w:t>Un actionneur est un appareil qui permet de faire une action, notamment bouger, produire des sons ou de la lumière.</w:t>
            </w:r>
          </w:p>
          <w:p w14:paraId="62453EDD" w14:textId="77777777" w:rsidR="006B4478" w:rsidRPr="003D5EC3" w:rsidRDefault="002F54D5" w:rsidP="00526E0E">
            <w:pPr>
              <w:suppressAutoHyphens w:val="0"/>
              <w:autoSpaceDE w:val="0"/>
              <w:rPr>
                <w:rFonts w:ascii="Arial" w:hAnsi="Arial" w:cs="Arial"/>
                <w:sz w:val="8"/>
                <w:szCs w:val="8"/>
              </w:rPr>
            </w:pPr>
            <w:r w:rsidRPr="002F54D5">
              <w:rPr>
                <w:rFonts w:ascii="Arial" w:hAnsi="Arial"/>
                <w:sz w:val="22"/>
                <w:szCs w:val="22"/>
              </w:rPr>
              <w:t>Un robot possède des actionneurs pour effectuer des actions, en particulier pour faire des mouvements.</w:t>
            </w:r>
            <w:r w:rsidRPr="002F54D5">
              <w:rPr>
                <w:rFonts w:ascii="Arial" w:hAnsi="Arial"/>
                <w:sz w:val="22"/>
                <w:szCs w:val="22"/>
              </w:rPr>
              <w:br/>
            </w:r>
          </w:p>
          <w:p w14:paraId="15898326" w14:textId="77777777" w:rsidR="00F861CD" w:rsidRPr="00D87DC9" w:rsidRDefault="001B0710" w:rsidP="001B0710">
            <w:pPr>
              <w:suppressAutoHyphens w:val="0"/>
              <w:autoSpaceDE w:val="0"/>
              <w:rPr>
                <w:rFonts w:ascii="Arial" w:hAnsi="Arial" w:cs="Arial"/>
                <w:sz w:val="22"/>
                <w:szCs w:val="22"/>
              </w:rPr>
            </w:pPr>
            <w:r w:rsidRPr="00A502D0">
              <w:rPr>
                <w:rFonts w:ascii="Arial" w:hAnsi="Arial" w:cs="Arial"/>
                <w:b/>
                <w:color w:val="669999"/>
                <w:sz w:val="22"/>
                <w:szCs w:val="22"/>
              </w:rPr>
              <w:t>Phase 2 :</w:t>
            </w:r>
            <w:r w:rsidRPr="00D87DC9">
              <w:rPr>
                <w:rFonts w:ascii="Arial" w:hAnsi="Arial" w:cs="Arial"/>
                <w:b/>
                <w:sz w:val="22"/>
                <w:szCs w:val="22"/>
              </w:rPr>
              <w:t xml:space="preserve"> </w:t>
            </w:r>
            <w:proofErr w:type="spellStart"/>
            <w:r w:rsidR="00F861CD" w:rsidRPr="00D87DC9">
              <w:rPr>
                <w:rFonts w:ascii="Arial" w:hAnsi="Arial" w:cs="Arial"/>
                <w:b/>
                <w:sz w:val="22"/>
                <w:szCs w:val="22"/>
              </w:rPr>
              <w:t>Thymio</w:t>
            </w:r>
            <w:proofErr w:type="spellEnd"/>
            <w:r w:rsidR="00F861CD" w:rsidRPr="00D87DC9">
              <w:rPr>
                <w:rFonts w:ascii="Arial" w:hAnsi="Arial" w:cs="Arial"/>
                <w:b/>
                <w:sz w:val="22"/>
                <w:szCs w:val="22"/>
              </w:rPr>
              <w:t xml:space="preserve"> et les objets du quotidien</w:t>
            </w:r>
            <w:r w:rsidR="00F861CD" w:rsidRPr="00D87DC9">
              <w:rPr>
                <w:rFonts w:ascii="Arial" w:hAnsi="Arial" w:cs="Arial"/>
                <w:sz w:val="22"/>
                <w:szCs w:val="22"/>
              </w:rPr>
              <w:t xml:space="preserve"> </w:t>
            </w:r>
            <w:r w:rsidR="009D47F1">
              <w:rPr>
                <w:rFonts w:ascii="Arial" w:hAnsi="Arial" w:cs="Arial"/>
                <w:b/>
                <w:sz w:val="22"/>
                <w:szCs w:val="22"/>
              </w:rPr>
              <w:t>(2</w:t>
            </w:r>
            <w:r w:rsidR="0007773D" w:rsidRPr="00D87DC9">
              <w:rPr>
                <w:rFonts w:ascii="Arial" w:hAnsi="Arial" w:cs="Arial"/>
                <w:b/>
                <w:sz w:val="22"/>
                <w:szCs w:val="22"/>
              </w:rPr>
              <w:t>0 min)</w:t>
            </w:r>
          </w:p>
          <w:p w14:paraId="5778FAA2" w14:textId="77777777" w:rsidR="0005590A" w:rsidRDefault="00892DFF" w:rsidP="00100A4B">
            <w:pPr>
              <w:suppressAutoHyphens w:val="0"/>
              <w:autoSpaceDE w:val="0"/>
              <w:rPr>
                <w:rFonts w:ascii="Arial" w:hAnsi="Arial" w:cs="Arial"/>
                <w:sz w:val="22"/>
                <w:szCs w:val="22"/>
              </w:rPr>
            </w:pPr>
            <w:r w:rsidRPr="00D87DC9">
              <w:rPr>
                <w:rFonts w:ascii="Arial" w:hAnsi="Arial" w:cs="Arial"/>
                <w:sz w:val="22"/>
                <w:szCs w:val="22"/>
              </w:rPr>
              <w:t>Projeter le document « </w:t>
            </w:r>
            <w:proofErr w:type="spellStart"/>
            <w:r w:rsidRPr="00D87DC9">
              <w:rPr>
                <w:rFonts w:ascii="Arial" w:hAnsi="Arial" w:cs="Arial"/>
                <w:sz w:val="22"/>
                <w:szCs w:val="22"/>
              </w:rPr>
              <w:t>Thymio</w:t>
            </w:r>
            <w:proofErr w:type="spellEnd"/>
            <w:r w:rsidRPr="00D87DC9">
              <w:rPr>
                <w:rFonts w:ascii="Arial" w:hAnsi="Arial" w:cs="Arial"/>
                <w:sz w:val="22"/>
                <w:szCs w:val="22"/>
              </w:rPr>
              <w:t xml:space="preserve"> </w:t>
            </w:r>
            <w:r w:rsidR="0005590A" w:rsidRPr="00D87DC9">
              <w:rPr>
                <w:rFonts w:ascii="Arial" w:hAnsi="Arial" w:cs="Arial"/>
                <w:sz w:val="22"/>
                <w:szCs w:val="22"/>
              </w:rPr>
              <w:t>II : liens entre quotidien et t</w:t>
            </w:r>
            <w:r w:rsidR="00F861CD" w:rsidRPr="00D87DC9">
              <w:rPr>
                <w:rFonts w:ascii="Arial" w:hAnsi="Arial" w:cs="Arial"/>
                <w:sz w:val="22"/>
                <w:szCs w:val="22"/>
              </w:rPr>
              <w:t>e</w:t>
            </w:r>
            <w:r w:rsidR="0005590A" w:rsidRPr="00D87DC9">
              <w:rPr>
                <w:rFonts w:ascii="Arial" w:hAnsi="Arial" w:cs="Arial"/>
                <w:sz w:val="22"/>
                <w:szCs w:val="22"/>
              </w:rPr>
              <w:t xml:space="preserve">chnologie robotique » </w:t>
            </w:r>
            <w:r w:rsidR="00CE68C5">
              <w:rPr>
                <w:rFonts w:ascii="Arial" w:hAnsi="Arial" w:cs="Arial"/>
                <w:sz w:val="22"/>
                <w:szCs w:val="22"/>
              </w:rPr>
              <w:t xml:space="preserve">et demander aux élèves </w:t>
            </w:r>
            <w:r w:rsidR="00B25147">
              <w:rPr>
                <w:rFonts w:ascii="Arial" w:hAnsi="Arial" w:cs="Arial"/>
                <w:sz w:val="22"/>
                <w:szCs w:val="22"/>
              </w:rPr>
              <w:t>d’identifier la catégorie de chaque élément : capteur, actionneur ou autre.</w:t>
            </w:r>
          </w:p>
          <w:p w14:paraId="5733EAAC" w14:textId="77777777" w:rsidR="00CE68C5" w:rsidRPr="003D5EC3" w:rsidRDefault="00CE68C5" w:rsidP="00100A4B">
            <w:pPr>
              <w:suppressAutoHyphens w:val="0"/>
              <w:autoSpaceDE w:val="0"/>
              <w:rPr>
                <w:rFonts w:ascii="Arial" w:hAnsi="Arial" w:cs="Arial"/>
                <w:sz w:val="8"/>
                <w:szCs w:val="8"/>
              </w:rPr>
            </w:pPr>
          </w:p>
          <w:p w14:paraId="7DBEAFCF" w14:textId="77777777" w:rsidR="00CE68C5" w:rsidRDefault="00CE68C5" w:rsidP="00100A4B">
            <w:pPr>
              <w:suppressAutoHyphens w:val="0"/>
              <w:autoSpaceDE w:val="0"/>
              <w:rPr>
                <w:rFonts w:ascii="Arial" w:hAnsi="Arial" w:cs="Arial"/>
                <w:sz w:val="22"/>
                <w:szCs w:val="22"/>
              </w:rPr>
            </w:pPr>
            <w:r>
              <w:rPr>
                <w:rFonts w:ascii="Arial" w:hAnsi="Arial" w:cs="Arial"/>
                <w:sz w:val="22"/>
                <w:szCs w:val="22"/>
              </w:rPr>
              <w:t xml:space="preserve">Cette activité est une phase de réinvestissement pour comprendre ce </w:t>
            </w:r>
            <w:r w:rsidR="00B25147">
              <w:rPr>
                <w:rFonts w:ascii="Arial" w:hAnsi="Arial" w:cs="Arial"/>
                <w:sz w:val="22"/>
                <w:szCs w:val="22"/>
              </w:rPr>
              <w:t>que sont</w:t>
            </w:r>
            <w:r>
              <w:rPr>
                <w:rFonts w:ascii="Arial" w:hAnsi="Arial" w:cs="Arial"/>
                <w:sz w:val="22"/>
                <w:szCs w:val="22"/>
              </w:rPr>
              <w:t xml:space="preserve"> un capteur et un actionneur.</w:t>
            </w:r>
          </w:p>
          <w:p w14:paraId="176B848C" w14:textId="77777777" w:rsidR="001C1172" w:rsidRPr="001772FC" w:rsidRDefault="001C1172" w:rsidP="00100A4B">
            <w:pPr>
              <w:suppressAutoHyphens w:val="0"/>
              <w:autoSpaceDE w:val="0"/>
              <w:rPr>
                <w:rFonts w:ascii="Arial" w:hAnsi="Arial" w:cs="Arial"/>
                <w:sz w:val="8"/>
                <w:szCs w:val="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6"/>
              <w:gridCol w:w="3227"/>
              <w:gridCol w:w="2467"/>
            </w:tblGrid>
            <w:tr w:rsidR="001C1172" w:rsidRPr="00E7197D" w14:paraId="1BF6DB69" w14:textId="77777777" w:rsidTr="00E7197D">
              <w:tc>
                <w:tcPr>
                  <w:tcW w:w="1706" w:type="dxa"/>
                  <w:shd w:val="clear" w:color="auto" w:fill="auto"/>
                  <w:vAlign w:val="center"/>
                </w:tcPr>
                <w:p w14:paraId="12C8BB84" w14:textId="77777777" w:rsidR="001C1172" w:rsidRPr="00E7197D" w:rsidRDefault="001C1172" w:rsidP="00E7197D">
                  <w:pPr>
                    <w:suppressAutoHyphens w:val="0"/>
                    <w:autoSpaceDE w:val="0"/>
                    <w:jc w:val="center"/>
                    <w:rPr>
                      <w:rFonts w:ascii="Arial" w:hAnsi="Arial" w:cs="Arial"/>
                      <w:sz w:val="22"/>
                      <w:szCs w:val="22"/>
                    </w:rPr>
                  </w:pPr>
                  <w:r w:rsidRPr="00E7197D">
                    <w:rPr>
                      <w:rFonts w:ascii="Arial" w:hAnsi="Arial" w:cs="Arial"/>
                      <w:sz w:val="22"/>
                      <w:szCs w:val="22"/>
                    </w:rPr>
                    <w:t>N° de la page du document</w:t>
                  </w:r>
                </w:p>
              </w:tc>
              <w:tc>
                <w:tcPr>
                  <w:tcW w:w="3227" w:type="dxa"/>
                  <w:shd w:val="clear" w:color="auto" w:fill="auto"/>
                  <w:vAlign w:val="center"/>
                </w:tcPr>
                <w:p w14:paraId="39CE6376" w14:textId="77777777" w:rsidR="001C1172" w:rsidRPr="00E7197D" w:rsidRDefault="001C1172" w:rsidP="00E7197D">
                  <w:pPr>
                    <w:suppressAutoHyphens w:val="0"/>
                    <w:autoSpaceDE w:val="0"/>
                    <w:jc w:val="center"/>
                    <w:rPr>
                      <w:rFonts w:ascii="Arial" w:hAnsi="Arial" w:cs="Arial"/>
                      <w:sz w:val="22"/>
                      <w:szCs w:val="22"/>
                    </w:rPr>
                  </w:pPr>
                  <w:r w:rsidRPr="00E7197D">
                    <w:rPr>
                      <w:rFonts w:ascii="Arial" w:hAnsi="Arial" w:cs="Arial"/>
                      <w:sz w:val="22"/>
                      <w:szCs w:val="22"/>
                    </w:rPr>
                    <w:t>Nom de l’élément du robot</w:t>
                  </w:r>
                </w:p>
              </w:tc>
              <w:tc>
                <w:tcPr>
                  <w:tcW w:w="2467" w:type="dxa"/>
                  <w:shd w:val="clear" w:color="auto" w:fill="auto"/>
                  <w:vAlign w:val="center"/>
                </w:tcPr>
                <w:p w14:paraId="3DCA7BA9" w14:textId="77777777" w:rsidR="001C1172" w:rsidRPr="00E7197D" w:rsidRDefault="001C1172" w:rsidP="00E7197D">
                  <w:pPr>
                    <w:suppressAutoHyphens w:val="0"/>
                    <w:autoSpaceDE w:val="0"/>
                    <w:jc w:val="center"/>
                    <w:rPr>
                      <w:rFonts w:ascii="Arial" w:hAnsi="Arial" w:cs="Arial"/>
                      <w:sz w:val="22"/>
                      <w:szCs w:val="22"/>
                    </w:rPr>
                  </w:pPr>
                  <w:r w:rsidRPr="00E7197D">
                    <w:rPr>
                      <w:rFonts w:ascii="Arial" w:hAnsi="Arial" w:cs="Arial"/>
                      <w:sz w:val="22"/>
                      <w:szCs w:val="22"/>
                    </w:rPr>
                    <w:t>Capteurs/actionneur ou autre</w:t>
                  </w:r>
                </w:p>
              </w:tc>
            </w:tr>
            <w:tr w:rsidR="001C1172" w:rsidRPr="00E7197D" w14:paraId="4410FEA0" w14:textId="77777777" w:rsidTr="00E7197D">
              <w:tc>
                <w:tcPr>
                  <w:tcW w:w="1706" w:type="dxa"/>
                  <w:shd w:val="clear" w:color="auto" w:fill="auto"/>
                </w:tcPr>
                <w:p w14:paraId="684C1CE4" w14:textId="77777777" w:rsidR="001C1172" w:rsidRPr="00E7197D" w:rsidRDefault="001C1172" w:rsidP="00E7197D">
                  <w:pPr>
                    <w:suppressAutoHyphens w:val="0"/>
                    <w:autoSpaceDE w:val="0"/>
                    <w:jc w:val="center"/>
                    <w:rPr>
                      <w:rFonts w:ascii="Arial" w:hAnsi="Arial" w:cs="Arial"/>
                      <w:sz w:val="22"/>
                      <w:szCs w:val="22"/>
                    </w:rPr>
                  </w:pPr>
                  <w:r w:rsidRPr="00E7197D">
                    <w:rPr>
                      <w:rFonts w:ascii="Arial" w:hAnsi="Arial" w:cs="Arial"/>
                      <w:sz w:val="22"/>
                      <w:szCs w:val="22"/>
                    </w:rPr>
                    <w:t>2</w:t>
                  </w:r>
                </w:p>
              </w:tc>
              <w:tc>
                <w:tcPr>
                  <w:tcW w:w="3227" w:type="dxa"/>
                  <w:shd w:val="clear" w:color="auto" w:fill="auto"/>
                </w:tcPr>
                <w:p w14:paraId="4AFD3730" w14:textId="77777777" w:rsidR="001C1172" w:rsidRPr="00E7197D" w:rsidRDefault="001C1172" w:rsidP="00E7197D">
                  <w:pPr>
                    <w:suppressAutoHyphens w:val="0"/>
                    <w:autoSpaceDE w:val="0"/>
                    <w:rPr>
                      <w:rFonts w:ascii="Arial" w:hAnsi="Arial" w:cs="Arial"/>
                      <w:sz w:val="22"/>
                      <w:szCs w:val="22"/>
                    </w:rPr>
                  </w:pPr>
                  <w:r w:rsidRPr="00E7197D">
                    <w:rPr>
                      <w:rFonts w:ascii="Arial" w:hAnsi="Arial" w:cs="Arial"/>
                      <w:sz w:val="22"/>
                      <w:szCs w:val="22"/>
                    </w:rPr>
                    <w:t xml:space="preserve">2 </w:t>
                  </w:r>
                  <w:r w:rsidR="00E800CD">
                    <w:rPr>
                      <w:rFonts w:ascii="Arial" w:hAnsi="Arial" w:cs="Arial"/>
                      <w:sz w:val="22"/>
                      <w:szCs w:val="22"/>
                    </w:rPr>
                    <w:t>moteurs (1 pour chaque roue)</w:t>
                  </w:r>
                </w:p>
              </w:tc>
              <w:tc>
                <w:tcPr>
                  <w:tcW w:w="2467" w:type="dxa"/>
                  <w:shd w:val="clear" w:color="auto" w:fill="auto"/>
                  <w:vAlign w:val="center"/>
                </w:tcPr>
                <w:p w14:paraId="6F3AF68A" w14:textId="77777777" w:rsidR="001C1172" w:rsidRPr="00E7197D" w:rsidRDefault="001C1172" w:rsidP="00E7197D">
                  <w:pPr>
                    <w:suppressAutoHyphens w:val="0"/>
                    <w:autoSpaceDE w:val="0"/>
                    <w:rPr>
                      <w:rFonts w:ascii="Arial" w:hAnsi="Arial" w:cs="Arial"/>
                      <w:sz w:val="22"/>
                      <w:szCs w:val="22"/>
                    </w:rPr>
                  </w:pPr>
                  <w:r w:rsidRPr="00E7197D">
                    <w:rPr>
                      <w:rFonts w:ascii="Arial" w:hAnsi="Arial" w:cs="Arial"/>
                      <w:sz w:val="22"/>
                      <w:szCs w:val="22"/>
                    </w:rPr>
                    <w:t>Actionneur</w:t>
                  </w:r>
                </w:p>
              </w:tc>
            </w:tr>
            <w:tr w:rsidR="001C1172" w:rsidRPr="00E7197D" w14:paraId="16FC0676" w14:textId="77777777" w:rsidTr="00E7197D">
              <w:tc>
                <w:tcPr>
                  <w:tcW w:w="1706" w:type="dxa"/>
                  <w:shd w:val="clear" w:color="auto" w:fill="auto"/>
                </w:tcPr>
                <w:p w14:paraId="5B050894" w14:textId="77777777" w:rsidR="001C1172" w:rsidRPr="00E7197D" w:rsidRDefault="001C1172" w:rsidP="00E7197D">
                  <w:pPr>
                    <w:suppressAutoHyphens w:val="0"/>
                    <w:autoSpaceDE w:val="0"/>
                    <w:jc w:val="center"/>
                    <w:rPr>
                      <w:rFonts w:ascii="Arial" w:hAnsi="Arial" w:cs="Arial"/>
                      <w:sz w:val="22"/>
                      <w:szCs w:val="22"/>
                    </w:rPr>
                  </w:pPr>
                  <w:r w:rsidRPr="00E7197D">
                    <w:rPr>
                      <w:rFonts w:ascii="Arial" w:hAnsi="Arial" w:cs="Arial"/>
                      <w:sz w:val="22"/>
                      <w:szCs w:val="22"/>
                    </w:rPr>
                    <w:t>3</w:t>
                  </w:r>
                </w:p>
              </w:tc>
              <w:tc>
                <w:tcPr>
                  <w:tcW w:w="3227" w:type="dxa"/>
                  <w:shd w:val="clear" w:color="auto" w:fill="auto"/>
                </w:tcPr>
                <w:p w14:paraId="6B270867" w14:textId="77777777" w:rsidR="001C1172" w:rsidRPr="00E7197D" w:rsidRDefault="001C1172" w:rsidP="00E7197D">
                  <w:pPr>
                    <w:suppressAutoHyphens w:val="0"/>
                    <w:autoSpaceDE w:val="0"/>
                    <w:rPr>
                      <w:rFonts w:ascii="Arial" w:hAnsi="Arial" w:cs="Arial"/>
                      <w:sz w:val="22"/>
                      <w:szCs w:val="22"/>
                    </w:rPr>
                  </w:pPr>
                  <w:r w:rsidRPr="00E7197D">
                    <w:rPr>
                      <w:rFonts w:ascii="Arial" w:hAnsi="Arial" w:cs="Arial"/>
                      <w:sz w:val="22"/>
                      <w:szCs w:val="22"/>
                    </w:rPr>
                    <w:t>Crochet</w:t>
                  </w:r>
                </w:p>
              </w:tc>
              <w:tc>
                <w:tcPr>
                  <w:tcW w:w="2467" w:type="dxa"/>
                  <w:shd w:val="clear" w:color="auto" w:fill="auto"/>
                  <w:vAlign w:val="center"/>
                </w:tcPr>
                <w:p w14:paraId="537A542C" w14:textId="77777777" w:rsidR="001C1172" w:rsidRPr="00E7197D" w:rsidRDefault="001C1172" w:rsidP="00E7197D">
                  <w:pPr>
                    <w:suppressAutoHyphens w:val="0"/>
                    <w:autoSpaceDE w:val="0"/>
                    <w:rPr>
                      <w:rFonts w:ascii="Arial" w:hAnsi="Arial" w:cs="Arial"/>
                      <w:sz w:val="22"/>
                      <w:szCs w:val="22"/>
                    </w:rPr>
                  </w:pPr>
                  <w:r w:rsidRPr="00E7197D">
                    <w:rPr>
                      <w:rFonts w:ascii="Arial" w:hAnsi="Arial" w:cs="Arial"/>
                      <w:sz w:val="22"/>
                      <w:szCs w:val="22"/>
                    </w:rPr>
                    <w:t>Accessoire</w:t>
                  </w:r>
                </w:p>
              </w:tc>
            </w:tr>
            <w:tr w:rsidR="001C1172" w:rsidRPr="00E7197D" w14:paraId="6F4AA8E0" w14:textId="77777777" w:rsidTr="00E7197D">
              <w:tc>
                <w:tcPr>
                  <w:tcW w:w="1706" w:type="dxa"/>
                  <w:shd w:val="clear" w:color="auto" w:fill="auto"/>
                </w:tcPr>
                <w:p w14:paraId="5D90949D" w14:textId="77777777" w:rsidR="001C1172" w:rsidRPr="00E7197D" w:rsidRDefault="001C1172" w:rsidP="00E7197D">
                  <w:pPr>
                    <w:suppressAutoHyphens w:val="0"/>
                    <w:autoSpaceDE w:val="0"/>
                    <w:jc w:val="center"/>
                    <w:rPr>
                      <w:rFonts w:ascii="Arial" w:hAnsi="Arial" w:cs="Arial"/>
                      <w:sz w:val="22"/>
                      <w:szCs w:val="22"/>
                    </w:rPr>
                  </w:pPr>
                  <w:r w:rsidRPr="00E7197D">
                    <w:rPr>
                      <w:rFonts w:ascii="Arial" w:hAnsi="Arial" w:cs="Arial"/>
                      <w:sz w:val="22"/>
                      <w:szCs w:val="22"/>
                    </w:rPr>
                    <w:t>4</w:t>
                  </w:r>
                </w:p>
              </w:tc>
              <w:tc>
                <w:tcPr>
                  <w:tcW w:w="3227" w:type="dxa"/>
                  <w:shd w:val="clear" w:color="auto" w:fill="auto"/>
                </w:tcPr>
                <w:p w14:paraId="0EA22A46" w14:textId="77777777" w:rsidR="001C1172" w:rsidRPr="00E7197D" w:rsidRDefault="001C1172" w:rsidP="00E7197D">
                  <w:pPr>
                    <w:suppressAutoHyphens w:val="0"/>
                    <w:autoSpaceDE w:val="0"/>
                    <w:rPr>
                      <w:rFonts w:ascii="Arial" w:hAnsi="Arial" w:cs="Arial"/>
                      <w:sz w:val="22"/>
                      <w:szCs w:val="22"/>
                    </w:rPr>
                  </w:pPr>
                  <w:r w:rsidRPr="00E7197D">
                    <w:rPr>
                      <w:rFonts w:ascii="Arial" w:hAnsi="Arial" w:cs="Arial"/>
                      <w:sz w:val="22"/>
                      <w:szCs w:val="22"/>
                    </w:rPr>
                    <w:t>Trou pour le stylo</w:t>
                  </w:r>
                </w:p>
              </w:tc>
              <w:tc>
                <w:tcPr>
                  <w:tcW w:w="2467" w:type="dxa"/>
                  <w:shd w:val="clear" w:color="auto" w:fill="auto"/>
                  <w:vAlign w:val="center"/>
                </w:tcPr>
                <w:p w14:paraId="7E3C6DBB" w14:textId="77777777" w:rsidR="001C1172" w:rsidRPr="00E7197D" w:rsidRDefault="001C1172" w:rsidP="00E7197D">
                  <w:pPr>
                    <w:suppressAutoHyphens w:val="0"/>
                    <w:autoSpaceDE w:val="0"/>
                    <w:rPr>
                      <w:rFonts w:ascii="Arial" w:hAnsi="Arial" w:cs="Arial"/>
                      <w:sz w:val="22"/>
                      <w:szCs w:val="22"/>
                    </w:rPr>
                  </w:pPr>
                  <w:r w:rsidRPr="00E7197D">
                    <w:rPr>
                      <w:rFonts w:ascii="Arial" w:hAnsi="Arial" w:cs="Arial"/>
                      <w:sz w:val="22"/>
                      <w:szCs w:val="22"/>
                    </w:rPr>
                    <w:t>Accessoire</w:t>
                  </w:r>
                </w:p>
              </w:tc>
            </w:tr>
            <w:tr w:rsidR="001C1172" w:rsidRPr="00E7197D" w14:paraId="0F676757" w14:textId="77777777" w:rsidTr="00E7197D">
              <w:tc>
                <w:tcPr>
                  <w:tcW w:w="1706" w:type="dxa"/>
                  <w:shd w:val="clear" w:color="auto" w:fill="auto"/>
                </w:tcPr>
                <w:p w14:paraId="1E3D82A7" w14:textId="77777777" w:rsidR="001C1172" w:rsidRPr="00E7197D" w:rsidRDefault="001C1172" w:rsidP="00E7197D">
                  <w:pPr>
                    <w:suppressAutoHyphens w:val="0"/>
                    <w:autoSpaceDE w:val="0"/>
                    <w:jc w:val="center"/>
                    <w:rPr>
                      <w:rFonts w:ascii="Arial" w:hAnsi="Arial" w:cs="Arial"/>
                      <w:sz w:val="22"/>
                      <w:szCs w:val="22"/>
                    </w:rPr>
                  </w:pPr>
                  <w:r w:rsidRPr="00E7197D">
                    <w:rPr>
                      <w:rFonts w:ascii="Arial" w:hAnsi="Arial" w:cs="Arial"/>
                      <w:sz w:val="22"/>
                      <w:szCs w:val="22"/>
                    </w:rPr>
                    <w:t>5</w:t>
                  </w:r>
                </w:p>
              </w:tc>
              <w:tc>
                <w:tcPr>
                  <w:tcW w:w="3227" w:type="dxa"/>
                  <w:shd w:val="clear" w:color="auto" w:fill="auto"/>
                </w:tcPr>
                <w:p w14:paraId="38C9FC16" w14:textId="77777777" w:rsidR="001C1172" w:rsidRPr="00E7197D" w:rsidRDefault="001C1172" w:rsidP="00E7197D">
                  <w:pPr>
                    <w:suppressAutoHyphens w:val="0"/>
                    <w:autoSpaceDE w:val="0"/>
                    <w:rPr>
                      <w:rFonts w:ascii="Arial" w:hAnsi="Arial" w:cs="Arial"/>
                      <w:sz w:val="22"/>
                      <w:szCs w:val="22"/>
                    </w:rPr>
                  </w:pPr>
                  <w:r w:rsidRPr="00E7197D">
                    <w:rPr>
                      <w:rFonts w:ascii="Arial" w:hAnsi="Arial" w:cs="Arial"/>
                      <w:sz w:val="22"/>
                      <w:szCs w:val="22"/>
                    </w:rPr>
                    <w:t xml:space="preserve">Fixations type Lego </w:t>
                  </w:r>
                </w:p>
              </w:tc>
              <w:tc>
                <w:tcPr>
                  <w:tcW w:w="2467" w:type="dxa"/>
                  <w:shd w:val="clear" w:color="auto" w:fill="auto"/>
                  <w:vAlign w:val="center"/>
                </w:tcPr>
                <w:p w14:paraId="37D8B368" w14:textId="77777777" w:rsidR="001C1172" w:rsidRPr="00E7197D" w:rsidRDefault="001C1172" w:rsidP="00E7197D">
                  <w:pPr>
                    <w:suppressAutoHyphens w:val="0"/>
                    <w:autoSpaceDE w:val="0"/>
                    <w:rPr>
                      <w:rFonts w:ascii="Arial" w:hAnsi="Arial" w:cs="Arial"/>
                      <w:sz w:val="22"/>
                      <w:szCs w:val="22"/>
                    </w:rPr>
                  </w:pPr>
                  <w:r w:rsidRPr="00E7197D">
                    <w:rPr>
                      <w:rFonts w:ascii="Arial" w:hAnsi="Arial" w:cs="Arial"/>
                      <w:sz w:val="22"/>
                      <w:szCs w:val="22"/>
                    </w:rPr>
                    <w:t>Accessoire</w:t>
                  </w:r>
                </w:p>
              </w:tc>
            </w:tr>
            <w:tr w:rsidR="001C1172" w:rsidRPr="00E7197D" w14:paraId="17BA803C" w14:textId="77777777" w:rsidTr="00E7197D">
              <w:tc>
                <w:tcPr>
                  <w:tcW w:w="1706" w:type="dxa"/>
                  <w:shd w:val="clear" w:color="auto" w:fill="auto"/>
                </w:tcPr>
                <w:p w14:paraId="0CF41DD2" w14:textId="77777777" w:rsidR="001C1172" w:rsidRPr="00E7197D" w:rsidRDefault="0098798C" w:rsidP="00E7197D">
                  <w:pPr>
                    <w:suppressAutoHyphens w:val="0"/>
                    <w:autoSpaceDE w:val="0"/>
                    <w:jc w:val="center"/>
                    <w:rPr>
                      <w:rFonts w:ascii="Arial" w:hAnsi="Arial" w:cs="Arial"/>
                      <w:sz w:val="22"/>
                      <w:szCs w:val="22"/>
                    </w:rPr>
                  </w:pPr>
                  <w:r w:rsidRPr="00E7197D">
                    <w:rPr>
                      <w:rFonts w:ascii="Arial" w:hAnsi="Arial" w:cs="Arial"/>
                      <w:sz w:val="22"/>
                      <w:szCs w:val="22"/>
                    </w:rPr>
                    <w:t>6</w:t>
                  </w:r>
                </w:p>
              </w:tc>
              <w:tc>
                <w:tcPr>
                  <w:tcW w:w="3227" w:type="dxa"/>
                  <w:shd w:val="clear" w:color="auto" w:fill="auto"/>
                </w:tcPr>
                <w:p w14:paraId="0C28B106" w14:textId="77777777" w:rsidR="001C1172" w:rsidRPr="00E7197D" w:rsidRDefault="00EE2531" w:rsidP="00E7197D">
                  <w:pPr>
                    <w:suppressAutoHyphens w:val="0"/>
                    <w:autoSpaceDE w:val="0"/>
                    <w:rPr>
                      <w:rFonts w:ascii="Arial" w:hAnsi="Arial" w:cs="Arial"/>
                      <w:sz w:val="22"/>
                      <w:szCs w:val="22"/>
                    </w:rPr>
                  </w:pPr>
                  <w:r w:rsidRPr="00E7197D">
                    <w:rPr>
                      <w:rFonts w:ascii="Arial" w:hAnsi="Arial" w:cs="Arial"/>
                      <w:sz w:val="22"/>
                      <w:szCs w:val="22"/>
                    </w:rPr>
                    <w:t>Détecteurs</w:t>
                  </w:r>
                  <w:r w:rsidR="0098798C" w:rsidRPr="00E7197D">
                    <w:rPr>
                      <w:rFonts w:ascii="Arial" w:hAnsi="Arial" w:cs="Arial"/>
                      <w:sz w:val="22"/>
                      <w:szCs w:val="22"/>
                    </w:rPr>
                    <w:t xml:space="preserve"> de proximité</w:t>
                  </w:r>
                </w:p>
              </w:tc>
              <w:tc>
                <w:tcPr>
                  <w:tcW w:w="2467" w:type="dxa"/>
                  <w:shd w:val="clear" w:color="auto" w:fill="auto"/>
                  <w:vAlign w:val="center"/>
                </w:tcPr>
                <w:p w14:paraId="101BDB58" w14:textId="77777777" w:rsidR="001C1172" w:rsidRPr="00E7197D" w:rsidRDefault="0098798C" w:rsidP="00E7197D">
                  <w:pPr>
                    <w:suppressAutoHyphens w:val="0"/>
                    <w:autoSpaceDE w:val="0"/>
                    <w:rPr>
                      <w:rFonts w:ascii="Arial" w:hAnsi="Arial" w:cs="Arial"/>
                      <w:sz w:val="22"/>
                      <w:szCs w:val="22"/>
                    </w:rPr>
                  </w:pPr>
                  <w:r w:rsidRPr="00E7197D">
                    <w:rPr>
                      <w:rFonts w:ascii="Arial" w:hAnsi="Arial" w:cs="Arial"/>
                      <w:sz w:val="22"/>
                      <w:szCs w:val="22"/>
                    </w:rPr>
                    <w:t>Capteur</w:t>
                  </w:r>
                </w:p>
              </w:tc>
            </w:tr>
            <w:tr w:rsidR="001C1172" w:rsidRPr="00E7197D" w14:paraId="7E7267A9" w14:textId="77777777" w:rsidTr="00E7197D">
              <w:tc>
                <w:tcPr>
                  <w:tcW w:w="1706" w:type="dxa"/>
                  <w:shd w:val="clear" w:color="auto" w:fill="auto"/>
                </w:tcPr>
                <w:p w14:paraId="68D6394A" w14:textId="77777777" w:rsidR="001C1172" w:rsidRPr="00E7197D" w:rsidRDefault="0098798C" w:rsidP="00E7197D">
                  <w:pPr>
                    <w:suppressAutoHyphens w:val="0"/>
                    <w:autoSpaceDE w:val="0"/>
                    <w:jc w:val="center"/>
                    <w:rPr>
                      <w:rFonts w:ascii="Arial" w:hAnsi="Arial" w:cs="Arial"/>
                      <w:sz w:val="22"/>
                      <w:szCs w:val="22"/>
                    </w:rPr>
                  </w:pPr>
                  <w:r w:rsidRPr="00E7197D">
                    <w:rPr>
                      <w:rFonts w:ascii="Arial" w:hAnsi="Arial" w:cs="Arial"/>
                      <w:sz w:val="22"/>
                      <w:szCs w:val="22"/>
                    </w:rPr>
                    <w:t>7</w:t>
                  </w:r>
                </w:p>
              </w:tc>
              <w:tc>
                <w:tcPr>
                  <w:tcW w:w="3227" w:type="dxa"/>
                  <w:shd w:val="clear" w:color="auto" w:fill="auto"/>
                </w:tcPr>
                <w:p w14:paraId="7D60AE43" w14:textId="77777777" w:rsidR="001C1172" w:rsidRPr="00E7197D" w:rsidRDefault="00EE2531" w:rsidP="00E7197D">
                  <w:pPr>
                    <w:suppressAutoHyphens w:val="0"/>
                    <w:autoSpaceDE w:val="0"/>
                    <w:rPr>
                      <w:rFonts w:ascii="Arial" w:hAnsi="Arial" w:cs="Arial"/>
                      <w:sz w:val="22"/>
                      <w:szCs w:val="22"/>
                    </w:rPr>
                  </w:pPr>
                  <w:r w:rsidRPr="00E7197D">
                    <w:rPr>
                      <w:rFonts w:ascii="Arial" w:hAnsi="Arial" w:cs="Arial"/>
                      <w:sz w:val="22"/>
                      <w:szCs w:val="22"/>
                    </w:rPr>
                    <w:t xml:space="preserve">Détecteurs </w:t>
                  </w:r>
                  <w:r w:rsidR="0098798C" w:rsidRPr="00E7197D">
                    <w:rPr>
                      <w:rFonts w:ascii="Arial" w:hAnsi="Arial" w:cs="Arial"/>
                      <w:sz w:val="22"/>
                      <w:szCs w:val="22"/>
                    </w:rPr>
                    <w:t>de sol</w:t>
                  </w:r>
                </w:p>
              </w:tc>
              <w:tc>
                <w:tcPr>
                  <w:tcW w:w="2467" w:type="dxa"/>
                  <w:shd w:val="clear" w:color="auto" w:fill="auto"/>
                  <w:vAlign w:val="center"/>
                </w:tcPr>
                <w:p w14:paraId="010A2D24" w14:textId="77777777" w:rsidR="001C1172" w:rsidRPr="00E7197D" w:rsidRDefault="00EE2531" w:rsidP="00E7197D">
                  <w:pPr>
                    <w:suppressAutoHyphens w:val="0"/>
                    <w:autoSpaceDE w:val="0"/>
                    <w:rPr>
                      <w:rFonts w:ascii="Arial" w:hAnsi="Arial" w:cs="Arial"/>
                      <w:sz w:val="22"/>
                      <w:szCs w:val="22"/>
                    </w:rPr>
                  </w:pPr>
                  <w:r w:rsidRPr="00E7197D">
                    <w:rPr>
                      <w:rFonts w:ascii="Arial" w:hAnsi="Arial" w:cs="Arial"/>
                      <w:sz w:val="22"/>
                      <w:szCs w:val="22"/>
                    </w:rPr>
                    <w:t>Capteur</w:t>
                  </w:r>
                </w:p>
              </w:tc>
            </w:tr>
            <w:tr w:rsidR="001C1172" w:rsidRPr="00E7197D" w14:paraId="1B9FCC16" w14:textId="77777777" w:rsidTr="00E7197D">
              <w:tc>
                <w:tcPr>
                  <w:tcW w:w="1706" w:type="dxa"/>
                  <w:shd w:val="clear" w:color="auto" w:fill="auto"/>
                </w:tcPr>
                <w:p w14:paraId="05FFB755" w14:textId="77777777" w:rsidR="001C1172" w:rsidRPr="00E7197D" w:rsidRDefault="00EE2531" w:rsidP="00E7197D">
                  <w:pPr>
                    <w:suppressAutoHyphens w:val="0"/>
                    <w:autoSpaceDE w:val="0"/>
                    <w:jc w:val="center"/>
                    <w:rPr>
                      <w:rFonts w:ascii="Arial" w:hAnsi="Arial" w:cs="Arial"/>
                      <w:sz w:val="22"/>
                      <w:szCs w:val="22"/>
                    </w:rPr>
                  </w:pPr>
                  <w:r w:rsidRPr="00E7197D">
                    <w:rPr>
                      <w:rFonts w:ascii="Arial" w:hAnsi="Arial" w:cs="Arial"/>
                      <w:sz w:val="22"/>
                      <w:szCs w:val="22"/>
                    </w:rPr>
                    <w:t>8</w:t>
                  </w:r>
                </w:p>
              </w:tc>
              <w:tc>
                <w:tcPr>
                  <w:tcW w:w="3227" w:type="dxa"/>
                  <w:shd w:val="clear" w:color="auto" w:fill="auto"/>
                </w:tcPr>
                <w:p w14:paraId="3E28FD56" w14:textId="77777777" w:rsidR="001C1172" w:rsidRPr="00E7197D" w:rsidRDefault="00EE2531" w:rsidP="00E7197D">
                  <w:pPr>
                    <w:suppressAutoHyphens w:val="0"/>
                    <w:autoSpaceDE w:val="0"/>
                    <w:rPr>
                      <w:rFonts w:ascii="Arial" w:hAnsi="Arial" w:cs="Arial"/>
                      <w:sz w:val="22"/>
                      <w:szCs w:val="22"/>
                    </w:rPr>
                  </w:pPr>
                  <w:r w:rsidRPr="00E7197D">
                    <w:rPr>
                      <w:rFonts w:ascii="Arial" w:hAnsi="Arial" w:cs="Arial"/>
                      <w:sz w:val="22"/>
                      <w:szCs w:val="22"/>
                    </w:rPr>
                    <w:t>Détecteur de température</w:t>
                  </w:r>
                </w:p>
              </w:tc>
              <w:tc>
                <w:tcPr>
                  <w:tcW w:w="2467" w:type="dxa"/>
                  <w:shd w:val="clear" w:color="auto" w:fill="auto"/>
                  <w:vAlign w:val="center"/>
                </w:tcPr>
                <w:p w14:paraId="458BB4B1" w14:textId="77777777" w:rsidR="001C1172" w:rsidRPr="00E7197D" w:rsidRDefault="00EE2531" w:rsidP="00E7197D">
                  <w:pPr>
                    <w:suppressAutoHyphens w:val="0"/>
                    <w:autoSpaceDE w:val="0"/>
                    <w:rPr>
                      <w:rFonts w:ascii="Arial" w:hAnsi="Arial" w:cs="Arial"/>
                      <w:sz w:val="22"/>
                      <w:szCs w:val="22"/>
                    </w:rPr>
                  </w:pPr>
                  <w:r w:rsidRPr="00E7197D">
                    <w:rPr>
                      <w:rFonts w:ascii="Arial" w:hAnsi="Arial" w:cs="Arial"/>
                      <w:sz w:val="22"/>
                      <w:szCs w:val="22"/>
                    </w:rPr>
                    <w:t>Capteur</w:t>
                  </w:r>
                </w:p>
              </w:tc>
            </w:tr>
            <w:tr w:rsidR="00E503DA" w:rsidRPr="00E7197D" w14:paraId="2AC71934" w14:textId="77777777" w:rsidTr="00E7197D">
              <w:tc>
                <w:tcPr>
                  <w:tcW w:w="1706" w:type="dxa"/>
                  <w:vMerge w:val="restart"/>
                  <w:shd w:val="clear" w:color="auto" w:fill="auto"/>
                  <w:vAlign w:val="center"/>
                </w:tcPr>
                <w:p w14:paraId="5C651D0A" w14:textId="77777777" w:rsidR="00E503DA" w:rsidRPr="00E7197D" w:rsidRDefault="00E503DA" w:rsidP="00E7197D">
                  <w:pPr>
                    <w:suppressAutoHyphens w:val="0"/>
                    <w:autoSpaceDE w:val="0"/>
                    <w:jc w:val="center"/>
                    <w:rPr>
                      <w:rFonts w:ascii="Arial" w:hAnsi="Arial" w:cs="Arial"/>
                      <w:sz w:val="22"/>
                      <w:szCs w:val="22"/>
                    </w:rPr>
                  </w:pPr>
                  <w:r w:rsidRPr="00E7197D">
                    <w:rPr>
                      <w:rFonts w:ascii="Arial" w:hAnsi="Arial" w:cs="Arial"/>
                      <w:sz w:val="22"/>
                      <w:szCs w:val="22"/>
                    </w:rPr>
                    <w:t>9</w:t>
                  </w:r>
                </w:p>
              </w:tc>
              <w:tc>
                <w:tcPr>
                  <w:tcW w:w="3227" w:type="dxa"/>
                  <w:shd w:val="clear" w:color="auto" w:fill="auto"/>
                </w:tcPr>
                <w:p w14:paraId="2E17F98D" w14:textId="77777777" w:rsidR="00E503DA" w:rsidRPr="00E7197D" w:rsidRDefault="00E503DA" w:rsidP="00E7197D">
                  <w:pPr>
                    <w:suppressAutoHyphens w:val="0"/>
                    <w:autoSpaceDE w:val="0"/>
                    <w:rPr>
                      <w:rFonts w:ascii="Arial" w:hAnsi="Arial" w:cs="Arial"/>
                      <w:sz w:val="22"/>
                      <w:szCs w:val="22"/>
                    </w:rPr>
                  </w:pPr>
                  <w:r w:rsidRPr="00E7197D">
                    <w:rPr>
                      <w:rFonts w:ascii="Arial" w:hAnsi="Arial" w:cs="Arial"/>
                      <w:sz w:val="22"/>
                      <w:szCs w:val="22"/>
                    </w:rPr>
                    <w:t>Microphone</w:t>
                  </w:r>
                </w:p>
              </w:tc>
              <w:tc>
                <w:tcPr>
                  <w:tcW w:w="2467" w:type="dxa"/>
                  <w:shd w:val="clear" w:color="auto" w:fill="auto"/>
                  <w:vAlign w:val="center"/>
                </w:tcPr>
                <w:p w14:paraId="68CD65CB" w14:textId="77777777" w:rsidR="00E503DA" w:rsidRPr="00E7197D" w:rsidRDefault="00E503DA" w:rsidP="00E7197D">
                  <w:pPr>
                    <w:suppressAutoHyphens w:val="0"/>
                    <w:autoSpaceDE w:val="0"/>
                    <w:rPr>
                      <w:rFonts w:ascii="Arial" w:hAnsi="Arial" w:cs="Arial"/>
                      <w:sz w:val="22"/>
                      <w:szCs w:val="22"/>
                    </w:rPr>
                  </w:pPr>
                  <w:r w:rsidRPr="00E7197D">
                    <w:rPr>
                      <w:rFonts w:ascii="Arial" w:hAnsi="Arial" w:cs="Arial"/>
                      <w:sz w:val="22"/>
                      <w:szCs w:val="22"/>
                    </w:rPr>
                    <w:t>Capteur</w:t>
                  </w:r>
                </w:p>
              </w:tc>
            </w:tr>
            <w:tr w:rsidR="00E503DA" w:rsidRPr="00E7197D" w14:paraId="3DFEA5A3" w14:textId="77777777" w:rsidTr="00E7197D">
              <w:tc>
                <w:tcPr>
                  <w:tcW w:w="1706" w:type="dxa"/>
                  <w:vMerge/>
                  <w:shd w:val="clear" w:color="auto" w:fill="auto"/>
                </w:tcPr>
                <w:p w14:paraId="331EAE6B" w14:textId="77777777" w:rsidR="00E503DA" w:rsidRPr="00E7197D" w:rsidRDefault="00E503DA" w:rsidP="00E7197D">
                  <w:pPr>
                    <w:suppressAutoHyphens w:val="0"/>
                    <w:autoSpaceDE w:val="0"/>
                    <w:jc w:val="center"/>
                    <w:rPr>
                      <w:rFonts w:ascii="Arial" w:hAnsi="Arial" w:cs="Arial"/>
                      <w:sz w:val="22"/>
                      <w:szCs w:val="22"/>
                    </w:rPr>
                  </w:pPr>
                </w:p>
              </w:tc>
              <w:tc>
                <w:tcPr>
                  <w:tcW w:w="3227" w:type="dxa"/>
                  <w:shd w:val="clear" w:color="auto" w:fill="auto"/>
                </w:tcPr>
                <w:p w14:paraId="3B160022" w14:textId="77777777" w:rsidR="00E503DA" w:rsidRPr="00E7197D" w:rsidRDefault="00E503DA" w:rsidP="00E7197D">
                  <w:pPr>
                    <w:suppressAutoHyphens w:val="0"/>
                    <w:autoSpaceDE w:val="0"/>
                    <w:rPr>
                      <w:rFonts w:ascii="Arial" w:hAnsi="Arial" w:cs="Arial"/>
                      <w:sz w:val="22"/>
                      <w:szCs w:val="22"/>
                    </w:rPr>
                  </w:pPr>
                  <w:r w:rsidRPr="00E7197D">
                    <w:rPr>
                      <w:rFonts w:ascii="Arial" w:hAnsi="Arial" w:cs="Arial"/>
                      <w:sz w:val="22"/>
                      <w:szCs w:val="22"/>
                    </w:rPr>
                    <w:t>Haut-parleur</w:t>
                  </w:r>
                </w:p>
              </w:tc>
              <w:tc>
                <w:tcPr>
                  <w:tcW w:w="2467" w:type="dxa"/>
                  <w:shd w:val="clear" w:color="auto" w:fill="auto"/>
                  <w:vAlign w:val="center"/>
                </w:tcPr>
                <w:p w14:paraId="560FFA35" w14:textId="77777777" w:rsidR="00E503DA" w:rsidRPr="00E7197D" w:rsidRDefault="00E503DA" w:rsidP="00E7197D">
                  <w:pPr>
                    <w:suppressAutoHyphens w:val="0"/>
                    <w:autoSpaceDE w:val="0"/>
                    <w:rPr>
                      <w:rFonts w:ascii="Arial" w:hAnsi="Arial" w:cs="Arial"/>
                      <w:sz w:val="22"/>
                      <w:szCs w:val="22"/>
                    </w:rPr>
                  </w:pPr>
                  <w:r w:rsidRPr="00E7197D">
                    <w:rPr>
                      <w:rFonts w:ascii="Arial" w:hAnsi="Arial" w:cs="Arial"/>
                      <w:sz w:val="22"/>
                      <w:szCs w:val="22"/>
                    </w:rPr>
                    <w:t>Actionneur</w:t>
                  </w:r>
                </w:p>
              </w:tc>
            </w:tr>
            <w:tr w:rsidR="00E503DA" w:rsidRPr="00E7197D" w14:paraId="1109FF3B" w14:textId="77777777" w:rsidTr="00E7197D">
              <w:tc>
                <w:tcPr>
                  <w:tcW w:w="1706" w:type="dxa"/>
                  <w:shd w:val="clear" w:color="auto" w:fill="auto"/>
                </w:tcPr>
                <w:p w14:paraId="6D2524A5" w14:textId="77777777" w:rsidR="00E503DA" w:rsidRPr="00E7197D" w:rsidRDefault="00E503DA" w:rsidP="00E7197D">
                  <w:pPr>
                    <w:suppressAutoHyphens w:val="0"/>
                    <w:autoSpaceDE w:val="0"/>
                    <w:jc w:val="center"/>
                    <w:rPr>
                      <w:rFonts w:ascii="Arial" w:hAnsi="Arial" w:cs="Arial"/>
                      <w:sz w:val="22"/>
                      <w:szCs w:val="22"/>
                    </w:rPr>
                  </w:pPr>
                  <w:r w:rsidRPr="00E7197D">
                    <w:rPr>
                      <w:rFonts w:ascii="Arial" w:hAnsi="Arial" w:cs="Arial"/>
                      <w:sz w:val="22"/>
                      <w:szCs w:val="22"/>
                    </w:rPr>
                    <w:t>10</w:t>
                  </w:r>
                </w:p>
              </w:tc>
              <w:tc>
                <w:tcPr>
                  <w:tcW w:w="3227" w:type="dxa"/>
                  <w:shd w:val="clear" w:color="auto" w:fill="auto"/>
                </w:tcPr>
                <w:p w14:paraId="44FBC441" w14:textId="77777777" w:rsidR="00E503DA" w:rsidRPr="00E7197D" w:rsidRDefault="00E503DA" w:rsidP="00E7197D">
                  <w:pPr>
                    <w:suppressAutoHyphens w:val="0"/>
                    <w:autoSpaceDE w:val="0"/>
                    <w:rPr>
                      <w:rFonts w:ascii="Arial" w:hAnsi="Arial" w:cs="Arial"/>
                      <w:sz w:val="22"/>
                      <w:szCs w:val="22"/>
                    </w:rPr>
                  </w:pPr>
                  <w:r w:rsidRPr="00E7197D">
                    <w:rPr>
                      <w:rFonts w:ascii="Arial" w:hAnsi="Arial" w:cs="Arial"/>
                      <w:sz w:val="22"/>
                      <w:szCs w:val="22"/>
                    </w:rPr>
                    <w:t>Récepteur infrarouge</w:t>
                  </w:r>
                  <w:r w:rsidR="004D0D60">
                    <w:rPr>
                      <w:rFonts w:ascii="Arial" w:hAnsi="Arial" w:cs="Arial"/>
                      <w:sz w:val="22"/>
                      <w:szCs w:val="22"/>
                    </w:rPr>
                    <w:t xml:space="preserve"> (télécommande)</w:t>
                  </w:r>
                </w:p>
              </w:tc>
              <w:tc>
                <w:tcPr>
                  <w:tcW w:w="2467" w:type="dxa"/>
                  <w:shd w:val="clear" w:color="auto" w:fill="auto"/>
                  <w:vAlign w:val="center"/>
                </w:tcPr>
                <w:p w14:paraId="09A4C443" w14:textId="77777777" w:rsidR="00E503DA" w:rsidRPr="00E7197D" w:rsidRDefault="00E503DA" w:rsidP="00E7197D">
                  <w:pPr>
                    <w:suppressAutoHyphens w:val="0"/>
                    <w:autoSpaceDE w:val="0"/>
                    <w:rPr>
                      <w:rFonts w:ascii="Arial" w:hAnsi="Arial" w:cs="Arial"/>
                      <w:sz w:val="22"/>
                      <w:szCs w:val="22"/>
                    </w:rPr>
                  </w:pPr>
                  <w:r w:rsidRPr="00E7197D">
                    <w:rPr>
                      <w:rFonts w:ascii="Arial" w:hAnsi="Arial" w:cs="Arial"/>
                      <w:sz w:val="22"/>
                      <w:szCs w:val="22"/>
                    </w:rPr>
                    <w:t>Capteur</w:t>
                  </w:r>
                </w:p>
              </w:tc>
            </w:tr>
            <w:tr w:rsidR="00E503DA" w:rsidRPr="00E7197D" w14:paraId="66D46860" w14:textId="77777777" w:rsidTr="00E7197D">
              <w:tc>
                <w:tcPr>
                  <w:tcW w:w="1706" w:type="dxa"/>
                  <w:shd w:val="clear" w:color="auto" w:fill="auto"/>
                </w:tcPr>
                <w:p w14:paraId="47913973" w14:textId="77777777" w:rsidR="00E503DA" w:rsidRPr="00E7197D" w:rsidRDefault="00E503DA" w:rsidP="00E7197D">
                  <w:pPr>
                    <w:suppressAutoHyphens w:val="0"/>
                    <w:autoSpaceDE w:val="0"/>
                    <w:jc w:val="center"/>
                    <w:rPr>
                      <w:rFonts w:ascii="Arial" w:hAnsi="Arial" w:cs="Arial"/>
                      <w:sz w:val="22"/>
                      <w:szCs w:val="22"/>
                    </w:rPr>
                  </w:pPr>
                  <w:r w:rsidRPr="00E7197D">
                    <w:rPr>
                      <w:rFonts w:ascii="Arial" w:hAnsi="Arial" w:cs="Arial"/>
                      <w:sz w:val="22"/>
                      <w:szCs w:val="22"/>
                    </w:rPr>
                    <w:t>11</w:t>
                  </w:r>
                </w:p>
              </w:tc>
              <w:tc>
                <w:tcPr>
                  <w:tcW w:w="3227" w:type="dxa"/>
                  <w:shd w:val="clear" w:color="auto" w:fill="auto"/>
                </w:tcPr>
                <w:p w14:paraId="2955C167" w14:textId="77777777" w:rsidR="00E503DA" w:rsidRPr="00E7197D" w:rsidRDefault="00E503DA" w:rsidP="00E7197D">
                  <w:pPr>
                    <w:suppressAutoHyphens w:val="0"/>
                    <w:autoSpaceDE w:val="0"/>
                    <w:rPr>
                      <w:rFonts w:ascii="Arial" w:hAnsi="Arial" w:cs="Arial"/>
                      <w:sz w:val="22"/>
                      <w:szCs w:val="22"/>
                    </w:rPr>
                  </w:pPr>
                  <w:r w:rsidRPr="00E7197D">
                    <w:rPr>
                      <w:rFonts w:ascii="Arial" w:hAnsi="Arial" w:cs="Arial"/>
                      <w:sz w:val="22"/>
                      <w:szCs w:val="22"/>
                    </w:rPr>
                    <w:t xml:space="preserve">Accéléromètre </w:t>
                  </w:r>
                </w:p>
              </w:tc>
              <w:tc>
                <w:tcPr>
                  <w:tcW w:w="2467" w:type="dxa"/>
                  <w:shd w:val="clear" w:color="auto" w:fill="auto"/>
                  <w:vAlign w:val="center"/>
                </w:tcPr>
                <w:p w14:paraId="59E950FA" w14:textId="77777777" w:rsidR="00E503DA" w:rsidRPr="00E7197D" w:rsidRDefault="00E503DA" w:rsidP="00E7197D">
                  <w:pPr>
                    <w:suppressAutoHyphens w:val="0"/>
                    <w:autoSpaceDE w:val="0"/>
                    <w:rPr>
                      <w:rFonts w:ascii="Arial" w:hAnsi="Arial" w:cs="Arial"/>
                      <w:sz w:val="22"/>
                      <w:szCs w:val="22"/>
                    </w:rPr>
                  </w:pPr>
                  <w:r w:rsidRPr="00E7197D">
                    <w:rPr>
                      <w:rFonts w:ascii="Arial" w:hAnsi="Arial" w:cs="Arial"/>
                      <w:sz w:val="22"/>
                      <w:szCs w:val="22"/>
                    </w:rPr>
                    <w:t>Capteur</w:t>
                  </w:r>
                </w:p>
              </w:tc>
            </w:tr>
            <w:tr w:rsidR="00E503DA" w:rsidRPr="00E7197D" w14:paraId="72F1DEAD" w14:textId="77777777" w:rsidTr="00E7197D">
              <w:tc>
                <w:tcPr>
                  <w:tcW w:w="1706" w:type="dxa"/>
                  <w:shd w:val="clear" w:color="auto" w:fill="auto"/>
                </w:tcPr>
                <w:p w14:paraId="7DB517BE" w14:textId="77777777" w:rsidR="00E503DA" w:rsidRPr="00E7197D" w:rsidRDefault="00E503DA" w:rsidP="00E7197D">
                  <w:pPr>
                    <w:suppressAutoHyphens w:val="0"/>
                    <w:autoSpaceDE w:val="0"/>
                    <w:jc w:val="center"/>
                    <w:rPr>
                      <w:rFonts w:ascii="Arial" w:hAnsi="Arial" w:cs="Arial"/>
                      <w:sz w:val="22"/>
                      <w:szCs w:val="22"/>
                    </w:rPr>
                  </w:pPr>
                  <w:r w:rsidRPr="00E7197D">
                    <w:rPr>
                      <w:rFonts w:ascii="Arial" w:hAnsi="Arial" w:cs="Arial"/>
                      <w:sz w:val="22"/>
                      <w:szCs w:val="22"/>
                    </w:rPr>
                    <w:t>12</w:t>
                  </w:r>
                </w:p>
              </w:tc>
              <w:tc>
                <w:tcPr>
                  <w:tcW w:w="3227" w:type="dxa"/>
                  <w:shd w:val="clear" w:color="auto" w:fill="auto"/>
                </w:tcPr>
                <w:p w14:paraId="275CD14E" w14:textId="77777777" w:rsidR="00E503DA" w:rsidRPr="00E7197D" w:rsidRDefault="00E503DA" w:rsidP="00E7197D">
                  <w:pPr>
                    <w:suppressAutoHyphens w:val="0"/>
                    <w:autoSpaceDE w:val="0"/>
                    <w:rPr>
                      <w:rFonts w:ascii="Arial" w:hAnsi="Arial" w:cs="Arial"/>
                      <w:sz w:val="22"/>
                      <w:szCs w:val="22"/>
                    </w:rPr>
                  </w:pPr>
                  <w:r w:rsidRPr="00E7197D">
                    <w:rPr>
                      <w:rFonts w:ascii="Arial" w:hAnsi="Arial" w:cs="Arial"/>
                      <w:sz w:val="22"/>
                      <w:szCs w:val="22"/>
                    </w:rPr>
                    <w:t>Accéléromètre</w:t>
                  </w:r>
                </w:p>
              </w:tc>
              <w:tc>
                <w:tcPr>
                  <w:tcW w:w="2467" w:type="dxa"/>
                  <w:shd w:val="clear" w:color="auto" w:fill="auto"/>
                  <w:vAlign w:val="center"/>
                </w:tcPr>
                <w:p w14:paraId="2ED66BCA" w14:textId="77777777" w:rsidR="00E503DA" w:rsidRPr="00E7197D" w:rsidRDefault="00E503DA" w:rsidP="00E7197D">
                  <w:pPr>
                    <w:suppressAutoHyphens w:val="0"/>
                    <w:autoSpaceDE w:val="0"/>
                    <w:rPr>
                      <w:rFonts w:ascii="Arial" w:hAnsi="Arial" w:cs="Arial"/>
                      <w:sz w:val="22"/>
                      <w:szCs w:val="22"/>
                    </w:rPr>
                  </w:pPr>
                  <w:r w:rsidRPr="00E7197D">
                    <w:rPr>
                      <w:rFonts w:ascii="Arial" w:hAnsi="Arial" w:cs="Arial"/>
                      <w:sz w:val="22"/>
                      <w:szCs w:val="22"/>
                    </w:rPr>
                    <w:t>Capteur</w:t>
                  </w:r>
                </w:p>
              </w:tc>
            </w:tr>
            <w:tr w:rsidR="00E503DA" w:rsidRPr="00E7197D" w14:paraId="189205C7" w14:textId="77777777" w:rsidTr="00E7197D">
              <w:tc>
                <w:tcPr>
                  <w:tcW w:w="1706" w:type="dxa"/>
                  <w:shd w:val="clear" w:color="auto" w:fill="auto"/>
                </w:tcPr>
                <w:p w14:paraId="43F878D3" w14:textId="77777777" w:rsidR="00E503DA" w:rsidRPr="00E7197D" w:rsidRDefault="00E503DA" w:rsidP="00E7197D">
                  <w:pPr>
                    <w:suppressAutoHyphens w:val="0"/>
                    <w:autoSpaceDE w:val="0"/>
                    <w:jc w:val="center"/>
                    <w:rPr>
                      <w:rFonts w:ascii="Arial" w:hAnsi="Arial" w:cs="Arial"/>
                      <w:sz w:val="22"/>
                      <w:szCs w:val="22"/>
                    </w:rPr>
                  </w:pPr>
                  <w:r w:rsidRPr="00E7197D">
                    <w:rPr>
                      <w:rFonts w:ascii="Arial" w:hAnsi="Arial" w:cs="Arial"/>
                      <w:sz w:val="22"/>
                      <w:szCs w:val="22"/>
                    </w:rPr>
                    <w:t>13</w:t>
                  </w:r>
                </w:p>
              </w:tc>
              <w:tc>
                <w:tcPr>
                  <w:tcW w:w="3227" w:type="dxa"/>
                  <w:shd w:val="clear" w:color="auto" w:fill="auto"/>
                </w:tcPr>
                <w:p w14:paraId="2E4018BC" w14:textId="77777777" w:rsidR="00E503DA" w:rsidRPr="00E7197D" w:rsidRDefault="00E503DA" w:rsidP="00E7197D">
                  <w:pPr>
                    <w:suppressAutoHyphens w:val="0"/>
                    <w:autoSpaceDE w:val="0"/>
                    <w:rPr>
                      <w:rFonts w:ascii="Arial" w:hAnsi="Arial" w:cs="Arial"/>
                      <w:sz w:val="22"/>
                      <w:szCs w:val="22"/>
                    </w:rPr>
                  </w:pPr>
                  <w:r w:rsidRPr="00E7197D">
                    <w:rPr>
                      <w:rFonts w:ascii="Arial" w:hAnsi="Arial" w:cs="Arial"/>
                      <w:sz w:val="22"/>
                      <w:szCs w:val="22"/>
                    </w:rPr>
                    <w:t>Accéléromètre</w:t>
                  </w:r>
                </w:p>
              </w:tc>
              <w:tc>
                <w:tcPr>
                  <w:tcW w:w="2467" w:type="dxa"/>
                  <w:shd w:val="clear" w:color="auto" w:fill="auto"/>
                  <w:vAlign w:val="center"/>
                </w:tcPr>
                <w:p w14:paraId="6C01B538" w14:textId="77777777" w:rsidR="00E503DA" w:rsidRPr="00E7197D" w:rsidRDefault="00E503DA" w:rsidP="00E7197D">
                  <w:pPr>
                    <w:suppressAutoHyphens w:val="0"/>
                    <w:autoSpaceDE w:val="0"/>
                    <w:rPr>
                      <w:rFonts w:ascii="Arial" w:hAnsi="Arial" w:cs="Arial"/>
                      <w:sz w:val="22"/>
                      <w:szCs w:val="22"/>
                    </w:rPr>
                  </w:pPr>
                  <w:r w:rsidRPr="00E7197D">
                    <w:rPr>
                      <w:rFonts w:ascii="Arial" w:hAnsi="Arial" w:cs="Arial"/>
                      <w:sz w:val="22"/>
                      <w:szCs w:val="22"/>
                    </w:rPr>
                    <w:t>Capteur</w:t>
                  </w:r>
                </w:p>
              </w:tc>
            </w:tr>
            <w:tr w:rsidR="00E503DA" w:rsidRPr="00E7197D" w14:paraId="1D27E5BF" w14:textId="77777777" w:rsidTr="00E7197D">
              <w:tc>
                <w:tcPr>
                  <w:tcW w:w="1706" w:type="dxa"/>
                  <w:shd w:val="clear" w:color="auto" w:fill="auto"/>
                </w:tcPr>
                <w:p w14:paraId="34F47471" w14:textId="77777777" w:rsidR="00E503DA" w:rsidRPr="00E7197D" w:rsidRDefault="00E503DA" w:rsidP="00E7197D">
                  <w:pPr>
                    <w:suppressAutoHyphens w:val="0"/>
                    <w:autoSpaceDE w:val="0"/>
                    <w:jc w:val="center"/>
                    <w:rPr>
                      <w:rFonts w:ascii="Arial" w:hAnsi="Arial" w:cs="Arial"/>
                      <w:sz w:val="22"/>
                      <w:szCs w:val="22"/>
                    </w:rPr>
                  </w:pPr>
                  <w:r w:rsidRPr="00E7197D">
                    <w:rPr>
                      <w:rFonts w:ascii="Arial" w:hAnsi="Arial" w:cs="Arial"/>
                      <w:sz w:val="22"/>
                      <w:szCs w:val="22"/>
                    </w:rPr>
                    <w:t>14</w:t>
                  </w:r>
                </w:p>
              </w:tc>
              <w:tc>
                <w:tcPr>
                  <w:tcW w:w="3227" w:type="dxa"/>
                  <w:shd w:val="clear" w:color="auto" w:fill="auto"/>
                </w:tcPr>
                <w:p w14:paraId="2123E207" w14:textId="77777777" w:rsidR="00E503DA" w:rsidRPr="00E7197D" w:rsidRDefault="00E503DA" w:rsidP="00E7197D">
                  <w:pPr>
                    <w:suppressAutoHyphens w:val="0"/>
                    <w:autoSpaceDE w:val="0"/>
                    <w:rPr>
                      <w:rFonts w:ascii="Arial" w:hAnsi="Arial" w:cs="Arial"/>
                      <w:sz w:val="22"/>
                      <w:szCs w:val="22"/>
                    </w:rPr>
                  </w:pPr>
                  <w:r w:rsidRPr="00E7197D">
                    <w:rPr>
                      <w:rFonts w:ascii="Arial" w:hAnsi="Arial" w:cs="Arial"/>
                      <w:sz w:val="22"/>
                      <w:szCs w:val="22"/>
                    </w:rPr>
                    <w:t>Touches capacitives (boutons)</w:t>
                  </w:r>
                </w:p>
              </w:tc>
              <w:tc>
                <w:tcPr>
                  <w:tcW w:w="2467" w:type="dxa"/>
                  <w:shd w:val="clear" w:color="auto" w:fill="auto"/>
                  <w:vAlign w:val="center"/>
                </w:tcPr>
                <w:p w14:paraId="78A2EB40" w14:textId="77777777" w:rsidR="00E503DA" w:rsidRPr="00E7197D" w:rsidRDefault="00E503DA" w:rsidP="00E7197D">
                  <w:pPr>
                    <w:suppressAutoHyphens w:val="0"/>
                    <w:autoSpaceDE w:val="0"/>
                    <w:rPr>
                      <w:rFonts w:ascii="Arial" w:hAnsi="Arial" w:cs="Arial"/>
                      <w:sz w:val="22"/>
                      <w:szCs w:val="22"/>
                    </w:rPr>
                  </w:pPr>
                  <w:r w:rsidRPr="00E7197D">
                    <w:rPr>
                      <w:rFonts w:ascii="Arial" w:hAnsi="Arial" w:cs="Arial"/>
                      <w:sz w:val="22"/>
                      <w:szCs w:val="22"/>
                    </w:rPr>
                    <w:t>Capteur</w:t>
                  </w:r>
                </w:p>
              </w:tc>
            </w:tr>
            <w:tr w:rsidR="00E503DA" w:rsidRPr="00E7197D" w14:paraId="2481941E" w14:textId="77777777" w:rsidTr="00E7197D">
              <w:tc>
                <w:tcPr>
                  <w:tcW w:w="1706" w:type="dxa"/>
                  <w:shd w:val="clear" w:color="auto" w:fill="auto"/>
                </w:tcPr>
                <w:p w14:paraId="1EA58EA8" w14:textId="77777777" w:rsidR="00E503DA" w:rsidRPr="00E7197D" w:rsidRDefault="00E503DA" w:rsidP="00E7197D">
                  <w:pPr>
                    <w:suppressAutoHyphens w:val="0"/>
                    <w:autoSpaceDE w:val="0"/>
                    <w:jc w:val="center"/>
                    <w:rPr>
                      <w:rFonts w:ascii="Arial" w:hAnsi="Arial" w:cs="Arial"/>
                      <w:sz w:val="22"/>
                      <w:szCs w:val="22"/>
                    </w:rPr>
                  </w:pPr>
                  <w:r w:rsidRPr="00E7197D">
                    <w:rPr>
                      <w:rFonts w:ascii="Arial" w:hAnsi="Arial" w:cs="Arial"/>
                      <w:sz w:val="22"/>
                      <w:szCs w:val="22"/>
                    </w:rPr>
                    <w:t>15</w:t>
                  </w:r>
                </w:p>
              </w:tc>
              <w:tc>
                <w:tcPr>
                  <w:tcW w:w="3227" w:type="dxa"/>
                  <w:shd w:val="clear" w:color="auto" w:fill="auto"/>
                </w:tcPr>
                <w:p w14:paraId="505E7455" w14:textId="77777777" w:rsidR="00E503DA" w:rsidRPr="00E7197D" w:rsidRDefault="00E503DA" w:rsidP="00E7197D">
                  <w:pPr>
                    <w:suppressAutoHyphens w:val="0"/>
                    <w:autoSpaceDE w:val="0"/>
                    <w:rPr>
                      <w:rFonts w:ascii="Arial" w:hAnsi="Arial" w:cs="Arial"/>
                      <w:sz w:val="22"/>
                      <w:szCs w:val="22"/>
                    </w:rPr>
                  </w:pPr>
                  <w:r w:rsidRPr="00E7197D">
                    <w:rPr>
                      <w:rFonts w:ascii="Arial" w:hAnsi="Arial" w:cs="Arial"/>
                      <w:sz w:val="22"/>
                      <w:szCs w:val="22"/>
                    </w:rPr>
                    <w:t>Surfaces colorables (DEL)</w:t>
                  </w:r>
                </w:p>
              </w:tc>
              <w:tc>
                <w:tcPr>
                  <w:tcW w:w="2467" w:type="dxa"/>
                  <w:shd w:val="clear" w:color="auto" w:fill="auto"/>
                  <w:vAlign w:val="center"/>
                </w:tcPr>
                <w:p w14:paraId="52A1CEA6" w14:textId="77777777" w:rsidR="00E503DA" w:rsidRPr="00E7197D" w:rsidRDefault="00E503DA" w:rsidP="00E7197D">
                  <w:pPr>
                    <w:suppressAutoHyphens w:val="0"/>
                    <w:autoSpaceDE w:val="0"/>
                    <w:rPr>
                      <w:rFonts w:ascii="Arial" w:hAnsi="Arial" w:cs="Arial"/>
                      <w:sz w:val="22"/>
                      <w:szCs w:val="22"/>
                    </w:rPr>
                  </w:pPr>
                  <w:r w:rsidRPr="00E7197D">
                    <w:rPr>
                      <w:rFonts w:ascii="Arial" w:hAnsi="Arial" w:cs="Arial"/>
                      <w:sz w:val="22"/>
                      <w:szCs w:val="22"/>
                    </w:rPr>
                    <w:t>Actionneur</w:t>
                  </w:r>
                </w:p>
              </w:tc>
            </w:tr>
          </w:tbl>
          <w:p w14:paraId="1A1C0643" w14:textId="77777777" w:rsidR="009D47F1" w:rsidRPr="001772FC" w:rsidRDefault="009D47F1" w:rsidP="00100A4B">
            <w:pPr>
              <w:suppressAutoHyphens w:val="0"/>
              <w:autoSpaceDE w:val="0"/>
              <w:rPr>
                <w:rFonts w:ascii="Arial" w:hAnsi="Arial" w:cs="Arial"/>
                <w:sz w:val="8"/>
                <w:szCs w:val="8"/>
              </w:rPr>
            </w:pPr>
          </w:p>
          <w:p w14:paraId="4028F721" w14:textId="77777777" w:rsidR="0088108D" w:rsidRPr="00A502D0" w:rsidRDefault="009351F6" w:rsidP="00100A4B">
            <w:pPr>
              <w:suppressAutoHyphens w:val="0"/>
              <w:autoSpaceDE w:val="0"/>
              <w:rPr>
                <w:rFonts w:ascii="Arial" w:hAnsi="Arial" w:cs="Arial"/>
                <w:color w:val="669999"/>
                <w:sz w:val="22"/>
                <w:szCs w:val="22"/>
              </w:rPr>
            </w:pPr>
            <w:r w:rsidRPr="00A502D0">
              <w:rPr>
                <w:rFonts w:ascii="Arial" w:hAnsi="Arial" w:cs="Arial"/>
                <w:b/>
                <w:color w:val="669999"/>
                <w:sz w:val="22"/>
                <w:szCs w:val="22"/>
              </w:rPr>
              <w:t>Trace</w:t>
            </w:r>
            <w:r w:rsidR="009D47F1" w:rsidRPr="00A502D0">
              <w:rPr>
                <w:rFonts w:ascii="Arial" w:hAnsi="Arial" w:cs="Arial"/>
                <w:b/>
                <w:color w:val="669999"/>
                <w:sz w:val="22"/>
                <w:szCs w:val="22"/>
              </w:rPr>
              <w:t>s</w:t>
            </w:r>
            <w:r w:rsidRPr="00A502D0">
              <w:rPr>
                <w:rFonts w:ascii="Arial" w:hAnsi="Arial" w:cs="Arial"/>
                <w:b/>
                <w:color w:val="669999"/>
                <w:sz w:val="22"/>
                <w:szCs w:val="22"/>
              </w:rPr>
              <w:t xml:space="preserve"> écrite</w:t>
            </w:r>
            <w:r w:rsidR="009D47F1" w:rsidRPr="00A502D0">
              <w:rPr>
                <w:rFonts w:ascii="Arial" w:hAnsi="Arial" w:cs="Arial"/>
                <w:b/>
                <w:color w:val="669999"/>
                <w:sz w:val="22"/>
                <w:szCs w:val="22"/>
              </w:rPr>
              <w:t>s</w:t>
            </w:r>
            <w:r w:rsidR="002518B2" w:rsidRPr="00A502D0">
              <w:rPr>
                <w:rFonts w:ascii="Arial" w:hAnsi="Arial" w:cs="Arial"/>
                <w:b/>
                <w:color w:val="669999"/>
                <w:sz w:val="22"/>
                <w:szCs w:val="22"/>
              </w:rPr>
              <w:t> </w:t>
            </w:r>
            <w:r w:rsidR="0088108D" w:rsidRPr="00A502D0">
              <w:rPr>
                <w:rFonts w:ascii="Arial" w:hAnsi="Arial" w:cs="Arial"/>
                <w:b/>
                <w:color w:val="669999"/>
                <w:sz w:val="22"/>
                <w:szCs w:val="22"/>
              </w:rPr>
              <w:t xml:space="preserve">de la séance </w:t>
            </w:r>
            <w:r w:rsidR="002518B2" w:rsidRPr="00A502D0">
              <w:rPr>
                <w:rFonts w:ascii="Arial" w:hAnsi="Arial" w:cs="Arial"/>
                <w:color w:val="669999"/>
                <w:sz w:val="22"/>
                <w:szCs w:val="22"/>
              </w:rPr>
              <w:t xml:space="preserve">: </w:t>
            </w:r>
          </w:p>
          <w:p w14:paraId="7E9D8F11" w14:textId="77777777" w:rsidR="00B41B5B" w:rsidRDefault="00B41B5B" w:rsidP="00492FA7">
            <w:pPr>
              <w:numPr>
                <w:ilvl w:val="0"/>
                <w:numId w:val="29"/>
              </w:numPr>
              <w:suppressAutoHyphens w:val="0"/>
              <w:autoSpaceDE w:val="0"/>
              <w:rPr>
                <w:rFonts w:ascii="Arial" w:hAnsi="Arial" w:cs="Arial"/>
                <w:sz w:val="22"/>
                <w:szCs w:val="22"/>
              </w:rPr>
            </w:pPr>
            <w:r w:rsidRPr="005F59F9">
              <w:rPr>
                <w:rFonts w:ascii="Arial" w:hAnsi="Arial" w:cs="Arial"/>
                <w:sz w:val="22"/>
                <w:szCs w:val="22"/>
              </w:rPr>
              <w:t>Trace écrite avec les définitions des mots capteur et actionneur.</w:t>
            </w:r>
          </w:p>
          <w:p w14:paraId="7D867675" w14:textId="77777777" w:rsidR="0088108D" w:rsidRPr="0088108D" w:rsidRDefault="0088108D" w:rsidP="00492FA7">
            <w:pPr>
              <w:numPr>
                <w:ilvl w:val="0"/>
                <w:numId w:val="29"/>
              </w:numPr>
              <w:suppressAutoHyphens w:val="0"/>
              <w:autoSpaceDE w:val="0"/>
              <w:rPr>
                <w:rFonts w:ascii="Arial" w:hAnsi="Arial" w:cs="Arial"/>
                <w:sz w:val="22"/>
                <w:szCs w:val="22"/>
              </w:rPr>
            </w:pPr>
            <w:r>
              <w:rPr>
                <w:rFonts w:ascii="Arial" w:hAnsi="Arial" w:cs="Arial"/>
                <w:sz w:val="22"/>
                <w:szCs w:val="22"/>
              </w:rPr>
              <w:t>L</w:t>
            </w:r>
            <w:r w:rsidRPr="00D87DC9">
              <w:rPr>
                <w:rFonts w:ascii="Arial" w:hAnsi="Arial" w:cs="Arial"/>
                <w:sz w:val="22"/>
                <w:szCs w:val="22"/>
              </w:rPr>
              <w:t>es</w:t>
            </w:r>
            <w:r>
              <w:rPr>
                <w:rFonts w:ascii="Arial" w:hAnsi="Arial" w:cs="Arial"/>
                <w:sz w:val="22"/>
                <w:szCs w:val="22"/>
              </w:rPr>
              <w:t xml:space="preserve"> schémas annot</w:t>
            </w:r>
            <w:r w:rsidR="00B41B5B">
              <w:rPr>
                <w:rFonts w:ascii="Arial" w:hAnsi="Arial" w:cs="Arial"/>
                <w:sz w:val="22"/>
                <w:szCs w:val="22"/>
              </w:rPr>
              <w:t xml:space="preserve">és par les élèves </w:t>
            </w:r>
            <w:r w:rsidR="008B1883">
              <w:rPr>
                <w:rFonts w:ascii="Arial" w:hAnsi="Arial" w:cs="Arial"/>
                <w:sz w:val="22"/>
                <w:szCs w:val="22"/>
              </w:rPr>
              <w:t>(</w:t>
            </w:r>
            <w:r w:rsidR="00B41B5B">
              <w:rPr>
                <w:rFonts w:ascii="Arial" w:hAnsi="Arial" w:cs="Arial"/>
                <w:sz w:val="22"/>
                <w:szCs w:val="22"/>
              </w:rPr>
              <w:t>fiche élève 4A</w:t>
            </w:r>
            <w:r w:rsidR="008B1883">
              <w:rPr>
                <w:rFonts w:ascii="Arial" w:hAnsi="Arial" w:cs="Arial"/>
                <w:sz w:val="22"/>
                <w:szCs w:val="22"/>
              </w:rPr>
              <w:t>)</w:t>
            </w:r>
            <w:r w:rsidR="00B41B5B">
              <w:rPr>
                <w:rFonts w:ascii="Arial" w:hAnsi="Arial" w:cs="Arial"/>
                <w:sz w:val="22"/>
                <w:szCs w:val="22"/>
              </w:rPr>
              <w:t>. Légender ce schéma avec le nouveau lexique capteur et actionneur.</w:t>
            </w:r>
          </w:p>
          <w:p w14:paraId="2A7B6D4D" w14:textId="77777777" w:rsidR="00CB78C0" w:rsidRDefault="0088108D" w:rsidP="00492FA7">
            <w:pPr>
              <w:numPr>
                <w:ilvl w:val="0"/>
                <w:numId w:val="29"/>
              </w:numPr>
              <w:suppressAutoHyphens w:val="0"/>
              <w:autoSpaceDE w:val="0"/>
              <w:rPr>
                <w:rFonts w:ascii="Arial" w:hAnsi="Arial" w:cs="Arial"/>
                <w:sz w:val="22"/>
                <w:szCs w:val="22"/>
              </w:rPr>
            </w:pPr>
            <w:r>
              <w:rPr>
                <w:rFonts w:ascii="Arial" w:hAnsi="Arial" w:cs="Arial"/>
                <w:sz w:val="22"/>
                <w:szCs w:val="22"/>
              </w:rPr>
              <w:t>Correction de la fiche élève 4B suite à la mise en commun</w:t>
            </w:r>
            <w:r w:rsidR="008B1883">
              <w:rPr>
                <w:rFonts w:ascii="Arial" w:hAnsi="Arial" w:cs="Arial"/>
                <w:sz w:val="22"/>
                <w:szCs w:val="22"/>
              </w:rPr>
              <w:t>.</w:t>
            </w:r>
          </w:p>
          <w:p w14:paraId="5C1CF41E" w14:textId="77777777" w:rsidR="00B41B5B" w:rsidRPr="001772FC" w:rsidRDefault="00B41B5B" w:rsidP="00B41B5B">
            <w:pPr>
              <w:suppressAutoHyphens w:val="0"/>
              <w:autoSpaceDE w:val="0"/>
              <w:rPr>
                <w:rFonts w:ascii="Arial" w:hAnsi="Arial" w:cs="Arial"/>
                <w:sz w:val="8"/>
                <w:szCs w:val="8"/>
              </w:rPr>
            </w:pPr>
          </w:p>
          <w:p w14:paraId="5DCE183C" w14:textId="77777777" w:rsidR="00E13E70" w:rsidRPr="00B41B5B" w:rsidRDefault="00E13E70" w:rsidP="00B41B5B">
            <w:pPr>
              <w:suppressAutoHyphens w:val="0"/>
              <w:autoSpaceDE w:val="0"/>
              <w:rPr>
                <w:rFonts w:ascii="Arial" w:hAnsi="Arial" w:cs="Arial"/>
                <w:sz w:val="22"/>
                <w:szCs w:val="22"/>
              </w:rPr>
            </w:pPr>
            <w:r>
              <w:rPr>
                <w:rFonts w:ascii="Arial" w:hAnsi="Arial" w:cs="Arial"/>
                <w:b/>
                <w:color w:val="669999"/>
                <w:sz w:val="22"/>
                <w:szCs w:val="22"/>
              </w:rPr>
              <w:t xml:space="preserve">Appropriation </w:t>
            </w:r>
            <w:r w:rsidRPr="001A0F0B">
              <w:rPr>
                <w:rFonts w:ascii="Arial" w:hAnsi="Arial" w:cs="Arial"/>
                <w:color w:val="669999"/>
                <w:sz w:val="22"/>
                <w:szCs w:val="22"/>
              </w:rPr>
              <w:t>:</w:t>
            </w:r>
            <w:r w:rsidRPr="00FE0532">
              <w:rPr>
                <w:rFonts w:ascii="Arial" w:hAnsi="Arial" w:cs="Arial"/>
                <w:sz w:val="22"/>
                <w:szCs w:val="22"/>
              </w:rPr>
              <w:t xml:space="preserve"> </w:t>
            </w:r>
            <w:r>
              <w:rPr>
                <w:rFonts w:ascii="Arial" w:hAnsi="Arial" w:cs="Arial"/>
                <w:sz w:val="22"/>
                <w:szCs w:val="22"/>
              </w:rPr>
              <w:t>Les élèves peuvent continuer à explorer les comportements des robots en atelier avant la séance suivante.</w:t>
            </w:r>
          </w:p>
        </w:tc>
      </w:tr>
    </w:tbl>
    <w:p w14:paraId="691C5424" w14:textId="77777777" w:rsidR="00FE66A2" w:rsidRDefault="00FE66A2" w:rsidP="003B7116">
      <w:pPr>
        <w:rPr>
          <w:rFonts w:ascii="Arial" w:hAnsi="Arial" w:cs="Arial"/>
          <w:b/>
          <w:sz w:val="32"/>
          <w:szCs w:val="32"/>
        </w:rPr>
        <w:sectPr w:rsidR="00FE66A2" w:rsidSect="00CF2CFB">
          <w:pgSz w:w="11906" w:h="16838"/>
          <w:pgMar w:top="993" w:right="1417" w:bottom="284" w:left="1417" w:header="720" w:footer="720" w:gutter="0"/>
          <w:cols w:space="720"/>
          <w:docGrid w:linePitch="360"/>
        </w:sectPr>
      </w:pPr>
    </w:p>
    <w:p w14:paraId="7ED4CDB4" w14:textId="609AEBAC" w:rsidR="0077141A" w:rsidRDefault="007B4A3F" w:rsidP="00FE66A2">
      <w:pPr>
        <w:rPr>
          <w:rFonts w:ascii="Arial" w:hAnsi="Arial" w:cs="Arial"/>
          <w:sz w:val="24"/>
          <w:szCs w:val="24"/>
        </w:rPr>
        <w:sectPr w:rsidR="0077141A" w:rsidSect="00CF2CFB">
          <w:pgSz w:w="16820" w:h="11900" w:orient="landscape"/>
          <w:pgMar w:top="1135" w:right="284" w:bottom="1417" w:left="993" w:header="720" w:footer="720" w:gutter="0"/>
          <w:cols w:space="720"/>
          <w:docGrid w:linePitch="360"/>
        </w:sectPr>
      </w:pPr>
      <w:r>
        <w:rPr>
          <w:noProof/>
        </w:rPr>
        <w:lastRenderedPageBreak/>
        <mc:AlternateContent>
          <mc:Choice Requires="wpg">
            <w:drawing>
              <wp:anchor distT="0" distB="0" distL="114300" distR="114300" simplePos="0" relativeHeight="251700224" behindDoc="0" locked="0" layoutInCell="1" allowOverlap="1" wp14:anchorId="3250192D" wp14:editId="48FA8D5C">
                <wp:simplePos x="0" y="0"/>
                <wp:positionH relativeFrom="column">
                  <wp:posOffset>4318000</wp:posOffset>
                </wp:positionH>
                <wp:positionV relativeFrom="paragraph">
                  <wp:posOffset>571500</wp:posOffset>
                </wp:positionV>
                <wp:extent cx="5880100" cy="4737100"/>
                <wp:effectExtent l="0" t="0" r="0" b="0"/>
                <wp:wrapTight wrapText="bothSides">
                  <wp:wrapPolygon edited="0">
                    <wp:start x="21087" y="6196"/>
                    <wp:lineTo x="20900" y="3880"/>
                    <wp:lineTo x="20154" y="1448"/>
                    <wp:lineTo x="14182" y="1448"/>
                    <wp:lineTo x="13436" y="2374"/>
                    <wp:lineTo x="13436" y="3301"/>
                    <wp:lineTo x="11943" y="10482"/>
                    <wp:lineTo x="11943" y="10597"/>
                    <wp:lineTo x="11756" y="3880"/>
                    <wp:lineTo x="10450" y="3880"/>
                    <wp:lineTo x="10450" y="7934"/>
                    <wp:lineTo x="9797" y="5733"/>
                    <wp:lineTo x="8957" y="5733"/>
                    <wp:lineTo x="8957" y="3880"/>
                    <wp:lineTo x="8117" y="1448"/>
                    <wp:lineTo x="2986" y="1332"/>
                    <wp:lineTo x="1866" y="3069"/>
                    <wp:lineTo x="1679" y="3185"/>
                    <wp:lineTo x="1679" y="16504"/>
                    <wp:lineTo x="1866" y="16620"/>
                    <wp:lineTo x="2986" y="19168"/>
                    <wp:lineTo x="4105" y="19979"/>
                    <wp:lineTo x="7464" y="19747"/>
                    <wp:lineTo x="7464" y="18936"/>
                    <wp:lineTo x="8957" y="19168"/>
                    <wp:lineTo x="8957" y="18125"/>
                    <wp:lineTo x="10450" y="18125"/>
                    <wp:lineTo x="10450" y="19863"/>
                    <wp:lineTo x="11756" y="19863"/>
                    <wp:lineTo x="11943" y="10597"/>
                    <wp:lineTo x="11943" y="10713"/>
                    <wp:lineTo x="13436" y="18357"/>
                    <wp:lineTo x="13529" y="19747"/>
                    <wp:lineTo x="14929" y="19515"/>
                    <wp:lineTo x="15395" y="20094"/>
                    <wp:lineTo x="19127" y="19979"/>
                    <wp:lineTo x="19407" y="18705"/>
                    <wp:lineTo x="20900" y="18936"/>
                    <wp:lineTo x="21087" y="9092"/>
                    <wp:lineTo x="21087" y="6196"/>
                  </wp:wrapPolygon>
                </wp:wrapTight>
                <wp:docPr id="247"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6200000">
                          <a:off x="0" y="0"/>
                          <a:ext cx="5880100" cy="4737100"/>
                          <a:chOff x="2114" y="1680"/>
                          <a:chExt cx="11204" cy="10220"/>
                        </a:xfrm>
                      </wpg:grpSpPr>
                      <pic:pic xmlns:pic="http://schemas.openxmlformats.org/drawingml/2006/picture">
                        <pic:nvPicPr>
                          <pic:cNvPr id="249" name="Picture 220" descr="Fiche_élève_éléments_actifs"/>
                          <pic:cNvPicPr>
                            <a:picLocks noChangeAspect="1" noChangeArrowheads="1"/>
                          </pic:cNvPicPr>
                        </pic:nvPicPr>
                        <pic:blipFill rotWithShape="1">
                          <a:blip r:embed="rId30">
                            <a:extLst>
                              <a:ext uri="{28A0092B-C50C-407E-A947-70E740481C1C}">
                                <a14:useLocalDpi xmlns:a14="http://schemas.microsoft.com/office/drawing/2010/main" val="0"/>
                              </a:ext>
                            </a:extLst>
                          </a:blip>
                          <a:srcRect l="7107" t="6941" r="9902"/>
                          <a:stretch/>
                        </pic:blipFill>
                        <pic:spPr bwMode="auto">
                          <a:xfrm>
                            <a:off x="2114" y="2201"/>
                            <a:ext cx="11204" cy="9699"/>
                          </a:xfrm>
                          <a:prstGeom prst="rect">
                            <a:avLst/>
                          </a:prstGeom>
                          <a:noFill/>
                          <a:extLst>
                            <a:ext uri="{909E8E84-426E-40dd-AFC4-6F175D3DCCD1}">
                              <a14:hiddenFill xmlns:a14="http://schemas.microsoft.com/office/drawing/2010/main">
                                <a:solidFill>
                                  <a:srgbClr val="FFFFFF"/>
                                </a:solidFill>
                              </a14:hiddenFill>
                            </a:ext>
                          </a:extLst>
                        </pic:spPr>
                      </pic:pic>
                      <wps:wsp>
                        <wps:cNvPr id="250" name="Connecteur droit 2"/>
                        <wps:cNvCnPr/>
                        <wps:spPr bwMode="auto">
                          <a:xfrm>
                            <a:off x="8144" y="1680"/>
                            <a:ext cx="77" cy="9120"/>
                          </a:xfrm>
                          <a:prstGeom prst="line">
                            <a:avLst/>
                          </a:prstGeom>
                          <a:noFill/>
                          <a:ln w="25400">
                            <a:solidFill>
                              <a:srgbClr val="4F81BD"/>
                            </a:solidFill>
                            <a:round/>
                            <a:headEnd/>
                            <a:tailEnd/>
                          </a:ln>
                          <a:effectLst>
                            <a:outerShdw blurRad="635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236" o:spid="_x0000_s1026" style="position:absolute;margin-left:340pt;margin-top:45pt;width:463pt;height:373pt;rotation:-90;z-index:251700224;mso-width-relative:margin;mso-height-relative:margin" coordorigin="2114,1680" coordsize="11204,102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0" o:spid="_x0000_s1027" type="#_x0000_t75" alt="Fiche_élève_éléments_actifs" style="position:absolute;left:2114;top:2201;width:11204;height:969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hd&#10;CvbEAAAA3AAAAA8AAABkcnMvZG93bnJldi54bWxEj0FrAjEUhO+F/ofwCr1pVqnWbo0iQqkePHTb&#10;3h+b183q5mVJ4u76740g9DjMzDfMcj3YRnTkQ+1YwWScgSAuna65UvDz/TFagAgRWWPjmBRcKMB6&#10;9fiwxFy7nr+oK2IlEoRDjgpMjG0uZSgNWQxj1xIn7895izFJX0ntsU9w28hpls2lxZrTgsGWtobK&#10;U3G2CvrD7GJO8+Pv5rXj4nNfcLnwrNTz07B5BxFpiP/he3unFUxf3uB2Jh0Bubo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hdCvbEAAAA3AAAAA8AAAAAAAAAAAAAAAAAnAIA&#10;AGRycy9kb3ducmV2LnhtbFBLBQYAAAAABAAEAPcAAACNAwAAAAA=&#10;">
                  <v:imagedata r:id="rId31" o:title="Fiche_élève_éléments_actifs" croptop="4549f" cropleft="4658f" cropright="6489f"/>
                </v:shape>
                <v:line id="Connecteur droit 2" o:spid="_x0000_s1028" style="position:absolute;visibility:visible;mso-wrap-style:square" from="8144,1680" to="8221,108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LU4McAAAADcAAAADwAAAGRycy9kb3ducmV2LnhtbERPTYvCMBC9C/6HMII3TRUUrUaRqrgn&#10;wbogexuasa02k9JE7f57cxA8Pt73ct2aSjypcaVlBaNhBII4s7rkXMHveT+YgXAeWWNlmRT8k4P1&#10;qttZYqzti0/0TH0uQgi7GBUU3texlC4ryKAb2po4cFfbGPQBNrnUDb5CuKnkOIqm0mDJoaHAmpKC&#10;snv6MAoSvtza3eXwN3+Mtv5Itjxes0Spfq/dLEB4av1X/HH/aAXjSZgfzoQjIFdv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Hi1ODHAAAAA3AAAAA8AAAAAAAAAAAAAAAAA&#10;oQIAAGRycy9kb3ducmV2LnhtbFBLBQYAAAAABAAEAPkAAACOAwAAAAA=&#10;" strokecolor="#4f81bd" strokeweight="2pt">
                  <v:shadow on="t" opacity="24903f" origin=",.5" offset="0,20000emu"/>
                </v:line>
                <w10:wrap type="tight"/>
              </v:group>
            </w:pict>
          </mc:Fallback>
        </mc:AlternateContent>
      </w:r>
      <w:r>
        <w:rPr>
          <w:noProof/>
        </w:rPr>
        <mc:AlternateContent>
          <mc:Choice Requires="wpg">
            <w:drawing>
              <wp:anchor distT="0" distB="0" distL="114300" distR="114300" simplePos="0" relativeHeight="251677696" behindDoc="0" locked="0" layoutInCell="1" allowOverlap="1" wp14:anchorId="47D3299F" wp14:editId="72AD37B5">
                <wp:simplePos x="0" y="0"/>
                <wp:positionH relativeFrom="column">
                  <wp:posOffset>-697865</wp:posOffset>
                </wp:positionH>
                <wp:positionV relativeFrom="paragraph">
                  <wp:posOffset>570865</wp:posOffset>
                </wp:positionV>
                <wp:extent cx="5880100" cy="4737100"/>
                <wp:effectExtent l="0" t="0" r="0" b="0"/>
                <wp:wrapTight wrapText="bothSides">
                  <wp:wrapPolygon edited="0">
                    <wp:start x="21087" y="6196"/>
                    <wp:lineTo x="20900" y="3880"/>
                    <wp:lineTo x="20154" y="1448"/>
                    <wp:lineTo x="14182" y="1448"/>
                    <wp:lineTo x="13436" y="2374"/>
                    <wp:lineTo x="13436" y="3301"/>
                    <wp:lineTo x="11943" y="10482"/>
                    <wp:lineTo x="11943" y="10597"/>
                    <wp:lineTo x="11756" y="3880"/>
                    <wp:lineTo x="10450" y="3880"/>
                    <wp:lineTo x="10450" y="7934"/>
                    <wp:lineTo x="9797" y="5733"/>
                    <wp:lineTo x="8957" y="5733"/>
                    <wp:lineTo x="8957" y="3880"/>
                    <wp:lineTo x="8117" y="1448"/>
                    <wp:lineTo x="2986" y="1332"/>
                    <wp:lineTo x="1866" y="3069"/>
                    <wp:lineTo x="1679" y="3185"/>
                    <wp:lineTo x="1679" y="16504"/>
                    <wp:lineTo x="1866" y="16620"/>
                    <wp:lineTo x="2986" y="19168"/>
                    <wp:lineTo x="4105" y="19979"/>
                    <wp:lineTo x="7464" y="19747"/>
                    <wp:lineTo x="7464" y="18936"/>
                    <wp:lineTo x="8957" y="19168"/>
                    <wp:lineTo x="8957" y="18125"/>
                    <wp:lineTo x="10450" y="18125"/>
                    <wp:lineTo x="10450" y="19863"/>
                    <wp:lineTo x="11756" y="19863"/>
                    <wp:lineTo x="11943" y="10597"/>
                    <wp:lineTo x="11943" y="10713"/>
                    <wp:lineTo x="13436" y="18357"/>
                    <wp:lineTo x="13529" y="19747"/>
                    <wp:lineTo x="14929" y="19515"/>
                    <wp:lineTo x="15395" y="20094"/>
                    <wp:lineTo x="19127" y="19979"/>
                    <wp:lineTo x="19407" y="18705"/>
                    <wp:lineTo x="20900" y="18936"/>
                    <wp:lineTo x="21087" y="9092"/>
                    <wp:lineTo x="21087" y="6196"/>
                  </wp:wrapPolygon>
                </wp:wrapTight>
                <wp:docPr id="229"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6200000">
                          <a:off x="0" y="0"/>
                          <a:ext cx="5880100" cy="4737100"/>
                          <a:chOff x="2114" y="1680"/>
                          <a:chExt cx="11204" cy="10220"/>
                        </a:xfrm>
                      </wpg:grpSpPr>
                      <pic:pic xmlns:pic="http://schemas.openxmlformats.org/drawingml/2006/picture">
                        <pic:nvPicPr>
                          <pic:cNvPr id="230" name="Picture 220" descr="Fiche_élève_éléments_actifs"/>
                          <pic:cNvPicPr>
                            <a:picLocks noChangeAspect="1" noChangeArrowheads="1"/>
                          </pic:cNvPicPr>
                        </pic:nvPicPr>
                        <pic:blipFill rotWithShape="1">
                          <a:blip r:embed="rId30">
                            <a:extLst>
                              <a:ext uri="{28A0092B-C50C-407E-A947-70E740481C1C}">
                                <a14:useLocalDpi xmlns:a14="http://schemas.microsoft.com/office/drawing/2010/main" val="0"/>
                              </a:ext>
                            </a:extLst>
                          </a:blip>
                          <a:srcRect l="7107" t="6941" r="9902"/>
                          <a:stretch/>
                        </pic:blipFill>
                        <pic:spPr bwMode="auto">
                          <a:xfrm>
                            <a:off x="2114" y="2201"/>
                            <a:ext cx="11204" cy="9699"/>
                          </a:xfrm>
                          <a:prstGeom prst="rect">
                            <a:avLst/>
                          </a:prstGeom>
                          <a:noFill/>
                          <a:extLst>
                            <a:ext uri="{909E8E84-426E-40dd-AFC4-6F175D3DCCD1}">
                              <a14:hiddenFill xmlns:a14="http://schemas.microsoft.com/office/drawing/2010/main">
                                <a:solidFill>
                                  <a:srgbClr val="FFFFFF"/>
                                </a:solidFill>
                              </a14:hiddenFill>
                            </a:ext>
                          </a:extLst>
                        </pic:spPr>
                      </pic:pic>
                      <wps:wsp>
                        <wps:cNvPr id="231" name="Connecteur droit 2"/>
                        <wps:cNvCnPr/>
                        <wps:spPr bwMode="auto">
                          <a:xfrm>
                            <a:off x="8144" y="1680"/>
                            <a:ext cx="77" cy="9120"/>
                          </a:xfrm>
                          <a:prstGeom prst="line">
                            <a:avLst/>
                          </a:prstGeom>
                          <a:noFill/>
                          <a:ln w="25400">
                            <a:solidFill>
                              <a:srgbClr val="4F81BD"/>
                            </a:solidFill>
                            <a:round/>
                            <a:headEnd/>
                            <a:tailEnd/>
                          </a:ln>
                          <a:effectLst>
                            <a:outerShdw blurRad="635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236" o:spid="_x0000_s1026" style="position:absolute;margin-left:-54.9pt;margin-top:44.95pt;width:463pt;height:373pt;rotation:-90;z-index:251677696;mso-width-relative:margin;mso-height-relative:margin" coordorigin="2114,1680" coordsize="11204,102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">
                <v:shape id="Picture 220" o:spid="_x0000_s1027" type="#_x0000_t75" alt="Fiche_élève_éléments_actifs" style="position:absolute;left:2114;top:2201;width:11204;height:969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Fh&#10;0BbAAAAA3AAAAA8AAABkcnMvZG93bnJldi54bWxET89rwjAUvg/8H8ITdpupjjmpRhFBdIcd1un9&#10;0TybavNSktjW/94cBjt+fL9Xm8E2oiMfascKppMMBHHpdM2VgtPv/m0BIkRkjY1jUvCgAJv16GWF&#10;uXY9/1BXxEqkEA45KjAxtrmUoTRkMUxcS5y4i/MWY4K+ktpjn8JtI2dZNpcWa04NBlvaGSpvxd0q&#10;6L8/HuY2v563nx0Xh6+Cy4VnpV7Hw3YJItIQ/8V/7qNWMHtP89OZdATk+gk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UWHQFsAAAADcAAAADwAAAAAAAAAAAAAAAACcAgAAZHJz&#10;L2Rvd25yZXYueG1sUEsFBgAAAAAEAAQA9wAAAIkDAAAAAA==&#10;">
                  <v:imagedata r:id="rId32" o:title="Fiche_élève_éléments_actifs" croptop="4549f" cropleft="4658f" cropright="6489f"/>
                </v:shape>
                <v:line id="Connecteur droit 2" o:spid="_x0000_s1028" style="position:absolute;visibility:visible;mso-wrap-style:square" from="8144,1680" to="8221,108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iZ4CsUAAADcAAAADwAAAGRycy9kb3ducmV2LnhtbESPQWvCQBSE7wX/w/KE3ppNFMSmWaWk&#10;lfYU0BZCb4/sM0mbfRuyq0n/vSsIHoeZ+YbJtpPpxJkG11pWkEQxCOLK6pZrBd9fu6c1COeRNXaW&#10;ScE/OdhuZg8ZptqOvKfzwdciQNilqKDxvk+ldFVDBl1ke+LgHe1g0Ac51FIPOAa46eQijlfSYMth&#10;ocGe8oaqv8PJKMi5/J3ey4+f51Py5guybXGscqUe59PrCwhPk7+Hb+1PrWCxTOB6JhwBubk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iZ4CsUAAADcAAAADwAAAAAAAAAA&#10;AAAAAAChAgAAZHJzL2Rvd25yZXYueG1sUEsFBgAAAAAEAAQA+QAAAJMDAAAAAA==&#10;" strokecolor="#4f81bd" strokeweight="2pt">
                  <v:shadow on="t" opacity="24903f" origin=",.5" offset="0,20000emu"/>
                </v:line>
                <w10:wrap type="tight"/>
              </v:group>
            </w:pict>
          </mc:Fallback>
        </mc:AlternateContent>
      </w:r>
      <w:r w:rsidR="0063416B">
        <w:rPr>
          <w:noProof/>
        </w:rPr>
        <mc:AlternateContent>
          <mc:Choice Requires="wps">
            <w:drawing>
              <wp:anchor distT="0" distB="0" distL="114300" distR="114300" simplePos="0" relativeHeight="251676672" behindDoc="0" locked="0" layoutInCell="1" allowOverlap="1" wp14:anchorId="56C90B70" wp14:editId="79C8A857">
                <wp:simplePos x="0" y="0"/>
                <wp:positionH relativeFrom="column">
                  <wp:posOffset>2285365</wp:posOffset>
                </wp:positionH>
                <wp:positionV relativeFrom="paragraph">
                  <wp:posOffset>711835</wp:posOffset>
                </wp:positionV>
                <wp:extent cx="193040" cy="60960"/>
                <wp:effectExtent l="0" t="50800" r="0" b="40640"/>
                <wp:wrapTight wrapText="bothSides">
                  <wp:wrapPolygon edited="0">
                    <wp:start x="2842" y="-18000"/>
                    <wp:lineTo x="2842" y="27000"/>
                    <wp:lineTo x="14211" y="27000"/>
                    <wp:lineTo x="14211" y="-18000"/>
                    <wp:lineTo x="2842" y="-18000"/>
                  </wp:wrapPolygon>
                </wp:wrapTight>
                <wp:docPr id="201"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60960"/>
                        </a:xfrm>
                        <a:prstGeom prst="rect">
                          <a:avLst/>
                        </a:prstGeom>
                        <a:noFill/>
                        <a:ln>
                          <a:noFill/>
                        </a:ln>
                        <a:extLst/>
                      </wps:spPr>
                      <wps:txbx>
                        <w:txbxContent>
                          <w:p w14:paraId="20D71E91" w14:textId="77777777" w:rsidR="008922EA" w:rsidRPr="00A54A66" w:rsidRDefault="008922EA">
                            <w:pPr>
                              <w:rPr>
                                <w:rFonts w:ascii="Arial" w:hAnsi="Arial"/>
                                <w:b/>
                                <w:color w:val="99CCCC"/>
                                <w:sz w:val="24"/>
                                <w:szCs w:val="24"/>
                              </w:rPr>
                            </w:pPr>
                            <w:r w:rsidRPr="00A54A66">
                              <w:rPr>
                                <w:rFonts w:ascii="Arial" w:hAnsi="Arial"/>
                                <w:b/>
                                <w:color w:val="99CCCC"/>
                                <w:sz w:val="24"/>
                                <w:szCs w:val="24"/>
                              </w:rPr>
                              <w:t>Fiche A élève séance n°4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2" o:spid="_x0000_s1037" type="#_x0000_t202" style="position:absolute;margin-left:179.95pt;margin-top:56.05pt;width:15.2pt;height:4.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" filled="f" stroked="f">
                <v:textbox inset=",7.2pt,,7.2pt">
                  <w:txbxContent/>
                </v:textbox>
                <w10:wrap type="tight"/>
              </v:shape>
            </w:pict>
          </mc:Fallback>
        </mc:AlternateContent>
      </w:r>
    </w:p>
    <w:p w14:paraId="44E4706C" w14:textId="77777777" w:rsidR="005141A7" w:rsidRDefault="005141A7" w:rsidP="00FE66A2">
      <w:pPr>
        <w:rPr>
          <w:rFonts w:ascii="Arial" w:hAnsi="Arial" w:cs="Arial"/>
          <w:b/>
        </w:rPr>
      </w:pPr>
    </w:p>
    <w:tbl>
      <w:tblPr>
        <w:tblW w:w="0" w:type="auto"/>
        <w:tblInd w:w="-176"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6096"/>
        <w:gridCol w:w="3645"/>
      </w:tblGrid>
      <w:tr w:rsidR="00A54A66" w:rsidRPr="009A3264" w14:paraId="3859F679" w14:textId="77777777" w:rsidTr="00A54A66">
        <w:trPr>
          <w:trHeight w:val="620"/>
        </w:trPr>
        <w:tc>
          <w:tcPr>
            <w:tcW w:w="6096" w:type="dxa"/>
            <w:shd w:val="clear" w:color="auto" w:fill="90BFCC"/>
            <w:vAlign w:val="center"/>
          </w:tcPr>
          <w:p w14:paraId="0AB9A6CB" w14:textId="77777777" w:rsidR="00656832" w:rsidRPr="009A3264" w:rsidRDefault="00656832" w:rsidP="00656832">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t>Fiche</w:t>
            </w:r>
            <w:r>
              <w:rPr>
                <w:rFonts w:ascii="Arial" w:hAnsi="Arial" w:cs="Arial"/>
                <w:b/>
                <w:color w:val="FFFFFF"/>
                <w:sz w:val="24"/>
                <w:szCs w:val="24"/>
              </w:rPr>
              <w:t xml:space="preserve"> enseignant (correction fiche A) séance n°4</w:t>
            </w:r>
          </w:p>
        </w:tc>
        <w:tc>
          <w:tcPr>
            <w:tcW w:w="3645" w:type="dxa"/>
            <w:shd w:val="clear" w:color="auto" w:fill="auto"/>
            <w:vAlign w:val="center"/>
          </w:tcPr>
          <w:p w14:paraId="0F407F22" w14:textId="77777777" w:rsidR="00656832" w:rsidRPr="009A3264" w:rsidRDefault="00656832" w:rsidP="00445F5C">
            <w:pPr>
              <w:autoSpaceDE w:val="0"/>
              <w:autoSpaceDN w:val="0"/>
              <w:adjustRightInd w:val="0"/>
              <w:rPr>
                <w:rFonts w:ascii="Arial" w:hAnsi="Arial" w:cs="Arial"/>
                <w:b/>
                <w:bCs/>
                <w:color w:val="669999"/>
                <w:sz w:val="28"/>
                <w:szCs w:val="28"/>
              </w:rPr>
            </w:pPr>
          </w:p>
        </w:tc>
      </w:tr>
    </w:tbl>
    <w:p w14:paraId="6E513F7E" w14:textId="77777777" w:rsidR="005141A7" w:rsidRDefault="005141A7" w:rsidP="00FE66A2">
      <w:pPr>
        <w:rPr>
          <w:rFonts w:ascii="Arial" w:hAnsi="Arial" w:cs="Arial"/>
          <w:b/>
        </w:rPr>
      </w:pPr>
    </w:p>
    <w:p w14:paraId="3DFDC62D" w14:textId="77777777" w:rsidR="005141A7" w:rsidRDefault="005141A7" w:rsidP="00FE66A2">
      <w:pPr>
        <w:rPr>
          <w:rFonts w:ascii="Arial" w:hAnsi="Arial" w:cs="Arial"/>
          <w:b/>
        </w:rPr>
      </w:pPr>
    </w:p>
    <w:p w14:paraId="4BA87A7F" w14:textId="77777777" w:rsidR="005141A7" w:rsidRDefault="005141A7" w:rsidP="00FE66A2">
      <w:pPr>
        <w:rPr>
          <w:rFonts w:ascii="Arial" w:hAnsi="Arial" w:cs="Arial"/>
          <w:b/>
        </w:rPr>
      </w:pPr>
    </w:p>
    <w:p w14:paraId="19704549" w14:textId="77777777" w:rsidR="005141A7" w:rsidRDefault="005141A7" w:rsidP="00FE66A2">
      <w:pPr>
        <w:rPr>
          <w:rFonts w:ascii="Arial" w:hAnsi="Arial" w:cs="Arial"/>
          <w:b/>
        </w:rPr>
      </w:pPr>
    </w:p>
    <w:p w14:paraId="031ED19F" w14:textId="77777777" w:rsidR="0077141A" w:rsidRDefault="00DE0165" w:rsidP="00FE66A2">
      <w:pPr>
        <w:rPr>
          <w:rFonts w:ascii="Arial" w:hAnsi="Arial" w:cs="Arial"/>
          <w:b/>
        </w:rPr>
        <w:sectPr w:rsidR="0077141A" w:rsidSect="00CF2CFB">
          <w:pgSz w:w="11901" w:h="16817"/>
          <w:pgMar w:top="992" w:right="1134" w:bottom="284" w:left="1418" w:header="720" w:footer="720" w:gutter="0"/>
          <w:cols w:space="720"/>
          <w:docGrid w:linePitch="360"/>
        </w:sectPr>
      </w:pPr>
      <w:r>
        <w:rPr>
          <w:rFonts w:ascii="Arial" w:hAnsi="Arial" w:cs="Arial"/>
          <w:b/>
          <w:noProof/>
        </w:rPr>
        <w:drawing>
          <wp:inline distT="0" distB="0" distL="0" distR="0" wp14:anchorId="21EF1DF3" wp14:editId="6D5CAEFE">
            <wp:extent cx="6233987" cy="702310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che enseignant éléments actifs"/>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6233987" cy="7023100"/>
                    </a:xfrm>
                    <a:prstGeom prst="rect">
                      <a:avLst/>
                    </a:prstGeom>
                    <a:noFill/>
                    <a:ln>
                      <a:noFill/>
                    </a:ln>
                  </pic:spPr>
                </pic:pic>
              </a:graphicData>
            </a:graphic>
          </wp:inline>
        </w:drawing>
      </w:r>
    </w:p>
    <w:tbl>
      <w:tblPr>
        <w:tblW w:w="0" w:type="auto"/>
        <w:tblInd w:w="108"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3828"/>
        <w:gridCol w:w="11056"/>
      </w:tblGrid>
      <w:tr w:rsidR="00656832" w:rsidRPr="009A3264" w14:paraId="713AC10A" w14:textId="77777777" w:rsidTr="00DA008A">
        <w:trPr>
          <w:trHeight w:val="620"/>
        </w:trPr>
        <w:tc>
          <w:tcPr>
            <w:tcW w:w="3828" w:type="dxa"/>
            <w:shd w:val="clear" w:color="auto" w:fill="90BFCC"/>
            <w:vAlign w:val="center"/>
          </w:tcPr>
          <w:p w14:paraId="505C7AE8" w14:textId="77777777" w:rsidR="00656832" w:rsidRPr="009A3264" w:rsidRDefault="00656832" w:rsidP="00445F5C">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lastRenderedPageBreak/>
              <w:t>Fiche</w:t>
            </w:r>
            <w:r>
              <w:rPr>
                <w:rFonts w:ascii="Arial" w:hAnsi="Arial" w:cs="Arial"/>
                <w:b/>
                <w:color w:val="FFFFFF"/>
                <w:sz w:val="24"/>
                <w:szCs w:val="24"/>
              </w:rPr>
              <w:t xml:space="preserve"> B élève</w:t>
            </w:r>
            <w:r w:rsidRPr="009A3264">
              <w:rPr>
                <w:rFonts w:ascii="Arial" w:hAnsi="Arial" w:cs="Arial"/>
                <w:b/>
                <w:color w:val="FFFFFF"/>
                <w:sz w:val="24"/>
                <w:szCs w:val="24"/>
              </w:rPr>
              <w:t xml:space="preserve"> </w:t>
            </w:r>
            <w:r>
              <w:rPr>
                <w:rFonts w:ascii="Arial" w:hAnsi="Arial" w:cs="Arial"/>
                <w:b/>
                <w:color w:val="FFFFFF"/>
                <w:sz w:val="24"/>
                <w:szCs w:val="24"/>
              </w:rPr>
              <w:t>séance n°4</w:t>
            </w:r>
          </w:p>
        </w:tc>
        <w:tc>
          <w:tcPr>
            <w:tcW w:w="11056" w:type="dxa"/>
            <w:shd w:val="clear" w:color="auto" w:fill="auto"/>
            <w:vAlign w:val="center"/>
          </w:tcPr>
          <w:p w14:paraId="06E3EE54" w14:textId="77777777" w:rsidR="00656832" w:rsidRPr="009A3264" w:rsidRDefault="00656832" w:rsidP="00656832">
            <w:pPr>
              <w:autoSpaceDE w:val="0"/>
              <w:autoSpaceDN w:val="0"/>
              <w:adjustRightInd w:val="0"/>
              <w:rPr>
                <w:rFonts w:ascii="Arial" w:hAnsi="Arial" w:cs="Arial"/>
                <w:b/>
                <w:bCs/>
                <w:color w:val="669999"/>
                <w:sz w:val="28"/>
                <w:szCs w:val="28"/>
              </w:rPr>
            </w:pPr>
            <w:r w:rsidRPr="00656832">
              <w:rPr>
                <w:rFonts w:ascii="Arial" w:hAnsi="Arial" w:cs="Arial"/>
                <w:b/>
                <w:bCs/>
                <w:color w:val="669999"/>
                <w:sz w:val="28"/>
                <w:szCs w:val="28"/>
              </w:rPr>
              <w:t>Les éléments qu</w:t>
            </w:r>
            <w:r w:rsidR="00793EE8">
              <w:rPr>
                <w:rFonts w:ascii="Arial" w:hAnsi="Arial" w:cs="Arial"/>
                <w:b/>
                <w:bCs/>
                <w:color w:val="669999"/>
                <w:sz w:val="28"/>
                <w:szCs w:val="28"/>
              </w:rPr>
              <w:t>i influencent le comportement du</w:t>
            </w:r>
            <w:r w:rsidRPr="00656832">
              <w:rPr>
                <w:rFonts w:ascii="Arial" w:hAnsi="Arial" w:cs="Arial"/>
                <w:b/>
                <w:bCs/>
                <w:color w:val="669999"/>
                <w:sz w:val="28"/>
                <w:szCs w:val="28"/>
              </w:rPr>
              <w:t xml:space="preserve"> </w:t>
            </w:r>
            <w:proofErr w:type="spellStart"/>
            <w:r w:rsidRPr="00656832">
              <w:rPr>
                <w:rFonts w:ascii="Arial" w:hAnsi="Arial" w:cs="Arial"/>
                <w:b/>
                <w:bCs/>
                <w:color w:val="669999"/>
                <w:sz w:val="28"/>
                <w:szCs w:val="28"/>
              </w:rPr>
              <w:t>Thymio</w:t>
            </w:r>
            <w:proofErr w:type="spellEnd"/>
            <w:r>
              <w:rPr>
                <w:rFonts w:ascii="Arial" w:hAnsi="Arial" w:cs="Arial"/>
                <w:b/>
                <w:bCs/>
                <w:color w:val="669999"/>
                <w:sz w:val="28"/>
                <w:szCs w:val="28"/>
              </w:rPr>
              <w:t>.</w:t>
            </w:r>
          </w:p>
        </w:tc>
      </w:tr>
    </w:tbl>
    <w:p w14:paraId="760C8322" w14:textId="77777777" w:rsidR="00FE66A2" w:rsidRPr="00FE66A2" w:rsidRDefault="00FE66A2" w:rsidP="00FE66A2">
      <w:pPr>
        <w:rPr>
          <w:rFonts w:ascii="Arial" w:hAnsi="Arial" w:cs="Arial"/>
          <w:sz w:val="24"/>
          <w:szCs w:val="24"/>
        </w:rPr>
      </w:pPr>
    </w:p>
    <w:tbl>
      <w:tblPr>
        <w:tblW w:w="14884" w:type="dxa"/>
        <w:tblInd w:w="5" w:type="dxa"/>
        <w:tblLayout w:type="fixed"/>
        <w:tblCellMar>
          <w:left w:w="0" w:type="dxa"/>
          <w:right w:w="0" w:type="dxa"/>
        </w:tblCellMar>
        <w:tblLook w:val="0000" w:firstRow="0" w:lastRow="0" w:firstColumn="0" w:lastColumn="0" w:noHBand="0" w:noVBand="0"/>
      </w:tblPr>
      <w:tblGrid>
        <w:gridCol w:w="2317"/>
        <w:gridCol w:w="5929"/>
        <w:gridCol w:w="3236"/>
        <w:gridCol w:w="3402"/>
      </w:tblGrid>
      <w:tr w:rsidR="005E5692" w:rsidRPr="00FE66A2" w14:paraId="5BF2FA6A" w14:textId="77777777" w:rsidTr="005E5692">
        <w:trPr>
          <w:trHeight w:hRule="exact" w:val="416"/>
        </w:trPr>
        <w:tc>
          <w:tcPr>
            <w:tcW w:w="2317" w:type="dxa"/>
            <w:tcBorders>
              <w:top w:val="single" w:sz="4" w:space="0" w:color="000000"/>
              <w:left w:val="single" w:sz="4" w:space="0" w:color="000000"/>
              <w:bottom w:val="single" w:sz="4" w:space="0" w:color="000000"/>
              <w:right w:val="single" w:sz="4" w:space="0" w:color="000000"/>
            </w:tcBorders>
            <w:shd w:val="clear" w:color="auto" w:fill="BEBEBE"/>
          </w:tcPr>
          <w:p w14:paraId="590F9BC6" w14:textId="77777777" w:rsidR="005E5692" w:rsidRPr="00FE66A2" w:rsidRDefault="005E5692" w:rsidP="008F30A4">
            <w:pPr>
              <w:pStyle w:val="TableParagraph"/>
              <w:kinsoku w:val="0"/>
              <w:overflowPunct w:val="0"/>
              <w:spacing w:line="341" w:lineRule="exact"/>
              <w:jc w:val="center"/>
              <w:rPr>
                <w:rFonts w:ascii="Arial" w:hAnsi="Arial" w:cs="Arial"/>
              </w:rPr>
            </w:pPr>
            <w:r w:rsidRPr="00FE66A2">
              <w:rPr>
                <w:rFonts w:ascii="Arial" w:hAnsi="Arial" w:cs="Arial"/>
                <w:spacing w:val="-1"/>
              </w:rPr>
              <w:t>Couleur</w:t>
            </w:r>
          </w:p>
        </w:tc>
        <w:tc>
          <w:tcPr>
            <w:tcW w:w="592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46D7CE7A" w14:textId="77777777" w:rsidR="005E5692" w:rsidRPr="00FE66A2" w:rsidRDefault="005E5692" w:rsidP="008F30A4">
            <w:pPr>
              <w:pStyle w:val="TableParagraph"/>
              <w:kinsoku w:val="0"/>
              <w:overflowPunct w:val="0"/>
              <w:spacing w:line="341" w:lineRule="exact"/>
              <w:jc w:val="center"/>
              <w:rPr>
                <w:rFonts w:ascii="Arial" w:hAnsi="Arial" w:cs="Arial"/>
              </w:rPr>
            </w:pPr>
            <w:r w:rsidRPr="00FE66A2">
              <w:rPr>
                <w:rFonts w:ascii="Arial" w:hAnsi="Arial" w:cs="Arial"/>
                <w:spacing w:val="-1"/>
              </w:rPr>
              <w:t>Éléments activés</w:t>
            </w:r>
          </w:p>
        </w:tc>
        <w:tc>
          <w:tcPr>
            <w:tcW w:w="3236" w:type="dxa"/>
            <w:tcBorders>
              <w:top w:val="single" w:sz="4" w:space="0" w:color="000000"/>
              <w:left w:val="single" w:sz="4" w:space="0" w:color="000000"/>
              <w:bottom w:val="single" w:sz="4" w:space="0" w:color="000000"/>
              <w:right w:val="single" w:sz="4" w:space="0" w:color="000000"/>
            </w:tcBorders>
            <w:shd w:val="clear" w:color="auto" w:fill="BEBEBE"/>
          </w:tcPr>
          <w:p w14:paraId="6018E61A" w14:textId="77777777" w:rsidR="005E5692" w:rsidRPr="00FE66A2" w:rsidRDefault="005E5692" w:rsidP="008F30A4">
            <w:pPr>
              <w:pStyle w:val="TableParagraph"/>
              <w:kinsoku w:val="0"/>
              <w:overflowPunct w:val="0"/>
              <w:spacing w:line="341" w:lineRule="exact"/>
              <w:jc w:val="center"/>
              <w:rPr>
                <w:rFonts w:ascii="Arial" w:hAnsi="Arial" w:cs="Arial"/>
                <w:spacing w:val="-1"/>
              </w:rPr>
            </w:pPr>
            <w:r>
              <w:rPr>
                <w:rFonts w:ascii="Arial" w:hAnsi="Arial" w:cs="Arial"/>
                <w:spacing w:val="-1"/>
              </w:rPr>
              <w:t>Capteurs</w:t>
            </w:r>
          </w:p>
        </w:tc>
        <w:tc>
          <w:tcPr>
            <w:tcW w:w="3402" w:type="dxa"/>
            <w:tcBorders>
              <w:top w:val="single" w:sz="4" w:space="0" w:color="000000"/>
              <w:left w:val="single" w:sz="4" w:space="0" w:color="000000"/>
              <w:bottom w:val="single" w:sz="4" w:space="0" w:color="000000"/>
              <w:right w:val="single" w:sz="4" w:space="0" w:color="000000"/>
            </w:tcBorders>
            <w:shd w:val="clear" w:color="auto" w:fill="BEBEBE"/>
          </w:tcPr>
          <w:p w14:paraId="36404DBC" w14:textId="77777777" w:rsidR="005E5692" w:rsidRPr="00FE66A2" w:rsidRDefault="005E5692" w:rsidP="008F30A4">
            <w:pPr>
              <w:pStyle w:val="TableParagraph"/>
              <w:kinsoku w:val="0"/>
              <w:overflowPunct w:val="0"/>
              <w:spacing w:line="341" w:lineRule="exact"/>
              <w:jc w:val="center"/>
              <w:rPr>
                <w:rFonts w:ascii="Arial" w:hAnsi="Arial" w:cs="Arial"/>
                <w:spacing w:val="-1"/>
              </w:rPr>
            </w:pPr>
            <w:r>
              <w:rPr>
                <w:rFonts w:ascii="Arial" w:hAnsi="Arial" w:cs="Arial"/>
                <w:spacing w:val="-1"/>
              </w:rPr>
              <w:t>Actionneurs</w:t>
            </w:r>
          </w:p>
        </w:tc>
      </w:tr>
      <w:tr w:rsidR="005E5692" w:rsidRPr="00FE66A2" w14:paraId="153F5A46" w14:textId="77777777" w:rsidTr="005E5692">
        <w:trPr>
          <w:trHeight w:hRule="exact" w:val="2041"/>
        </w:trPr>
        <w:tc>
          <w:tcPr>
            <w:tcW w:w="2317" w:type="dxa"/>
            <w:tcBorders>
              <w:top w:val="single" w:sz="4" w:space="0" w:color="000000"/>
              <w:left w:val="single" w:sz="4" w:space="0" w:color="000000"/>
              <w:bottom w:val="single" w:sz="4" w:space="0" w:color="000000"/>
              <w:right w:val="single" w:sz="4" w:space="0" w:color="000000"/>
            </w:tcBorders>
            <w:shd w:val="clear" w:color="auto" w:fill="00AF50"/>
          </w:tcPr>
          <w:p w14:paraId="137D9B8A" w14:textId="77777777" w:rsidR="005E5692" w:rsidRPr="00FE66A2" w:rsidRDefault="005E5692" w:rsidP="008F30A4">
            <w:pPr>
              <w:pStyle w:val="TableParagraph"/>
              <w:kinsoku w:val="0"/>
              <w:overflowPunct w:val="0"/>
              <w:rPr>
                <w:rFonts w:ascii="Arial" w:hAnsi="Arial" w:cs="Arial"/>
              </w:rPr>
            </w:pPr>
          </w:p>
          <w:p w14:paraId="54C4A73E" w14:textId="77777777" w:rsidR="005E5692" w:rsidRPr="00FE66A2" w:rsidRDefault="005E5692" w:rsidP="008F30A4">
            <w:pPr>
              <w:pStyle w:val="TableParagraph"/>
              <w:kinsoku w:val="0"/>
              <w:overflowPunct w:val="0"/>
              <w:spacing w:before="281"/>
              <w:jc w:val="center"/>
              <w:rPr>
                <w:rFonts w:ascii="Arial" w:hAnsi="Arial" w:cs="Arial"/>
              </w:rPr>
            </w:pPr>
            <w:r w:rsidRPr="00FE66A2">
              <w:rPr>
                <w:rFonts w:ascii="Arial" w:hAnsi="Arial" w:cs="Arial"/>
                <w:spacing w:val="-2"/>
              </w:rPr>
              <w:t>VERT</w:t>
            </w:r>
          </w:p>
        </w:tc>
        <w:tc>
          <w:tcPr>
            <w:tcW w:w="5929" w:type="dxa"/>
            <w:tcBorders>
              <w:top w:val="single" w:sz="4" w:space="0" w:color="000000"/>
              <w:left w:val="single" w:sz="4" w:space="0" w:color="000000"/>
              <w:bottom w:val="single" w:sz="4" w:space="0" w:color="000000"/>
              <w:right w:val="single" w:sz="4" w:space="0" w:color="000000"/>
            </w:tcBorders>
            <w:vAlign w:val="center"/>
          </w:tcPr>
          <w:p w14:paraId="1750D283" w14:textId="77777777" w:rsidR="005E5692" w:rsidRPr="00FE66A2" w:rsidRDefault="00DE0165" w:rsidP="008F30A4">
            <w:pPr>
              <w:pStyle w:val="TableParagraph"/>
              <w:kinsoku w:val="0"/>
              <w:overflowPunct w:val="0"/>
              <w:spacing w:line="200" w:lineRule="atLeast"/>
              <w:ind w:left="112"/>
              <w:jc w:val="center"/>
              <w:rPr>
                <w:rFonts w:ascii="Arial" w:hAnsi="Arial" w:cs="Arial"/>
              </w:rPr>
            </w:pPr>
            <w:r>
              <w:rPr>
                <w:rFonts w:ascii="Arial" w:hAnsi="Arial" w:cs="Arial"/>
                <w:noProof/>
              </w:rPr>
              <w:drawing>
                <wp:inline distT="0" distB="0" distL="0" distR="0" wp14:anchorId="17B23D90" wp14:editId="2BF07762">
                  <wp:extent cx="3526996" cy="1153297"/>
                  <wp:effectExtent l="19050" t="0" r="0" b="0"/>
                  <wp:docPr id="2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34345" cy="1155700"/>
                          </a:xfrm>
                          <a:prstGeom prst="rect">
                            <a:avLst/>
                          </a:prstGeom>
                          <a:noFill/>
                          <a:ln>
                            <a:noFill/>
                          </a:ln>
                        </pic:spPr>
                      </pic:pic>
                    </a:graphicData>
                  </a:graphic>
                </wp:inline>
              </w:drawing>
            </w:r>
          </w:p>
          <w:p w14:paraId="12A8AF07" w14:textId="77777777" w:rsidR="005E5692" w:rsidRPr="00FE66A2" w:rsidRDefault="005E5692" w:rsidP="008F30A4">
            <w:pPr>
              <w:pStyle w:val="TableParagraph"/>
              <w:kinsoku w:val="0"/>
              <w:overflowPunct w:val="0"/>
              <w:spacing w:before="5"/>
              <w:jc w:val="center"/>
              <w:rPr>
                <w:rFonts w:ascii="Arial" w:hAnsi="Arial" w:cs="Arial"/>
              </w:rPr>
            </w:pPr>
          </w:p>
        </w:tc>
        <w:tc>
          <w:tcPr>
            <w:tcW w:w="3236" w:type="dxa"/>
            <w:tcBorders>
              <w:top w:val="single" w:sz="4" w:space="0" w:color="000000"/>
              <w:left w:val="single" w:sz="4" w:space="0" w:color="000000"/>
              <w:bottom w:val="single" w:sz="4" w:space="0" w:color="000000"/>
              <w:right w:val="single" w:sz="4" w:space="0" w:color="000000"/>
            </w:tcBorders>
          </w:tcPr>
          <w:p w14:paraId="6C4F654D" w14:textId="77777777" w:rsidR="005E5692" w:rsidRPr="00FE66A2" w:rsidRDefault="005E5692" w:rsidP="008F30A4">
            <w:pPr>
              <w:pStyle w:val="TableParagraph"/>
              <w:kinsoku w:val="0"/>
              <w:overflowPunct w:val="0"/>
              <w:spacing w:line="200" w:lineRule="atLeast"/>
              <w:ind w:left="112"/>
              <w:jc w:val="center"/>
              <w:rPr>
                <w:rFonts w:ascii="Arial" w:hAnsi="Arial" w:cs="Arial"/>
                <w:noProof/>
              </w:rPr>
            </w:pPr>
          </w:p>
        </w:tc>
        <w:tc>
          <w:tcPr>
            <w:tcW w:w="3402" w:type="dxa"/>
            <w:tcBorders>
              <w:top w:val="single" w:sz="4" w:space="0" w:color="000000"/>
              <w:left w:val="single" w:sz="4" w:space="0" w:color="000000"/>
              <w:bottom w:val="single" w:sz="4" w:space="0" w:color="000000"/>
              <w:right w:val="single" w:sz="4" w:space="0" w:color="000000"/>
            </w:tcBorders>
          </w:tcPr>
          <w:p w14:paraId="3CEE18EF" w14:textId="77777777" w:rsidR="005E5692" w:rsidRPr="00FE66A2" w:rsidRDefault="005E5692" w:rsidP="008F30A4">
            <w:pPr>
              <w:pStyle w:val="TableParagraph"/>
              <w:kinsoku w:val="0"/>
              <w:overflowPunct w:val="0"/>
              <w:spacing w:line="200" w:lineRule="atLeast"/>
              <w:ind w:left="112"/>
              <w:jc w:val="center"/>
              <w:rPr>
                <w:rFonts w:ascii="Arial" w:hAnsi="Arial" w:cs="Arial"/>
                <w:noProof/>
              </w:rPr>
            </w:pPr>
          </w:p>
        </w:tc>
      </w:tr>
      <w:tr w:rsidR="005E5692" w:rsidRPr="00FE66A2" w14:paraId="2224F5B3" w14:textId="77777777" w:rsidTr="005E5692">
        <w:trPr>
          <w:trHeight w:hRule="exact" w:val="2041"/>
        </w:trPr>
        <w:tc>
          <w:tcPr>
            <w:tcW w:w="2317" w:type="dxa"/>
            <w:tcBorders>
              <w:top w:val="single" w:sz="4" w:space="0" w:color="000000"/>
              <w:left w:val="single" w:sz="4" w:space="0" w:color="000000"/>
              <w:bottom w:val="single" w:sz="4" w:space="0" w:color="000000"/>
              <w:right w:val="single" w:sz="4" w:space="0" w:color="000000"/>
            </w:tcBorders>
            <w:shd w:val="clear" w:color="auto" w:fill="FFFF00"/>
          </w:tcPr>
          <w:p w14:paraId="3A76F3EA" w14:textId="77777777" w:rsidR="005E5692" w:rsidRPr="00FE66A2" w:rsidRDefault="005E5692" w:rsidP="008F30A4">
            <w:pPr>
              <w:pStyle w:val="TableParagraph"/>
              <w:kinsoku w:val="0"/>
              <w:overflowPunct w:val="0"/>
              <w:rPr>
                <w:rFonts w:ascii="Arial" w:hAnsi="Arial" w:cs="Arial"/>
              </w:rPr>
            </w:pPr>
          </w:p>
          <w:p w14:paraId="0078329A" w14:textId="77777777" w:rsidR="005E5692" w:rsidRPr="00FE66A2" w:rsidRDefault="005E5692" w:rsidP="008F30A4">
            <w:pPr>
              <w:pStyle w:val="TableParagraph"/>
              <w:kinsoku w:val="0"/>
              <w:overflowPunct w:val="0"/>
              <w:spacing w:before="281"/>
              <w:ind w:right="1"/>
              <w:jc w:val="center"/>
              <w:rPr>
                <w:rFonts w:ascii="Arial" w:hAnsi="Arial" w:cs="Arial"/>
              </w:rPr>
            </w:pPr>
            <w:r w:rsidRPr="00FE66A2">
              <w:rPr>
                <w:rFonts w:ascii="Arial" w:hAnsi="Arial" w:cs="Arial"/>
                <w:spacing w:val="-1"/>
              </w:rPr>
              <w:t>JAUNE</w:t>
            </w:r>
          </w:p>
        </w:tc>
        <w:tc>
          <w:tcPr>
            <w:tcW w:w="5929" w:type="dxa"/>
            <w:tcBorders>
              <w:top w:val="single" w:sz="4" w:space="0" w:color="000000"/>
              <w:left w:val="single" w:sz="4" w:space="0" w:color="000000"/>
              <w:bottom w:val="single" w:sz="4" w:space="0" w:color="000000"/>
              <w:right w:val="single" w:sz="4" w:space="0" w:color="000000"/>
            </w:tcBorders>
            <w:vAlign w:val="center"/>
          </w:tcPr>
          <w:p w14:paraId="1E39E237" w14:textId="77777777" w:rsidR="005E5692" w:rsidRPr="00FE66A2" w:rsidRDefault="00DE0165" w:rsidP="008F30A4">
            <w:pPr>
              <w:pStyle w:val="TableParagraph"/>
              <w:kinsoku w:val="0"/>
              <w:overflowPunct w:val="0"/>
              <w:spacing w:line="200" w:lineRule="atLeast"/>
              <w:ind w:left="115"/>
              <w:jc w:val="center"/>
              <w:rPr>
                <w:rFonts w:ascii="Arial" w:hAnsi="Arial" w:cs="Arial"/>
              </w:rPr>
            </w:pPr>
            <w:r>
              <w:rPr>
                <w:rFonts w:ascii="Arial" w:hAnsi="Arial" w:cs="Arial"/>
                <w:noProof/>
              </w:rPr>
              <w:drawing>
                <wp:inline distT="0" distB="0" distL="0" distR="0" wp14:anchorId="4320BBAD" wp14:editId="59CCA3DA">
                  <wp:extent cx="3562522" cy="1148924"/>
                  <wp:effectExtent l="19050" t="0" r="0" b="0"/>
                  <wp:docPr id="2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63841" cy="1149350"/>
                          </a:xfrm>
                          <a:prstGeom prst="rect">
                            <a:avLst/>
                          </a:prstGeom>
                          <a:noFill/>
                          <a:ln>
                            <a:noFill/>
                          </a:ln>
                        </pic:spPr>
                      </pic:pic>
                    </a:graphicData>
                  </a:graphic>
                </wp:inline>
              </w:drawing>
            </w:r>
          </w:p>
        </w:tc>
        <w:tc>
          <w:tcPr>
            <w:tcW w:w="3236" w:type="dxa"/>
            <w:tcBorders>
              <w:top w:val="single" w:sz="4" w:space="0" w:color="000000"/>
              <w:left w:val="single" w:sz="4" w:space="0" w:color="000000"/>
              <w:bottom w:val="single" w:sz="4" w:space="0" w:color="000000"/>
              <w:right w:val="single" w:sz="4" w:space="0" w:color="000000"/>
            </w:tcBorders>
          </w:tcPr>
          <w:p w14:paraId="2DA80829" w14:textId="77777777" w:rsidR="005E5692" w:rsidRPr="00FE66A2" w:rsidRDefault="005E5692" w:rsidP="008F30A4">
            <w:pPr>
              <w:pStyle w:val="TableParagraph"/>
              <w:kinsoku w:val="0"/>
              <w:overflowPunct w:val="0"/>
              <w:spacing w:line="200" w:lineRule="atLeast"/>
              <w:ind w:left="115"/>
              <w:jc w:val="center"/>
              <w:rPr>
                <w:rFonts w:ascii="Arial" w:hAnsi="Arial" w:cs="Arial"/>
                <w:noProof/>
              </w:rPr>
            </w:pPr>
          </w:p>
        </w:tc>
        <w:tc>
          <w:tcPr>
            <w:tcW w:w="3402" w:type="dxa"/>
            <w:tcBorders>
              <w:top w:val="single" w:sz="4" w:space="0" w:color="000000"/>
              <w:left w:val="single" w:sz="4" w:space="0" w:color="000000"/>
              <w:bottom w:val="single" w:sz="4" w:space="0" w:color="000000"/>
              <w:right w:val="single" w:sz="4" w:space="0" w:color="000000"/>
            </w:tcBorders>
          </w:tcPr>
          <w:p w14:paraId="224DEA5F" w14:textId="77777777" w:rsidR="005E5692" w:rsidRPr="00FE66A2" w:rsidRDefault="005E5692" w:rsidP="008F30A4">
            <w:pPr>
              <w:pStyle w:val="TableParagraph"/>
              <w:kinsoku w:val="0"/>
              <w:overflowPunct w:val="0"/>
              <w:spacing w:line="200" w:lineRule="atLeast"/>
              <w:ind w:left="115"/>
              <w:jc w:val="center"/>
              <w:rPr>
                <w:rFonts w:ascii="Arial" w:hAnsi="Arial" w:cs="Arial"/>
                <w:noProof/>
              </w:rPr>
            </w:pPr>
          </w:p>
        </w:tc>
      </w:tr>
      <w:tr w:rsidR="005E5692" w:rsidRPr="00FE66A2" w14:paraId="6BF2D9E6" w14:textId="77777777" w:rsidTr="005E5692">
        <w:trPr>
          <w:trHeight w:hRule="exact" w:val="2041"/>
        </w:trPr>
        <w:tc>
          <w:tcPr>
            <w:tcW w:w="2317" w:type="dxa"/>
            <w:tcBorders>
              <w:top w:val="single" w:sz="4" w:space="0" w:color="000000"/>
              <w:left w:val="single" w:sz="4" w:space="0" w:color="000000"/>
              <w:bottom w:val="single" w:sz="4" w:space="0" w:color="000000"/>
              <w:right w:val="single" w:sz="4" w:space="0" w:color="000000"/>
            </w:tcBorders>
            <w:shd w:val="clear" w:color="auto" w:fill="FF0000"/>
          </w:tcPr>
          <w:p w14:paraId="7EF2922D" w14:textId="77777777" w:rsidR="005E5692" w:rsidRPr="00FE66A2" w:rsidRDefault="005E5692" w:rsidP="008F30A4">
            <w:pPr>
              <w:pStyle w:val="TableParagraph"/>
              <w:kinsoku w:val="0"/>
              <w:overflowPunct w:val="0"/>
              <w:rPr>
                <w:rFonts w:ascii="Arial" w:hAnsi="Arial" w:cs="Arial"/>
              </w:rPr>
            </w:pPr>
          </w:p>
          <w:p w14:paraId="3ADECF1B" w14:textId="77777777" w:rsidR="005E5692" w:rsidRPr="00FE66A2" w:rsidRDefault="005E5692" w:rsidP="008F30A4">
            <w:pPr>
              <w:pStyle w:val="TableParagraph"/>
              <w:kinsoku w:val="0"/>
              <w:overflowPunct w:val="0"/>
              <w:spacing w:before="282"/>
              <w:ind w:right="2"/>
              <w:jc w:val="center"/>
              <w:rPr>
                <w:rFonts w:ascii="Arial" w:hAnsi="Arial" w:cs="Arial"/>
              </w:rPr>
            </w:pPr>
            <w:r w:rsidRPr="00FE66A2">
              <w:rPr>
                <w:rFonts w:ascii="Arial" w:hAnsi="Arial" w:cs="Arial"/>
                <w:spacing w:val="-1"/>
              </w:rPr>
              <w:t>ROUGE</w:t>
            </w:r>
          </w:p>
        </w:tc>
        <w:tc>
          <w:tcPr>
            <w:tcW w:w="5929" w:type="dxa"/>
            <w:tcBorders>
              <w:top w:val="single" w:sz="4" w:space="0" w:color="000000"/>
              <w:left w:val="single" w:sz="4" w:space="0" w:color="000000"/>
              <w:bottom w:val="single" w:sz="4" w:space="0" w:color="000000"/>
              <w:right w:val="single" w:sz="4" w:space="0" w:color="000000"/>
            </w:tcBorders>
            <w:vAlign w:val="center"/>
          </w:tcPr>
          <w:p w14:paraId="10BC1FB2" w14:textId="77777777" w:rsidR="005E5692" w:rsidRPr="00FE66A2" w:rsidRDefault="00DE0165" w:rsidP="008F30A4">
            <w:pPr>
              <w:pStyle w:val="TableParagraph"/>
              <w:kinsoku w:val="0"/>
              <w:overflowPunct w:val="0"/>
              <w:spacing w:line="200" w:lineRule="atLeast"/>
              <w:ind w:left="119"/>
              <w:jc w:val="center"/>
              <w:rPr>
                <w:rFonts w:ascii="Arial" w:hAnsi="Arial" w:cs="Arial"/>
              </w:rPr>
            </w:pPr>
            <w:r>
              <w:rPr>
                <w:rFonts w:ascii="Arial" w:hAnsi="Arial" w:cs="Arial"/>
                <w:noProof/>
              </w:rPr>
              <w:drawing>
                <wp:inline distT="0" distB="0" distL="0" distR="0" wp14:anchorId="1AB6D164" wp14:editId="728BB215">
                  <wp:extent cx="3492500" cy="1085850"/>
                  <wp:effectExtent l="0" t="0" r="12700" b="6350"/>
                  <wp:docPr id="2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92500" cy="1085850"/>
                          </a:xfrm>
                          <a:prstGeom prst="rect">
                            <a:avLst/>
                          </a:prstGeom>
                          <a:noFill/>
                          <a:ln>
                            <a:noFill/>
                          </a:ln>
                        </pic:spPr>
                      </pic:pic>
                    </a:graphicData>
                  </a:graphic>
                </wp:inline>
              </w:drawing>
            </w:r>
          </w:p>
        </w:tc>
        <w:tc>
          <w:tcPr>
            <w:tcW w:w="3236" w:type="dxa"/>
            <w:tcBorders>
              <w:top w:val="single" w:sz="4" w:space="0" w:color="000000"/>
              <w:left w:val="single" w:sz="4" w:space="0" w:color="000000"/>
              <w:bottom w:val="single" w:sz="4" w:space="0" w:color="000000"/>
              <w:right w:val="single" w:sz="4" w:space="0" w:color="000000"/>
            </w:tcBorders>
          </w:tcPr>
          <w:p w14:paraId="1C189DD3" w14:textId="77777777" w:rsidR="005E5692" w:rsidRPr="00FE66A2" w:rsidRDefault="005E5692" w:rsidP="008F30A4">
            <w:pPr>
              <w:pStyle w:val="TableParagraph"/>
              <w:kinsoku w:val="0"/>
              <w:overflowPunct w:val="0"/>
              <w:spacing w:line="200" w:lineRule="atLeast"/>
              <w:ind w:left="119"/>
              <w:jc w:val="center"/>
              <w:rPr>
                <w:rFonts w:ascii="Arial" w:hAnsi="Arial" w:cs="Arial"/>
                <w:noProof/>
              </w:rPr>
            </w:pPr>
          </w:p>
        </w:tc>
        <w:tc>
          <w:tcPr>
            <w:tcW w:w="3402" w:type="dxa"/>
            <w:tcBorders>
              <w:top w:val="single" w:sz="4" w:space="0" w:color="000000"/>
              <w:left w:val="single" w:sz="4" w:space="0" w:color="000000"/>
              <w:bottom w:val="single" w:sz="4" w:space="0" w:color="000000"/>
              <w:right w:val="single" w:sz="4" w:space="0" w:color="000000"/>
            </w:tcBorders>
          </w:tcPr>
          <w:p w14:paraId="776B56EE" w14:textId="77777777" w:rsidR="005E5692" w:rsidRPr="00FE66A2" w:rsidRDefault="005E5692" w:rsidP="008F30A4">
            <w:pPr>
              <w:pStyle w:val="TableParagraph"/>
              <w:kinsoku w:val="0"/>
              <w:overflowPunct w:val="0"/>
              <w:spacing w:line="200" w:lineRule="atLeast"/>
              <w:ind w:left="119"/>
              <w:jc w:val="center"/>
              <w:rPr>
                <w:rFonts w:ascii="Arial" w:hAnsi="Arial" w:cs="Arial"/>
                <w:noProof/>
              </w:rPr>
            </w:pPr>
          </w:p>
        </w:tc>
      </w:tr>
      <w:tr w:rsidR="005E5692" w:rsidRPr="00FE66A2" w14:paraId="28EA3362" w14:textId="77777777" w:rsidTr="00013F77">
        <w:trPr>
          <w:trHeight w:hRule="exact" w:val="1838"/>
        </w:trPr>
        <w:tc>
          <w:tcPr>
            <w:tcW w:w="2317" w:type="dxa"/>
            <w:tcBorders>
              <w:top w:val="single" w:sz="4" w:space="0" w:color="000000"/>
              <w:left w:val="single" w:sz="4" w:space="0" w:color="000000"/>
              <w:bottom w:val="single" w:sz="4" w:space="0" w:color="000000"/>
              <w:right w:val="single" w:sz="4" w:space="0" w:color="000000"/>
            </w:tcBorders>
            <w:shd w:val="clear" w:color="auto" w:fill="FF00FF"/>
          </w:tcPr>
          <w:p w14:paraId="5E9E4D0E" w14:textId="77777777" w:rsidR="005E5692" w:rsidRPr="00FE66A2" w:rsidRDefault="005E5692" w:rsidP="008F30A4">
            <w:pPr>
              <w:pStyle w:val="TableParagraph"/>
              <w:kinsoku w:val="0"/>
              <w:overflowPunct w:val="0"/>
              <w:rPr>
                <w:rFonts w:ascii="Arial" w:hAnsi="Arial" w:cs="Arial"/>
              </w:rPr>
            </w:pPr>
          </w:p>
          <w:p w14:paraId="79FEFFB4" w14:textId="77777777" w:rsidR="005E5692" w:rsidRPr="00FE66A2" w:rsidRDefault="005E5692" w:rsidP="008F30A4">
            <w:pPr>
              <w:pStyle w:val="TableParagraph"/>
              <w:kinsoku w:val="0"/>
              <w:overflowPunct w:val="0"/>
              <w:spacing w:before="281"/>
              <w:ind w:right="1"/>
              <w:jc w:val="center"/>
              <w:rPr>
                <w:rFonts w:ascii="Arial" w:hAnsi="Arial" w:cs="Arial"/>
              </w:rPr>
            </w:pPr>
            <w:r w:rsidRPr="00FE66A2">
              <w:rPr>
                <w:rFonts w:ascii="Arial" w:hAnsi="Arial" w:cs="Arial"/>
              </w:rPr>
              <w:t>VIOLET</w:t>
            </w:r>
          </w:p>
        </w:tc>
        <w:tc>
          <w:tcPr>
            <w:tcW w:w="5929" w:type="dxa"/>
            <w:tcBorders>
              <w:top w:val="single" w:sz="4" w:space="0" w:color="000000"/>
              <w:left w:val="single" w:sz="4" w:space="0" w:color="000000"/>
              <w:bottom w:val="single" w:sz="4" w:space="0" w:color="000000"/>
              <w:right w:val="single" w:sz="4" w:space="0" w:color="000000"/>
            </w:tcBorders>
            <w:vAlign w:val="center"/>
          </w:tcPr>
          <w:p w14:paraId="46A492A1" w14:textId="77777777" w:rsidR="005E5692" w:rsidRPr="00FE66A2" w:rsidRDefault="00DE0165" w:rsidP="008F30A4">
            <w:pPr>
              <w:pStyle w:val="TableParagraph"/>
              <w:kinsoku w:val="0"/>
              <w:overflowPunct w:val="0"/>
              <w:spacing w:line="200" w:lineRule="atLeast"/>
              <w:ind w:left="101"/>
              <w:jc w:val="center"/>
              <w:rPr>
                <w:rFonts w:ascii="Arial" w:hAnsi="Arial" w:cs="Arial"/>
              </w:rPr>
            </w:pPr>
            <w:r>
              <w:rPr>
                <w:rFonts w:ascii="Arial" w:hAnsi="Arial" w:cs="Arial"/>
                <w:noProof/>
              </w:rPr>
              <w:drawing>
                <wp:inline distT="0" distB="0" distL="0" distR="0" wp14:anchorId="743BB7C7" wp14:editId="320639B7">
                  <wp:extent cx="3467100" cy="1073150"/>
                  <wp:effectExtent l="0" t="0" r="12700" b="0"/>
                  <wp:docPr id="2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67100" cy="1073150"/>
                          </a:xfrm>
                          <a:prstGeom prst="rect">
                            <a:avLst/>
                          </a:prstGeom>
                          <a:noFill/>
                          <a:ln>
                            <a:noFill/>
                          </a:ln>
                        </pic:spPr>
                      </pic:pic>
                    </a:graphicData>
                  </a:graphic>
                </wp:inline>
              </w:drawing>
            </w:r>
          </w:p>
        </w:tc>
        <w:tc>
          <w:tcPr>
            <w:tcW w:w="3236" w:type="dxa"/>
            <w:tcBorders>
              <w:top w:val="single" w:sz="4" w:space="0" w:color="000000"/>
              <w:left w:val="single" w:sz="4" w:space="0" w:color="000000"/>
              <w:bottom w:val="single" w:sz="4" w:space="0" w:color="000000"/>
              <w:right w:val="single" w:sz="4" w:space="0" w:color="000000"/>
            </w:tcBorders>
          </w:tcPr>
          <w:p w14:paraId="3299F63E" w14:textId="77777777" w:rsidR="005E5692" w:rsidRPr="00FE66A2" w:rsidRDefault="005E5692" w:rsidP="008F30A4">
            <w:pPr>
              <w:pStyle w:val="TableParagraph"/>
              <w:kinsoku w:val="0"/>
              <w:overflowPunct w:val="0"/>
              <w:spacing w:line="200" w:lineRule="atLeast"/>
              <w:ind w:left="101"/>
              <w:jc w:val="center"/>
              <w:rPr>
                <w:rFonts w:ascii="Arial" w:hAnsi="Arial" w:cs="Arial"/>
                <w:noProof/>
              </w:rPr>
            </w:pPr>
          </w:p>
        </w:tc>
        <w:tc>
          <w:tcPr>
            <w:tcW w:w="3402" w:type="dxa"/>
            <w:tcBorders>
              <w:top w:val="single" w:sz="4" w:space="0" w:color="000000"/>
              <w:left w:val="single" w:sz="4" w:space="0" w:color="000000"/>
              <w:bottom w:val="single" w:sz="4" w:space="0" w:color="000000"/>
              <w:right w:val="single" w:sz="4" w:space="0" w:color="000000"/>
            </w:tcBorders>
          </w:tcPr>
          <w:p w14:paraId="57887480" w14:textId="77777777" w:rsidR="005E5692" w:rsidRPr="00FE66A2" w:rsidRDefault="005E5692" w:rsidP="008F30A4">
            <w:pPr>
              <w:pStyle w:val="TableParagraph"/>
              <w:kinsoku w:val="0"/>
              <w:overflowPunct w:val="0"/>
              <w:spacing w:line="200" w:lineRule="atLeast"/>
              <w:ind w:left="101"/>
              <w:jc w:val="center"/>
              <w:rPr>
                <w:rFonts w:ascii="Arial" w:hAnsi="Arial" w:cs="Arial"/>
                <w:noProof/>
              </w:rPr>
            </w:pPr>
          </w:p>
        </w:tc>
      </w:tr>
    </w:tbl>
    <w:p w14:paraId="3BC20B1F" w14:textId="77777777" w:rsidR="00FE66A2" w:rsidRDefault="00FE66A2" w:rsidP="003B7116">
      <w:pPr>
        <w:rPr>
          <w:rFonts w:ascii="Arial" w:hAnsi="Arial" w:cs="Arial"/>
          <w:b/>
          <w:sz w:val="32"/>
          <w:szCs w:val="32"/>
        </w:rPr>
        <w:sectPr w:rsidR="00FE66A2" w:rsidSect="00CF2CFB">
          <w:pgSz w:w="16820" w:h="11900" w:orient="landscape"/>
          <w:pgMar w:top="1135" w:right="284" w:bottom="1417" w:left="993" w:header="720" w:footer="720" w:gutter="0"/>
          <w:cols w:space="720"/>
          <w:docGrid w:linePitch="360"/>
        </w:sectPr>
      </w:pPr>
    </w:p>
    <w:tbl>
      <w:tblPr>
        <w:tblW w:w="9782" w:type="dxa"/>
        <w:tblInd w:w="-176"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2127"/>
        <w:gridCol w:w="7655"/>
      </w:tblGrid>
      <w:tr w:rsidR="00105197" w:rsidRPr="00C74410" w14:paraId="0CC8976A" w14:textId="77777777" w:rsidTr="00DC5575">
        <w:trPr>
          <w:trHeight w:val="568"/>
        </w:trPr>
        <w:tc>
          <w:tcPr>
            <w:tcW w:w="2127" w:type="dxa"/>
            <w:shd w:val="clear" w:color="auto" w:fill="90BFCC"/>
            <w:vAlign w:val="center"/>
          </w:tcPr>
          <w:p w14:paraId="1E3179E8" w14:textId="77777777" w:rsidR="00105197" w:rsidRPr="00C74410" w:rsidRDefault="00105197" w:rsidP="00DC5575">
            <w:pPr>
              <w:tabs>
                <w:tab w:val="center" w:pos="4465"/>
                <w:tab w:val="left" w:pos="6691"/>
              </w:tabs>
              <w:ind w:right="-142"/>
              <w:rPr>
                <w:rFonts w:ascii="Arial" w:hAnsi="Arial" w:cs="Arial"/>
                <w:color w:val="FFFFFF"/>
                <w:sz w:val="30"/>
              </w:rPr>
            </w:pPr>
            <w:r w:rsidRPr="00C74410">
              <w:rPr>
                <w:rFonts w:ascii="Arial" w:hAnsi="Arial" w:cs="Arial"/>
                <w:b/>
                <w:bCs/>
                <w:color w:val="FFFFFF"/>
                <w:w w:val="111"/>
                <w:position w:val="-1"/>
                <w:sz w:val="28"/>
                <w:szCs w:val="28"/>
              </w:rPr>
              <w:lastRenderedPageBreak/>
              <w:t>Séance 5</w:t>
            </w:r>
          </w:p>
        </w:tc>
        <w:tc>
          <w:tcPr>
            <w:tcW w:w="7655" w:type="dxa"/>
            <w:shd w:val="clear" w:color="auto" w:fill="auto"/>
            <w:vAlign w:val="center"/>
          </w:tcPr>
          <w:p w14:paraId="6B1E845B" w14:textId="77777777" w:rsidR="00105197" w:rsidRPr="00C74410" w:rsidRDefault="00105197" w:rsidP="00C74410">
            <w:pPr>
              <w:tabs>
                <w:tab w:val="center" w:pos="4465"/>
                <w:tab w:val="left" w:pos="6691"/>
              </w:tabs>
              <w:ind w:right="-142"/>
              <w:rPr>
                <w:rFonts w:ascii="Arial" w:hAnsi="Arial" w:cs="Arial"/>
                <w:sz w:val="30"/>
              </w:rPr>
            </w:pPr>
            <w:r w:rsidRPr="00C74410">
              <w:rPr>
                <w:rFonts w:ascii="Arial" w:hAnsi="Arial" w:cs="Arial"/>
                <w:b/>
                <w:color w:val="669999"/>
                <w:sz w:val="32"/>
                <w:szCs w:val="32"/>
              </w:rPr>
              <w:t>Qu’est-ce qu’un robot ?</w:t>
            </w:r>
          </w:p>
        </w:tc>
      </w:tr>
    </w:tbl>
    <w:p w14:paraId="066576D5" w14:textId="77777777" w:rsidR="003B7116" w:rsidRPr="0004344F" w:rsidRDefault="003B7116" w:rsidP="003B7116">
      <w:pPr>
        <w:rPr>
          <w:rFonts w:ascii="Arial" w:hAnsi="Arial" w:cs="Arial"/>
          <w:b/>
          <w:sz w:val="32"/>
          <w:szCs w:val="32"/>
        </w:rPr>
      </w:pPr>
    </w:p>
    <w:tbl>
      <w:tblPr>
        <w:tblW w:w="9782" w:type="dxa"/>
        <w:tblInd w:w="-176" w:type="dxa"/>
        <w:tblBorders>
          <w:top w:val="single" w:sz="12" w:space="0" w:color="6DA5A5"/>
          <w:left w:val="single" w:sz="12" w:space="0" w:color="6DA5A5"/>
          <w:bottom w:val="single" w:sz="12" w:space="0" w:color="6DA5A5"/>
          <w:right w:val="single" w:sz="12" w:space="0" w:color="6DA5A5"/>
          <w:insideH w:val="single" w:sz="12" w:space="0" w:color="6DA5A5"/>
          <w:insideV w:val="single" w:sz="12" w:space="0" w:color="6DA5A5"/>
        </w:tblBorders>
        <w:tblLayout w:type="fixed"/>
        <w:tblLook w:val="0000" w:firstRow="0" w:lastRow="0" w:firstColumn="0" w:lastColumn="0" w:noHBand="0" w:noVBand="0"/>
      </w:tblPr>
      <w:tblGrid>
        <w:gridCol w:w="2151"/>
        <w:gridCol w:w="7631"/>
      </w:tblGrid>
      <w:tr w:rsidR="00BD1C48" w:rsidRPr="0004344F" w14:paraId="6C1F6F15" w14:textId="77777777" w:rsidTr="00105197">
        <w:tc>
          <w:tcPr>
            <w:tcW w:w="9782" w:type="dxa"/>
            <w:gridSpan w:val="2"/>
            <w:shd w:val="clear" w:color="auto" w:fill="auto"/>
          </w:tcPr>
          <w:p w14:paraId="7D8C7B21" w14:textId="77777777" w:rsidR="00BD1C48" w:rsidRPr="00105197" w:rsidRDefault="00BD1C48" w:rsidP="00B25147">
            <w:pPr>
              <w:snapToGrid w:val="0"/>
              <w:jc w:val="both"/>
              <w:rPr>
                <w:rFonts w:ascii="Arial" w:hAnsi="Arial" w:cs="Arial"/>
                <w:b/>
                <w:color w:val="669999"/>
                <w:sz w:val="22"/>
                <w:szCs w:val="22"/>
              </w:rPr>
            </w:pPr>
            <w:r w:rsidRPr="00105197">
              <w:rPr>
                <w:rFonts w:ascii="Arial" w:hAnsi="Arial" w:cs="Arial"/>
                <w:b/>
                <w:color w:val="669999"/>
                <w:sz w:val="22"/>
                <w:szCs w:val="22"/>
              </w:rPr>
              <w:t xml:space="preserve">Domaines d’apprentissage travaillés : </w:t>
            </w:r>
          </w:p>
          <w:p w14:paraId="115C9235" w14:textId="77777777" w:rsidR="00BD1C48" w:rsidRPr="0004344F" w:rsidRDefault="00BD1C48" w:rsidP="00492FA7">
            <w:pPr>
              <w:numPr>
                <w:ilvl w:val="0"/>
                <w:numId w:val="17"/>
              </w:numPr>
              <w:suppressAutoHyphens w:val="0"/>
              <w:ind w:left="743"/>
              <w:rPr>
                <w:rFonts w:ascii="Arial" w:hAnsi="Arial" w:cs="Arial"/>
              </w:rPr>
            </w:pPr>
            <w:r w:rsidRPr="0004344F">
              <w:rPr>
                <w:rFonts w:ascii="Arial" w:hAnsi="Arial" w:cs="Arial"/>
              </w:rPr>
              <w:t>Sciences et technologie</w:t>
            </w:r>
          </w:p>
          <w:p w14:paraId="2761C06A" w14:textId="77777777" w:rsidR="00BD1C48" w:rsidRPr="0004344F" w:rsidRDefault="00BD1C48" w:rsidP="00492FA7">
            <w:pPr>
              <w:numPr>
                <w:ilvl w:val="0"/>
                <w:numId w:val="17"/>
              </w:numPr>
              <w:suppressAutoHyphens w:val="0"/>
              <w:ind w:left="743"/>
              <w:rPr>
                <w:rFonts w:ascii="Arial" w:hAnsi="Arial" w:cs="Arial"/>
              </w:rPr>
            </w:pPr>
            <w:r w:rsidRPr="0004344F">
              <w:rPr>
                <w:rFonts w:ascii="Arial" w:hAnsi="Arial" w:cs="Arial"/>
              </w:rPr>
              <w:t>Français : langage oral, acquisition de lexique</w:t>
            </w:r>
          </w:p>
        </w:tc>
      </w:tr>
      <w:tr w:rsidR="003B7116" w:rsidRPr="0004344F" w14:paraId="437658EA" w14:textId="77777777" w:rsidTr="00105197">
        <w:tc>
          <w:tcPr>
            <w:tcW w:w="9782" w:type="dxa"/>
            <w:gridSpan w:val="2"/>
            <w:shd w:val="clear" w:color="auto" w:fill="auto"/>
          </w:tcPr>
          <w:p w14:paraId="0CF56AE6" w14:textId="77777777" w:rsidR="003B7116" w:rsidRPr="00105197" w:rsidRDefault="003B7116" w:rsidP="00892DFF">
            <w:pPr>
              <w:snapToGrid w:val="0"/>
              <w:jc w:val="both"/>
              <w:rPr>
                <w:rFonts w:ascii="Arial" w:hAnsi="Arial" w:cs="Arial"/>
                <w:b/>
                <w:color w:val="669999"/>
                <w:sz w:val="24"/>
                <w:szCs w:val="24"/>
              </w:rPr>
            </w:pPr>
            <w:r w:rsidRPr="00105197">
              <w:rPr>
                <w:rFonts w:ascii="Arial" w:hAnsi="Arial" w:cs="Arial"/>
                <w:b/>
                <w:color w:val="669999"/>
                <w:sz w:val="24"/>
                <w:szCs w:val="24"/>
              </w:rPr>
              <w:t>Objectifs de la séance</w:t>
            </w:r>
            <w:r w:rsidR="008B1883">
              <w:rPr>
                <w:rFonts w:ascii="Arial" w:hAnsi="Arial" w:cs="Arial"/>
                <w:b/>
                <w:color w:val="669999"/>
                <w:sz w:val="24"/>
                <w:szCs w:val="24"/>
              </w:rPr>
              <w:t xml:space="preserve"> </w:t>
            </w:r>
            <w:r w:rsidRPr="00105197">
              <w:rPr>
                <w:rFonts w:ascii="Arial" w:hAnsi="Arial" w:cs="Arial"/>
                <w:b/>
                <w:color w:val="669999"/>
                <w:sz w:val="24"/>
                <w:szCs w:val="24"/>
              </w:rPr>
              <w:t xml:space="preserve">: </w:t>
            </w:r>
          </w:p>
          <w:p w14:paraId="3E12AD2E" w14:textId="77777777" w:rsidR="006131AD" w:rsidRPr="003516EC" w:rsidRDefault="00F33695" w:rsidP="001740CB">
            <w:pPr>
              <w:numPr>
                <w:ilvl w:val="0"/>
                <w:numId w:val="6"/>
              </w:numPr>
              <w:rPr>
                <w:rFonts w:ascii="Arial" w:hAnsi="Arial" w:cs="Arial"/>
              </w:rPr>
            </w:pPr>
            <w:r>
              <w:rPr>
                <w:rFonts w:ascii="Arial" w:hAnsi="Arial" w:cs="Arial"/>
              </w:rPr>
              <w:t>Identifier</w:t>
            </w:r>
            <w:r w:rsidR="006131AD" w:rsidRPr="003516EC">
              <w:rPr>
                <w:rFonts w:ascii="Arial" w:hAnsi="Arial" w:cs="Arial"/>
              </w:rPr>
              <w:t xml:space="preserve"> les systèmes d'informations du robot (les capteurs), de prise de décision (électronique, informatique embarquée) et d'actions (les actionneurs avec </w:t>
            </w:r>
            <w:r w:rsidR="00DF5BF9">
              <w:rPr>
                <w:rFonts w:ascii="Arial" w:hAnsi="Arial" w:cs="Arial"/>
              </w:rPr>
              <w:t xml:space="preserve">les haut-parleurs, moteurs, </w:t>
            </w:r>
            <w:proofErr w:type="gramStart"/>
            <w:r w:rsidR="00DF5BF9">
              <w:rPr>
                <w:rFonts w:ascii="Arial" w:hAnsi="Arial" w:cs="Arial"/>
              </w:rPr>
              <w:t>diod</w:t>
            </w:r>
            <w:r w:rsidR="006131AD" w:rsidRPr="003516EC">
              <w:rPr>
                <w:rFonts w:ascii="Arial" w:hAnsi="Arial" w:cs="Arial"/>
              </w:rPr>
              <w:t>es…)</w:t>
            </w:r>
            <w:proofErr w:type="gramEnd"/>
            <w:r w:rsidR="00DF5BF9">
              <w:rPr>
                <w:rFonts w:ascii="Arial" w:hAnsi="Arial" w:cs="Arial"/>
              </w:rPr>
              <w:t>.</w:t>
            </w:r>
          </w:p>
          <w:p w14:paraId="6D8A9D51" w14:textId="77777777" w:rsidR="00AD41CC" w:rsidRPr="003516EC" w:rsidRDefault="00AD41CC" w:rsidP="001740CB">
            <w:pPr>
              <w:numPr>
                <w:ilvl w:val="0"/>
                <w:numId w:val="6"/>
              </w:numPr>
              <w:rPr>
                <w:rFonts w:ascii="Arial" w:hAnsi="Arial" w:cs="Arial"/>
              </w:rPr>
            </w:pPr>
            <w:r w:rsidRPr="003516EC">
              <w:rPr>
                <w:rFonts w:ascii="Arial" w:hAnsi="Arial" w:cs="Arial"/>
              </w:rPr>
              <w:t>Faire le lien entre les constituants externes connus ou les fonctions et les constituants internes observés.</w:t>
            </w:r>
          </w:p>
          <w:p w14:paraId="79C223EF" w14:textId="77777777" w:rsidR="003B7116" w:rsidRPr="003516EC" w:rsidRDefault="006131AD" w:rsidP="001740CB">
            <w:pPr>
              <w:numPr>
                <w:ilvl w:val="0"/>
                <w:numId w:val="6"/>
              </w:numPr>
              <w:rPr>
                <w:rFonts w:ascii="Arial" w:hAnsi="Arial" w:cs="Arial"/>
              </w:rPr>
            </w:pPr>
            <w:r w:rsidRPr="003516EC">
              <w:rPr>
                <w:rFonts w:ascii="Arial" w:hAnsi="Arial" w:cs="Arial"/>
              </w:rPr>
              <w:t>Définir ce qu’est un robot</w:t>
            </w:r>
            <w:r w:rsidR="00AD41CC" w:rsidRPr="003516EC">
              <w:rPr>
                <w:rFonts w:ascii="Arial" w:hAnsi="Arial" w:cs="Arial"/>
              </w:rPr>
              <w:t>.</w:t>
            </w:r>
          </w:p>
          <w:p w14:paraId="27E97D3D" w14:textId="77777777" w:rsidR="006131AD" w:rsidRPr="0004344F" w:rsidRDefault="001740CB" w:rsidP="006131AD">
            <w:pPr>
              <w:numPr>
                <w:ilvl w:val="0"/>
                <w:numId w:val="6"/>
              </w:numPr>
              <w:rPr>
                <w:rFonts w:ascii="Arial" w:hAnsi="Arial" w:cs="Arial"/>
                <w:sz w:val="22"/>
                <w:szCs w:val="22"/>
              </w:rPr>
            </w:pPr>
            <w:r w:rsidRPr="003516EC">
              <w:rPr>
                <w:rFonts w:ascii="Arial" w:hAnsi="Arial" w:cs="Arial"/>
              </w:rPr>
              <w:t xml:space="preserve">Lecture compréhension d’un document composite (associant texte, image, </w:t>
            </w:r>
            <w:proofErr w:type="gramStart"/>
            <w:r w:rsidRPr="003516EC">
              <w:rPr>
                <w:rFonts w:ascii="Arial" w:hAnsi="Arial" w:cs="Arial"/>
              </w:rPr>
              <w:t>schéma…)</w:t>
            </w:r>
            <w:proofErr w:type="gramEnd"/>
            <w:r w:rsidR="00AA6A06">
              <w:rPr>
                <w:rFonts w:ascii="Arial" w:hAnsi="Arial" w:cs="Arial"/>
              </w:rPr>
              <w:t>.</w:t>
            </w:r>
          </w:p>
        </w:tc>
      </w:tr>
      <w:tr w:rsidR="003B7116" w:rsidRPr="0004344F" w14:paraId="258A7B9B" w14:textId="77777777" w:rsidTr="00105197">
        <w:tc>
          <w:tcPr>
            <w:tcW w:w="9782" w:type="dxa"/>
            <w:gridSpan w:val="2"/>
            <w:shd w:val="clear" w:color="auto" w:fill="auto"/>
          </w:tcPr>
          <w:p w14:paraId="2E3DD4FD" w14:textId="77777777" w:rsidR="002517C9" w:rsidRPr="00105197" w:rsidRDefault="002517C9" w:rsidP="002517C9">
            <w:pPr>
              <w:jc w:val="both"/>
              <w:rPr>
                <w:rFonts w:ascii="Arial" w:hAnsi="Arial" w:cs="Arial"/>
                <w:b/>
                <w:color w:val="669999"/>
                <w:sz w:val="24"/>
                <w:szCs w:val="24"/>
              </w:rPr>
            </w:pPr>
            <w:r w:rsidRPr="00105197">
              <w:rPr>
                <w:rFonts w:ascii="Arial" w:hAnsi="Arial" w:cs="Arial"/>
                <w:b/>
                <w:color w:val="669999"/>
                <w:sz w:val="24"/>
                <w:szCs w:val="24"/>
              </w:rPr>
              <w:t>Compétences du socle commun travaillées :</w:t>
            </w:r>
          </w:p>
          <w:p w14:paraId="1520A86F" w14:textId="77777777" w:rsidR="005F1651" w:rsidRPr="00521D30" w:rsidRDefault="005F1651" w:rsidP="00492FA7">
            <w:pPr>
              <w:numPr>
                <w:ilvl w:val="0"/>
                <w:numId w:val="30"/>
              </w:numPr>
              <w:jc w:val="both"/>
              <w:rPr>
                <w:rFonts w:ascii="Arial" w:hAnsi="Arial" w:cs="Arial"/>
                <w:b/>
                <w:u w:val="single"/>
              </w:rPr>
            </w:pPr>
            <w:r w:rsidRPr="00521D30">
              <w:rPr>
                <w:rFonts w:ascii="Arial" w:eastAsia="MS Mincho" w:hAnsi="Arial" w:cs="Arial"/>
                <w:b/>
              </w:rPr>
              <w:t xml:space="preserve">Lire </w:t>
            </w:r>
            <w:r w:rsidRPr="00521D30">
              <w:rPr>
                <w:rFonts w:ascii="Arial" w:eastAsia="MS Mincho" w:hAnsi="Arial" w:cs="Arial"/>
              </w:rPr>
              <w:t xml:space="preserve"> </w:t>
            </w:r>
          </w:p>
          <w:p w14:paraId="20EA587B" w14:textId="77777777" w:rsidR="005F1651" w:rsidRPr="005F1651" w:rsidRDefault="005F1651" w:rsidP="00492FA7">
            <w:pPr>
              <w:numPr>
                <w:ilvl w:val="0"/>
                <w:numId w:val="31"/>
              </w:numPr>
              <w:jc w:val="both"/>
              <w:rPr>
                <w:rFonts w:ascii="Arial" w:hAnsi="Arial" w:cs="Arial"/>
              </w:rPr>
            </w:pPr>
            <w:r w:rsidRPr="00DA2F0F">
              <w:rPr>
                <w:rFonts w:ascii="Arial" w:hAnsi="Arial" w:cs="Arial"/>
              </w:rPr>
              <w:t>Comprendre des textes, des documents et des images et les interpréter.</w:t>
            </w:r>
          </w:p>
          <w:p w14:paraId="59513C53" w14:textId="77777777" w:rsidR="002517C9" w:rsidRPr="00521D30" w:rsidRDefault="002517C9" w:rsidP="00492FA7">
            <w:pPr>
              <w:numPr>
                <w:ilvl w:val="0"/>
                <w:numId w:val="30"/>
              </w:numPr>
              <w:jc w:val="both"/>
              <w:rPr>
                <w:rFonts w:ascii="Arial" w:hAnsi="Arial" w:cs="Arial"/>
                <w:b/>
                <w:u w:val="single"/>
              </w:rPr>
            </w:pPr>
            <w:r>
              <w:rPr>
                <w:rFonts w:ascii="Arial" w:eastAsia="MS Mincho" w:hAnsi="Arial" w:cs="Arial"/>
                <w:b/>
              </w:rPr>
              <w:t>Comprendre et s’exprimer à l’oral</w:t>
            </w:r>
          </w:p>
          <w:p w14:paraId="1C842D99" w14:textId="77777777" w:rsidR="002517C9" w:rsidRPr="0053322A" w:rsidRDefault="002517C9" w:rsidP="00492FA7">
            <w:pPr>
              <w:numPr>
                <w:ilvl w:val="0"/>
                <w:numId w:val="31"/>
              </w:numPr>
              <w:jc w:val="both"/>
              <w:rPr>
                <w:rFonts w:ascii="Arial" w:hAnsi="Arial" w:cs="Arial"/>
              </w:rPr>
            </w:pPr>
            <w:r w:rsidRPr="0053322A">
              <w:rPr>
                <w:rFonts w:ascii="Arial" w:hAnsi="Arial" w:cs="Arial"/>
              </w:rPr>
              <w:t>Parler en prenant en compte son auditoire.</w:t>
            </w:r>
          </w:p>
          <w:p w14:paraId="15D5FA36" w14:textId="77777777" w:rsidR="002517C9" w:rsidRPr="0053322A" w:rsidRDefault="002517C9" w:rsidP="00492FA7">
            <w:pPr>
              <w:numPr>
                <w:ilvl w:val="0"/>
                <w:numId w:val="31"/>
              </w:numPr>
              <w:jc w:val="both"/>
              <w:rPr>
                <w:rFonts w:ascii="Arial" w:hAnsi="Arial" w:cs="Arial"/>
              </w:rPr>
            </w:pPr>
            <w:r w:rsidRPr="0053322A">
              <w:rPr>
                <w:rFonts w:ascii="Arial" w:hAnsi="Arial" w:cs="Arial"/>
              </w:rPr>
              <w:t>Participer à des échanges dans des situations diversifiées.</w:t>
            </w:r>
          </w:p>
          <w:p w14:paraId="4CECA2DD" w14:textId="77777777" w:rsidR="002517C9" w:rsidRPr="00521D30" w:rsidRDefault="002517C9" w:rsidP="00492FA7">
            <w:pPr>
              <w:numPr>
                <w:ilvl w:val="0"/>
                <w:numId w:val="30"/>
              </w:numPr>
              <w:jc w:val="both"/>
              <w:rPr>
                <w:rFonts w:ascii="Arial" w:hAnsi="Arial" w:cs="Arial"/>
                <w:b/>
              </w:rPr>
            </w:pPr>
            <w:r w:rsidRPr="00521D30">
              <w:rPr>
                <w:rFonts w:ascii="Arial" w:hAnsi="Arial" w:cs="Arial"/>
                <w:b/>
              </w:rPr>
              <w:t>Écrire</w:t>
            </w:r>
          </w:p>
          <w:p w14:paraId="2D30C96F" w14:textId="77777777" w:rsidR="002517C9" w:rsidRPr="00DA2F0F" w:rsidRDefault="002517C9" w:rsidP="00492FA7">
            <w:pPr>
              <w:numPr>
                <w:ilvl w:val="0"/>
                <w:numId w:val="31"/>
              </w:numPr>
              <w:jc w:val="both"/>
              <w:rPr>
                <w:rFonts w:ascii="Arial" w:hAnsi="Arial" w:cs="Arial"/>
                <w:b/>
                <w:u w:val="single"/>
              </w:rPr>
            </w:pPr>
            <w:r w:rsidRPr="00521D30">
              <w:rPr>
                <w:rFonts w:ascii="Arial" w:hAnsi="Arial" w:cs="Arial"/>
              </w:rPr>
              <w:t xml:space="preserve">Recourir à l’écriture pour réfléchir et pour apprendre. </w:t>
            </w:r>
          </w:p>
          <w:p w14:paraId="43AC764C" w14:textId="77777777" w:rsidR="002517C9" w:rsidRDefault="002517C9" w:rsidP="00492FA7">
            <w:pPr>
              <w:numPr>
                <w:ilvl w:val="0"/>
                <w:numId w:val="30"/>
              </w:numPr>
              <w:jc w:val="both"/>
              <w:rPr>
                <w:rFonts w:ascii="Arial" w:hAnsi="Arial" w:cs="Arial"/>
                <w:b/>
              </w:rPr>
            </w:pPr>
            <w:r w:rsidRPr="00DA2F0F">
              <w:rPr>
                <w:rFonts w:ascii="Arial" w:hAnsi="Arial" w:cs="Arial"/>
                <w:b/>
              </w:rPr>
              <w:t>Pratiquer des démarches scientifiques et technologiques</w:t>
            </w:r>
          </w:p>
          <w:p w14:paraId="4A432CAE" w14:textId="77777777" w:rsidR="002517C9" w:rsidRDefault="002517C9" w:rsidP="00492FA7">
            <w:pPr>
              <w:numPr>
                <w:ilvl w:val="0"/>
                <w:numId w:val="31"/>
              </w:numPr>
              <w:jc w:val="both"/>
              <w:rPr>
                <w:rFonts w:ascii="Arial" w:hAnsi="Arial" w:cs="Arial"/>
              </w:rPr>
            </w:pPr>
            <w:r>
              <w:rPr>
                <w:rFonts w:ascii="Arial" w:hAnsi="Arial" w:cs="Arial"/>
              </w:rPr>
              <w:t>Décrire le fonctionnement d’objets techniques, leurs fonctions et leurs composants.</w:t>
            </w:r>
          </w:p>
          <w:p w14:paraId="0E15FEB5" w14:textId="77777777" w:rsidR="002517C9" w:rsidRDefault="002517C9" w:rsidP="00492FA7">
            <w:pPr>
              <w:numPr>
                <w:ilvl w:val="0"/>
                <w:numId w:val="31"/>
              </w:numPr>
              <w:jc w:val="both"/>
              <w:rPr>
                <w:rFonts w:ascii="Arial" w:hAnsi="Arial" w:cs="Arial"/>
              </w:rPr>
            </w:pPr>
            <w:r>
              <w:rPr>
                <w:rFonts w:ascii="Arial" w:hAnsi="Arial" w:cs="Arial"/>
              </w:rPr>
              <w:t>Proposer une ou des hypothèses pour répondre à une question ou un problème.</w:t>
            </w:r>
          </w:p>
          <w:p w14:paraId="7CD92404" w14:textId="77777777" w:rsidR="00355271" w:rsidRDefault="002517C9" w:rsidP="00492FA7">
            <w:pPr>
              <w:numPr>
                <w:ilvl w:val="0"/>
                <w:numId w:val="31"/>
              </w:numPr>
              <w:jc w:val="both"/>
              <w:rPr>
                <w:rFonts w:ascii="Arial" w:hAnsi="Arial" w:cs="Arial"/>
              </w:rPr>
            </w:pPr>
            <w:r w:rsidRPr="0053322A">
              <w:rPr>
                <w:rFonts w:ascii="Arial" w:hAnsi="Arial" w:cs="Arial"/>
              </w:rPr>
              <w:t>Formaliser une partie de sa recherche sous une forme écrite ou orale</w:t>
            </w:r>
            <w:r>
              <w:rPr>
                <w:rFonts w:ascii="Arial" w:hAnsi="Arial" w:cs="Arial"/>
              </w:rPr>
              <w:t>.</w:t>
            </w:r>
          </w:p>
          <w:p w14:paraId="3147AB7C" w14:textId="77777777" w:rsidR="006131AD" w:rsidRPr="00355271" w:rsidRDefault="002517C9" w:rsidP="00492FA7">
            <w:pPr>
              <w:numPr>
                <w:ilvl w:val="0"/>
                <w:numId w:val="31"/>
              </w:numPr>
              <w:jc w:val="both"/>
              <w:rPr>
                <w:rFonts w:ascii="Arial" w:hAnsi="Arial" w:cs="Arial"/>
              </w:rPr>
            </w:pPr>
            <w:r w:rsidRPr="00355271">
              <w:rPr>
                <w:rFonts w:ascii="Arial" w:hAnsi="Arial" w:cs="Arial"/>
              </w:rPr>
              <w:t>Utiliser différents modes de représentation formalisés (schéma, dessin, croquis, tableau, graphique, texte).</w:t>
            </w:r>
          </w:p>
        </w:tc>
      </w:tr>
      <w:tr w:rsidR="003B7116" w:rsidRPr="0004344F" w14:paraId="6C0DC108" w14:textId="77777777" w:rsidTr="00105197">
        <w:trPr>
          <w:trHeight w:val="4668"/>
        </w:trPr>
        <w:tc>
          <w:tcPr>
            <w:tcW w:w="2151" w:type="dxa"/>
            <w:shd w:val="clear" w:color="auto" w:fill="auto"/>
          </w:tcPr>
          <w:p w14:paraId="4CB4AEB1" w14:textId="77777777" w:rsidR="003B7116" w:rsidRPr="0004344F" w:rsidRDefault="003B7116" w:rsidP="00892DFF">
            <w:pPr>
              <w:snapToGrid w:val="0"/>
              <w:rPr>
                <w:rFonts w:ascii="Arial" w:hAnsi="Arial" w:cs="Arial"/>
                <w:sz w:val="22"/>
              </w:rPr>
            </w:pPr>
            <w:r w:rsidRPr="00105197">
              <w:rPr>
                <w:rFonts w:ascii="Arial" w:hAnsi="Arial" w:cs="Arial"/>
                <w:b/>
                <w:color w:val="669999"/>
                <w:sz w:val="22"/>
              </w:rPr>
              <w:t>Durée</w:t>
            </w:r>
            <w:r w:rsidR="00105197" w:rsidRPr="00105197">
              <w:rPr>
                <w:rFonts w:ascii="Arial" w:hAnsi="Arial" w:cs="Arial"/>
                <w:b/>
                <w:color w:val="669999"/>
                <w:sz w:val="22"/>
              </w:rPr>
              <w:t xml:space="preserve"> </w:t>
            </w:r>
            <w:r w:rsidRPr="00105197">
              <w:rPr>
                <w:rFonts w:ascii="Arial" w:hAnsi="Arial" w:cs="Arial"/>
                <w:color w:val="669999"/>
                <w:sz w:val="22"/>
              </w:rPr>
              <w:t>:</w:t>
            </w:r>
            <w:r w:rsidR="001B0710" w:rsidRPr="0004344F">
              <w:rPr>
                <w:rFonts w:ascii="Arial" w:hAnsi="Arial" w:cs="Arial"/>
                <w:sz w:val="22"/>
              </w:rPr>
              <w:t xml:space="preserve"> </w:t>
            </w:r>
            <w:r w:rsidR="0012485D">
              <w:rPr>
                <w:rFonts w:ascii="Arial" w:hAnsi="Arial" w:cs="Arial"/>
                <w:sz w:val="22"/>
              </w:rPr>
              <w:t>6</w:t>
            </w:r>
            <w:r w:rsidR="00615B1A" w:rsidRPr="0004344F">
              <w:rPr>
                <w:rFonts w:ascii="Arial" w:hAnsi="Arial" w:cs="Arial"/>
                <w:sz w:val="22"/>
              </w:rPr>
              <w:t xml:space="preserve">0 </w:t>
            </w:r>
            <w:r w:rsidRPr="0004344F">
              <w:rPr>
                <w:rFonts w:ascii="Arial" w:hAnsi="Arial" w:cs="Arial"/>
              </w:rPr>
              <w:t>min</w:t>
            </w:r>
          </w:p>
          <w:p w14:paraId="4A9E9DC8" w14:textId="77777777" w:rsidR="003B7116" w:rsidRPr="0004344F" w:rsidRDefault="003B7116" w:rsidP="00892DFF">
            <w:pPr>
              <w:snapToGrid w:val="0"/>
              <w:rPr>
                <w:rFonts w:ascii="Arial" w:hAnsi="Arial" w:cs="Arial"/>
                <w:b/>
                <w:sz w:val="22"/>
                <w:u w:val="single"/>
              </w:rPr>
            </w:pPr>
          </w:p>
          <w:p w14:paraId="4217E78F" w14:textId="77777777" w:rsidR="003B7116" w:rsidRPr="00105197" w:rsidRDefault="003B7116" w:rsidP="000071C5">
            <w:pPr>
              <w:rPr>
                <w:rFonts w:ascii="Arial" w:hAnsi="Arial" w:cs="Arial"/>
                <w:b/>
                <w:color w:val="669999"/>
                <w:sz w:val="22"/>
              </w:rPr>
            </w:pPr>
            <w:r w:rsidRPr="00105197">
              <w:rPr>
                <w:rFonts w:ascii="Arial" w:hAnsi="Arial" w:cs="Arial"/>
                <w:b/>
                <w:color w:val="669999"/>
                <w:sz w:val="22"/>
              </w:rPr>
              <w:t>Matériel</w:t>
            </w:r>
            <w:r w:rsidR="00105197">
              <w:rPr>
                <w:rFonts w:ascii="Arial" w:hAnsi="Arial" w:cs="Arial"/>
                <w:b/>
                <w:color w:val="669999"/>
                <w:sz w:val="22"/>
              </w:rPr>
              <w:t xml:space="preserve"> </w:t>
            </w:r>
          </w:p>
          <w:p w14:paraId="2A1B33FD" w14:textId="77777777" w:rsidR="00CF41E8" w:rsidRDefault="00CF41E8" w:rsidP="00CF41E8">
            <w:pPr>
              <w:tabs>
                <w:tab w:val="left" w:pos="224"/>
              </w:tabs>
              <w:rPr>
                <w:rFonts w:ascii="Arial" w:hAnsi="Arial" w:cs="Arial"/>
              </w:rPr>
            </w:pPr>
            <w:r>
              <w:rPr>
                <w:rFonts w:ascii="Arial" w:hAnsi="Arial" w:cs="Arial"/>
              </w:rPr>
              <w:t xml:space="preserve">- </w:t>
            </w:r>
            <w:r w:rsidRPr="0004344F">
              <w:rPr>
                <w:rFonts w:ascii="Arial" w:hAnsi="Arial" w:cs="Arial"/>
              </w:rPr>
              <w:t>1 vidéo projecteur</w:t>
            </w:r>
          </w:p>
          <w:p w14:paraId="70A63EFC" w14:textId="77777777" w:rsidR="00CF41E8" w:rsidRDefault="00CF41E8" w:rsidP="00CF41E8">
            <w:pPr>
              <w:tabs>
                <w:tab w:val="left" w:pos="224"/>
              </w:tabs>
              <w:rPr>
                <w:rFonts w:ascii="Arial" w:hAnsi="Arial" w:cs="Arial"/>
              </w:rPr>
            </w:pPr>
          </w:p>
          <w:p w14:paraId="34CB2DBA" w14:textId="77777777" w:rsidR="00CF41E8" w:rsidRDefault="00CF41E8" w:rsidP="00CF41E8">
            <w:pPr>
              <w:rPr>
                <w:rFonts w:ascii="Arial" w:hAnsi="Arial" w:cs="Arial"/>
              </w:rPr>
            </w:pPr>
            <w:r w:rsidRPr="00CF41E8">
              <w:rPr>
                <w:rFonts w:ascii="Arial" w:hAnsi="Arial" w:cs="Arial"/>
                <w:b/>
                <w:color w:val="669999"/>
                <w:sz w:val="22"/>
              </w:rPr>
              <w:t>Annexes</w:t>
            </w:r>
          </w:p>
          <w:p w14:paraId="71A60CDD" w14:textId="77777777" w:rsidR="000679A3" w:rsidRDefault="000679A3" w:rsidP="000679A3">
            <w:pPr>
              <w:pStyle w:val="Titre"/>
              <w:spacing w:before="0" w:after="0"/>
              <w:rPr>
                <w:rFonts w:ascii="Arial" w:hAnsi="Arial" w:cs="Arial"/>
              </w:rPr>
            </w:pPr>
            <w:r>
              <w:rPr>
                <w:rFonts w:ascii="Arial" w:hAnsi="Arial" w:cs="Arial"/>
              </w:rPr>
              <w:t xml:space="preserve">- </w:t>
            </w:r>
            <w:r w:rsidRPr="001F35AB">
              <w:rPr>
                <w:rFonts w:ascii="Arial" w:hAnsi="Arial" w:cs="Arial"/>
              </w:rPr>
              <w:t xml:space="preserve">Fiche enseignant séance n°5 : Dissection d’un </w:t>
            </w:r>
            <w:proofErr w:type="spellStart"/>
            <w:r w:rsidRPr="001F35AB">
              <w:rPr>
                <w:rFonts w:ascii="Arial" w:hAnsi="Arial" w:cs="Arial"/>
              </w:rPr>
              <w:t>Thymio</w:t>
            </w:r>
            <w:proofErr w:type="spellEnd"/>
          </w:p>
          <w:p w14:paraId="0A486164" w14:textId="77777777" w:rsidR="000679A3" w:rsidRPr="001F35AB" w:rsidRDefault="000679A3" w:rsidP="000679A3">
            <w:pPr>
              <w:pStyle w:val="Titre"/>
              <w:spacing w:before="0" w:after="0"/>
              <w:rPr>
                <w:rFonts w:ascii="Arial" w:hAnsi="Arial" w:cs="Arial"/>
              </w:rPr>
            </w:pPr>
            <w:r>
              <w:rPr>
                <w:rFonts w:ascii="Arial" w:hAnsi="Arial" w:cs="Arial"/>
                <w:noProof/>
              </w:rPr>
              <w:t xml:space="preserve">- </w:t>
            </w:r>
            <w:r w:rsidRPr="001F35AB">
              <w:rPr>
                <w:rFonts w:ascii="Arial" w:hAnsi="Arial" w:cs="Arial"/>
                <w:noProof/>
              </w:rPr>
              <w:t>Fiche A élève séance n° 5</w:t>
            </w:r>
            <w:r w:rsidRPr="001F35AB">
              <w:rPr>
                <w:rFonts w:ascii="Arial" w:hAnsi="Arial" w:cs="Arial"/>
              </w:rPr>
              <w:t> : A l’intérieur du robot</w:t>
            </w:r>
          </w:p>
          <w:p w14:paraId="15CCEA69" w14:textId="77777777" w:rsidR="000679A3" w:rsidRPr="001F35AB" w:rsidRDefault="000679A3" w:rsidP="000679A3">
            <w:pPr>
              <w:rPr>
                <w:rFonts w:ascii="Arial" w:hAnsi="Arial" w:cs="Arial"/>
              </w:rPr>
            </w:pPr>
            <w:r w:rsidRPr="001F35AB">
              <w:rPr>
                <w:rFonts w:ascii="Arial" w:hAnsi="Arial" w:cs="Arial"/>
              </w:rPr>
              <w:t xml:space="preserve">- </w:t>
            </w:r>
            <w:r w:rsidRPr="001F35AB">
              <w:rPr>
                <w:rFonts w:ascii="Arial" w:hAnsi="Arial" w:cs="Arial"/>
                <w:noProof/>
              </w:rPr>
              <w:t>Fiche A bis élève séance n°5 </w:t>
            </w:r>
            <w:r w:rsidRPr="001F35AB">
              <w:rPr>
                <w:rFonts w:ascii="Arial" w:hAnsi="Arial" w:cs="Arial"/>
              </w:rPr>
              <w:t>: A l’intérieur du robot (étiquettes à découper)</w:t>
            </w:r>
          </w:p>
          <w:p w14:paraId="714970A5" w14:textId="77777777" w:rsidR="000679A3" w:rsidRDefault="000679A3" w:rsidP="000679A3">
            <w:pPr>
              <w:rPr>
                <w:rFonts w:ascii="Arial" w:hAnsi="Arial" w:cs="Arial"/>
              </w:rPr>
            </w:pPr>
            <w:r>
              <w:rPr>
                <w:rFonts w:ascii="Arial" w:hAnsi="Arial" w:cs="Arial"/>
              </w:rPr>
              <w:t xml:space="preserve">- </w:t>
            </w:r>
            <w:r w:rsidRPr="006532D1">
              <w:rPr>
                <w:rFonts w:ascii="Arial" w:hAnsi="Arial" w:cs="Arial"/>
                <w:noProof/>
              </w:rPr>
              <w:t xml:space="preserve">Fiche </w:t>
            </w:r>
            <w:r>
              <w:rPr>
                <w:rFonts w:ascii="Arial" w:hAnsi="Arial" w:cs="Arial"/>
                <w:noProof/>
              </w:rPr>
              <w:t xml:space="preserve">A enseignant </w:t>
            </w:r>
            <w:r w:rsidR="00AA6A06">
              <w:rPr>
                <w:rFonts w:ascii="Arial" w:hAnsi="Arial" w:cs="Arial"/>
                <w:noProof/>
              </w:rPr>
              <w:t>séance n°5 (corrigé)</w:t>
            </w:r>
            <w:r w:rsidRPr="006532D1">
              <w:rPr>
                <w:rFonts w:ascii="Arial" w:hAnsi="Arial" w:cs="Arial"/>
              </w:rPr>
              <w:t xml:space="preserve"> A l’intérieur du robot</w:t>
            </w:r>
          </w:p>
          <w:p w14:paraId="2973541E" w14:textId="77777777" w:rsidR="000679A3" w:rsidRDefault="000679A3" w:rsidP="000679A3">
            <w:pPr>
              <w:rPr>
                <w:rFonts w:ascii="Arial" w:hAnsi="Arial" w:cs="Arial"/>
              </w:rPr>
            </w:pPr>
            <w:r>
              <w:rPr>
                <w:rFonts w:ascii="Arial" w:hAnsi="Arial" w:cs="Arial"/>
              </w:rPr>
              <w:t xml:space="preserve">- </w:t>
            </w:r>
            <w:r w:rsidRPr="000110E9">
              <w:rPr>
                <w:rFonts w:ascii="Arial" w:hAnsi="Arial" w:cs="Arial"/>
              </w:rPr>
              <w:t>Fiche B él</w:t>
            </w:r>
            <w:r>
              <w:rPr>
                <w:rFonts w:ascii="Arial" w:hAnsi="Arial" w:cs="Arial"/>
              </w:rPr>
              <w:t>ève séance n°5 : « Est-</w:t>
            </w:r>
            <w:r w:rsidRPr="000110E9">
              <w:rPr>
                <w:rFonts w:ascii="Arial" w:hAnsi="Arial" w:cs="Arial"/>
              </w:rPr>
              <w:t xml:space="preserve"> ce un robot ou pas ? »</w:t>
            </w:r>
          </w:p>
          <w:p w14:paraId="486EC536" w14:textId="77777777" w:rsidR="000679A3" w:rsidRDefault="000679A3" w:rsidP="000679A3">
            <w:pPr>
              <w:rPr>
                <w:rFonts w:ascii="Arial" w:hAnsi="Arial" w:cs="Arial"/>
              </w:rPr>
            </w:pPr>
            <w:r>
              <w:rPr>
                <w:rFonts w:ascii="Arial" w:hAnsi="Arial" w:cs="Arial"/>
              </w:rPr>
              <w:t xml:space="preserve">- </w:t>
            </w:r>
            <w:r w:rsidRPr="000110E9">
              <w:rPr>
                <w:rFonts w:ascii="Arial" w:hAnsi="Arial" w:cs="Arial"/>
              </w:rPr>
              <w:t xml:space="preserve">Fiche B </w:t>
            </w:r>
            <w:r>
              <w:rPr>
                <w:rFonts w:ascii="Arial" w:hAnsi="Arial" w:cs="Arial"/>
              </w:rPr>
              <w:t xml:space="preserve">(suite) </w:t>
            </w:r>
            <w:r w:rsidRPr="000110E9">
              <w:rPr>
                <w:rFonts w:ascii="Arial" w:hAnsi="Arial" w:cs="Arial"/>
              </w:rPr>
              <w:t>élève séance n°5 : « Est-ce un robot ou pas ? »</w:t>
            </w:r>
          </w:p>
          <w:p w14:paraId="5C9078F0" w14:textId="77777777" w:rsidR="000679A3" w:rsidRDefault="000679A3" w:rsidP="000679A3">
            <w:pPr>
              <w:rPr>
                <w:rFonts w:ascii="Arial" w:hAnsi="Arial" w:cs="Arial"/>
              </w:rPr>
            </w:pPr>
            <w:r>
              <w:rPr>
                <w:rFonts w:ascii="Arial" w:hAnsi="Arial" w:cs="Arial"/>
              </w:rPr>
              <w:t xml:space="preserve">- </w:t>
            </w:r>
            <w:r w:rsidRPr="00791DBC">
              <w:rPr>
                <w:rFonts w:ascii="Arial" w:hAnsi="Arial" w:cs="Arial"/>
              </w:rPr>
              <w:t>Fiche B élève séance n°5 (corrigé) : « Est-ce un robot ou pas ? »</w:t>
            </w:r>
          </w:p>
          <w:p w14:paraId="2D7C849A" w14:textId="77777777" w:rsidR="000679A3" w:rsidRDefault="000679A3" w:rsidP="000679A3">
            <w:pPr>
              <w:rPr>
                <w:rFonts w:ascii="Arial" w:hAnsi="Arial" w:cs="Arial"/>
              </w:rPr>
            </w:pPr>
            <w:r w:rsidRPr="0004344F">
              <w:rPr>
                <w:rFonts w:ascii="Arial" w:hAnsi="Arial" w:cs="Arial"/>
              </w:rPr>
              <w:lastRenderedPageBreak/>
              <w:t xml:space="preserve">- </w:t>
            </w:r>
            <w:r w:rsidR="00A74179">
              <w:rPr>
                <w:rFonts w:ascii="Arial" w:hAnsi="Arial" w:cs="Arial"/>
              </w:rPr>
              <w:t>Fichier PDF</w:t>
            </w:r>
            <w:r w:rsidRPr="0004344F">
              <w:rPr>
                <w:rFonts w:ascii="Arial" w:hAnsi="Arial" w:cs="Arial"/>
              </w:rPr>
              <w:t xml:space="preserve"> en 3D de l’intérieu</w:t>
            </w:r>
            <w:r>
              <w:rPr>
                <w:rFonts w:ascii="Arial" w:hAnsi="Arial" w:cs="Arial"/>
              </w:rPr>
              <w:t xml:space="preserve">r du </w:t>
            </w:r>
            <w:proofErr w:type="spellStart"/>
            <w:r>
              <w:rPr>
                <w:rFonts w:ascii="Arial" w:hAnsi="Arial" w:cs="Arial"/>
              </w:rPr>
              <w:t>Thymio</w:t>
            </w:r>
            <w:proofErr w:type="spellEnd"/>
            <w:r>
              <w:rPr>
                <w:rFonts w:ascii="Arial" w:hAnsi="Arial" w:cs="Arial"/>
              </w:rPr>
              <w:t xml:space="preserve"> </w:t>
            </w:r>
          </w:p>
          <w:p w14:paraId="1CF7D3A0" w14:textId="77777777" w:rsidR="00CF41E8" w:rsidRPr="00CF41E8" w:rsidRDefault="000679A3" w:rsidP="000679A3">
            <w:pPr>
              <w:tabs>
                <w:tab w:val="left" w:pos="224"/>
              </w:tabs>
              <w:rPr>
                <w:rFonts w:ascii="Arial" w:hAnsi="Arial" w:cs="Arial"/>
              </w:rPr>
            </w:pPr>
            <w:r>
              <w:rPr>
                <w:rFonts w:ascii="Arial" w:hAnsi="Arial" w:cs="Arial"/>
              </w:rPr>
              <w:t xml:space="preserve">- Vidéo introduction au robot </w:t>
            </w:r>
            <w:proofErr w:type="spellStart"/>
            <w:r>
              <w:rPr>
                <w:rFonts w:ascii="Arial" w:hAnsi="Arial" w:cs="Arial"/>
              </w:rPr>
              <w:t>Thymio</w:t>
            </w:r>
            <w:proofErr w:type="spellEnd"/>
            <w:r>
              <w:rPr>
                <w:rFonts w:ascii="Arial" w:hAnsi="Arial" w:cs="Arial"/>
              </w:rPr>
              <w:t xml:space="preserve"> (en dossier annexe)</w:t>
            </w:r>
          </w:p>
        </w:tc>
        <w:tc>
          <w:tcPr>
            <w:tcW w:w="7631" w:type="dxa"/>
            <w:shd w:val="clear" w:color="auto" w:fill="auto"/>
          </w:tcPr>
          <w:p w14:paraId="6A7E6622" w14:textId="77777777" w:rsidR="00301185" w:rsidRPr="00105197" w:rsidRDefault="00301185" w:rsidP="000569A2">
            <w:pPr>
              <w:pStyle w:val="Titre2"/>
              <w:numPr>
                <w:ilvl w:val="0"/>
                <w:numId w:val="0"/>
              </w:numPr>
              <w:snapToGrid w:val="0"/>
              <w:rPr>
                <w:rFonts w:ascii="Arial" w:hAnsi="Arial" w:cs="Arial"/>
                <w:b/>
                <w:color w:val="669999"/>
                <w:sz w:val="28"/>
                <w:szCs w:val="28"/>
              </w:rPr>
            </w:pPr>
            <w:r w:rsidRPr="00105197">
              <w:rPr>
                <w:rFonts w:ascii="Arial" w:hAnsi="Arial" w:cs="Arial"/>
                <w:b/>
                <w:color w:val="669999"/>
                <w:sz w:val="28"/>
                <w:szCs w:val="28"/>
              </w:rPr>
              <w:lastRenderedPageBreak/>
              <w:t>Déroulement de la séance</w:t>
            </w:r>
          </w:p>
          <w:p w14:paraId="0E210B5C" w14:textId="77777777" w:rsidR="008F5524" w:rsidRDefault="008F5524" w:rsidP="00892DFF">
            <w:pPr>
              <w:suppressAutoHyphens w:val="0"/>
              <w:autoSpaceDE w:val="0"/>
              <w:rPr>
                <w:rFonts w:ascii="Arial" w:hAnsi="Arial" w:cs="Arial"/>
                <w:b/>
                <w:sz w:val="22"/>
                <w:szCs w:val="22"/>
              </w:rPr>
            </w:pPr>
          </w:p>
          <w:p w14:paraId="24BD7634" w14:textId="77777777" w:rsidR="00425CEA" w:rsidRPr="007911AA" w:rsidRDefault="00425CEA" w:rsidP="003322D6">
            <w:pPr>
              <w:suppressAutoHyphens w:val="0"/>
              <w:autoSpaceDE w:val="0"/>
              <w:jc w:val="both"/>
              <w:rPr>
                <w:rFonts w:ascii="Arial" w:hAnsi="Arial" w:cs="Arial"/>
                <w:b/>
                <w:color w:val="669999"/>
                <w:sz w:val="22"/>
                <w:szCs w:val="22"/>
              </w:rPr>
            </w:pPr>
            <w:r w:rsidRPr="00105197">
              <w:rPr>
                <w:rFonts w:ascii="Arial" w:hAnsi="Arial" w:cs="Arial"/>
                <w:b/>
                <w:color w:val="669999"/>
                <w:sz w:val="22"/>
                <w:szCs w:val="22"/>
              </w:rPr>
              <w:t>Avant la séance</w:t>
            </w:r>
          </w:p>
          <w:p w14:paraId="136C820F" w14:textId="77777777" w:rsidR="00AD41CC" w:rsidRDefault="008F5524" w:rsidP="003322D6">
            <w:pPr>
              <w:suppressAutoHyphens w:val="0"/>
              <w:autoSpaceDE w:val="0"/>
              <w:jc w:val="both"/>
              <w:rPr>
                <w:rFonts w:ascii="Arial" w:hAnsi="Arial" w:cs="Arial"/>
                <w:sz w:val="22"/>
                <w:szCs w:val="22"/>
              </w:rPr>
            </w:pPr>
            <w:r>
              <w:rPr>
                <w:rFonts w:ascii="Arial" w:hAnsi="Arial" w:cs="Arial"/>
                <w:sz w:val="22"/>
                <w:szCs w:val="22"/>
              </w:rPr>
              <w:t>Afin que l’enseignant puisse prendre connaissance</w:t>
            </w:r>
            <w:r w:rsidR="00793EE8">
              <w:rPr>
                <w:rFonts w:ascii="Arial" w:hAnsi="Arial" w:cs="Arial"/>
                <w:sz w:val="22"/>
                <w:szCs w:val="22"/>
              </w:rPr>
              <w:t xml:space="preserve"> de l’ensemble des composants du</w:t>
            </w:r>
            <w:r>
              <w:rPr>
                <w:rFonts w:ascii="Arial" w:hAnsi="Arial" w:cs="Arial"/>
                <w:sz w:val="22"/>
                <w:szCs w:val="22"/>
              </w:rPr>
              <w:t xml:space="preserve"> </w:t>
            </w:r>
            <w:proofErr w:type="spellStart"/>
            <w:r>
              <w:rPr>
                <w:rFonts w:ascii="Arial" w:hAnsi="Arial" w:cs="Arial"/>
                <w:sz w:val="22"/>
                <w:szCs w:val="22"/>
              </w:rPr>
              <w:t>Thymio</w:t>
            </w:r>
            <w:proofErr w:type="spellEnd"/>
            <w:r>
              <w:rPr>
                <w:rFonts w:ascii="Arial" w:hAnsi="Arial" w:cs="Arial"/>
                <w:sz w:val="22"/>
                <w:szCs w:val="22"/>
              </w:rPr>
              <w:t>,</w:t>
            </w:r>
            <w:r w:rsidR="00425CEA">
              <w:rPr>
                <w:rFonts w:ascii="Arial" w:hAnsi="Arial" w:cs="Arial"/>
                <w:sz w:val="22"/>
                <w:szCs w:val="22"/>
              </w:rPr>
              <w:t xml:space="preserve"> et comprendre comment fonctionne le fichier 3D,</w:t>
            </w:r>
            <w:r>
              <w:rPr>
                <w:rFonts w:ascii="Arial" w:hAnsi="Arial" w:cs="Arial"/>
                <w:sz w:val="22"/>
                <w:szCs w:val="22"/>
              </w:rPr>
              <w:t xml:space="preserve"> </w:t>
            </w:r>
            <w:r w:rsidR="00A3053F">
              <w:rPr>
                <w:rFonts w:ascii="Arial" w:hAnsi="Arial" w:cs="Arial"/>
                <w:sz w:val="22"/>
                <w:szCs w:val="22"/>
              </w:rPr>
              <w:t>il est préférable,</w:t>
            </w:r>
            <w:r>
              <w:rPr>
                <w:rFonts w:ascii="Arial" w:hAnsi="Arial" w:cs="Arial"/>
                <w:sz w:val="22"/>
                <w:szCs w:val="22"/>
              </w:rPr>
              <w:t xml:space="preserve"> avant la séance, </w:t>
            </w:r>
            <w:r w:rsidR="00A3053F">
              <w:rPr>
                <w:rFonts w:ascii="Arial" w:hAnsi="Arial" w:cs="Arial"/>
                <w:sz w:val="22"/>
                <w:szCs w:val="22"/>
              </w:rPr>
              <w:t xml:space="preserve">de </w:t>
            </w:r>
            <w:r>
              <w:rPr>
                <w:rFonts w:ascii="Arial" w:hAnsi="Arial" w:cs="Arial"/>
                <w:sz w:val="22"/>
                <w:szCs w:val="22"/>
              </w:rPr>
              <w:t>vis</w:t>
            </w:r>
            <w:r w:rsidR="00AB0051">
              <w:rPr>
                <w:rFonts w:ascii="Arial" w:hAnsi="Arial" w:cs="Arial"/>
                <w:sz w:val="22"/>
                <w:szCs w:val="22"/>
              </w:rPr>
              <w:t>i</w:t>
            </w:r>
            <w:r>
              <w:rPr>
                <w:rFonts w:ascii="Arial" w:hAnsi="Arial" w:cs="Arial"/>
                <w:sz w:val="22"/>
                <w:szCs w:val="22"/>
              </w:rPr>
              <w:t>onner la vidéo « in</w:t>
            </w:r>
            <w:r w:rsidR="00E84153">
              <w:rPr>
                <w:rFonts w:ascii="Arial" w:hAnsi="Arial" w:cs="Arial"/>
                <w:sz w:val="22"/>
                <w:szCs w:val="22"/>
              </w:rPr>
              <w:t>trod</w:t>
            </w:r>
            <w:r>
              <w:rPr>
                <w:rFonts w:ascii="Arial" w:hAnsi="Arial" w:cs="Arial"/>
                <w:sz w:val="22"/>
                <w:szCs w:val="22"/>
              </w:rPr>
              <w:t xml:space="preserve">uction au robot </w:t>
            </w:r>
            <w:proofErr w:type="spellStart"/>
            <w:r>
              <w:rPr>
                <w:rFonts w:ascii="Arial" w:hAnsi="Arial" w:cs="Arial"/>
                <w:sz w:val="22"/>
                <w:szCs w:val="22"/>
              </w:rPr>
              <w:t>Thymio</w:t>
            </w:r>
            <w:proofErr w:type="spellEnd"/>
            <w:r>
              <w:rPr>
                <w:rFonts w:ascii="Arial" w:hAnsi="Arial" w:cs="Arial"/>
                <w:sz w:val="22"/>
                <w:szCs w:val="22"/>
              </w:rPr>
              <w:t xml:space="preserve"> ¼ » </w:t>
            </w:r>
            <w:hyperlink r:id="rId35" w:history="1">
              <w:r w:rsidRPr="00807C1F">
                <w:rPr>
                  <w:rStyle w:val="Lienhypertexte"/>
                  <w:rFonts w:ascii="Arial" w:hAnsi="Arial" w:cs="Arial"/>
                  <w:sz w:val="22"/>
                  <w:szCs w:val="22"/>
                </w:rPr>
                <w:t>https://www.youtube.com/watch?v=Qc6nL8twWSI</w:t>
              </w:r>
            </w:hyperlink>
          </w:p>
          <w:p w14:paraId="44C632C5" w14:textId="77777777" w:rsidR="00425CEA" w:rsidRDefault="00445AEC" w:rsidP="003322D6">
            <w:pPr>
              <w:suppressAutoHyphens w:val="0"/>
              <w:autoSpaceDE w:val="0"/>
              <w:jc w:val="both"/>
              <w:rPr>
                <w:rFonts w:ascii="Arial" w:hAnsi="Arial" w:cs="Arial"/>
                <w:sz w:val="22"/>
                <w:szCs w:val="22"/>
              </w:rPr>
            </w:pPr>
            <w:r w:rsidRPr="00445AEC">
              <w:rPr>
                <w:rFonts w:ascii="Arial" w:hAnsi="Arial" w:cs="Arial"/>
                <w:sz w:val="22"/>
                <w:szCs w:val="22"/>
              </w:rPr>
              <w:t>Celle</w:t>
            </w:r>
            <w:r>
              <w:rPr>
                <w:rFonts w:ascii="Arial" w:hAnsi="Arial" w:cs="Arial"/>
                <w:sz w:val="22"/>
                <w:szCs w:val="22"/>
              </w:rPr>
              <w:t xml:space="preserve">-ci donnera des indications sur </w:t>
            </w:r>
            <w:r w:rsidR="00793EE8">
              <w:rPr>
                <w:rFonts w:ascii="Arial" w:hAnsi="Arial" w:cs="Arial"/>
                <w:sz w:val="22"/>
                <w:szCs w:val="22"/>
              </w:rPr>
              <w:t>les éléments et les fonctions du</w:t>
            </w:r>
            <w:r>
              <w:rPr>
                <w:rFonts w:ascii="Arial" w:hAnsi="Arial" w:cs="Arial"/>
                <w:sz w:val="22"/>
                <w:szCs w:val="22"/>
              </w:rPr>
              <w:t xml:space="preserve"> </w:t>
            </w:r>
            <w:proofErr w:type="spellStart"/>
            <w:r>
              <w:rPr>
                <w:rFonts w:ascii="Arial" w:hAnsi="Arial" w:cs="Arial"/>
                <w:sz w:val="22"/>
                <w:szCs w:val="22"/>
              </w:rPr>
              <w:t>Thymio</w:t>
            </w:r>
            <w:proofErr w:type="spellEnd"/>
            <w:r>
              <w:rPr>
                <w:rFonts w:ascii="Arial" w:hAnsi="Arial" w:cs="Arial"/>
                <w:sz w:val="22"/>
                <w:szCs w:val="22"/>
              </w:rPr>
              <w:t>.</w:t>
            </w:r>
          </w:p>
          <w:p w14:paraId="029687B0" w14:textId="77777777" w:rsidR="00445AEC" w:rsidRDefault="00445AEC" w:rsidP="003322D6">
            <w:pPr>
              <w:suppressAutoHyphens w:val="0"/>
              <w:autoSpaceDE w:val="0"/>
              <w:jc w:val="both"/>
              <w:rPr>
                <w:rFonts w:ascii="Arial" w:hAnsi="Arial" w:cs="Arial"/>
                <w:sz w:val="22"/>
                <w:szCs w:val="22"/>
              </w:rPr>
            </w:pPr>
          </w:p>
          <w:p w14:paraId="63E00F6D" w14:textId="77777777" w:rsidR="00BA3118" w:rsidRPr="00445AEC" w:rsidRDefault="00BA3118" w:rsidP="003322D6">
            <w:pPr>
              <w:suppressAutoHyphens w:val="0"/>
              <w:autoSpaceDE w:val="0"/>
              <w:jc w:val="both"/>
              <w:rPr>
                <w:rFonts w:ascii="Arial" w:hAnsi="Arial" w:cs="Arial"/>
                <w:b/>
                <w:sz w:val="22"/>
                <w:szCs w:val="22"/>
              </w:rPr>
            </w:pPr>
            <w:r>
              <w:rPr>
                <w:rFonts w:ascii="Arial" w:hAnsi="Arial" w:cs="Arial"/>
                <w:b/>
                <w:color w:val="669999"/>
                <w:sz w:val="22"/>
                <w:szCs w:val="22"/>
              </w:rPr>
              <w:t xml:space="preserve">Introduction </w:t>
            </w:r>
            <w:r w:rsidRPr="00105197">
              <w:rPr>
                <w:rFonts w:ascii="Arial" w:hAnsi="Arial" w:cs="Arial"/>
                <w:b/>
                <w:color w:val="669999"/>
                <w:sz w:val="22"/>
                <w:szCs w:val="22"/>
              </w:rPr>
              <w:t>:</w:t>
            </w:r>
            <w:r>
              <w:rPr>
                <w:rFonts w:ascii="Arial" w:hAnsi="Arial" w:cs="Arial"/>
                <w:b/>
                <w:sz w:val="22"/>
                <w:szCs w:val="22"/>
              </w:rPr>
              <w:t xml:space="preserve"> </w:t>
            </w:r>
            <w:r w:rsidR="006728AA">
              <w:rPr>
                <w:rFonts w:ascii="Arial" w:hAnsi="Arial" w:cs="Arial"/>
                <w:b/>
                <w:sz w:val="22"/>
                <w:szCs w:val="22"/>
              </w:rPr>
              <w:t>Le chaî</w:t>
            </w:r>
            <w:r w:rsidR="00FB14CC">
              <w:rPr>
                <w:rFonts w:ascii="Arial" w:hAnsi="Arial" w:cs="Arial"/>
                <w:b/>
                <w:sz w:val="22"/>
                <w:szCs w:val="22"/>
              </w:rPr>
              <w:t>non manquant</w:t>
            </w:r>
          </w:p>
          <w:p w14:paraId="25BCB40D" w14:textId="77777777" w:rsidR="00BA3118" w:rsidRDefault="00FB14CC" w:rsidP="003322D6">
            <w:pPr>
              <w:suppressAutoHyphens w:val="0"/>
              <w:autoSpaceDE w:val="0"/>
              <w:jc w:val="both"/>
              <w:rPr>
                <w:rFonts w:ascii="Arial" w:hAnsi="Arial" w:cs="Arial"/>
                <w:sz w:val="22"/>
                <w:szCs w:val="22"/>
              </w:rPr>
            </w:pPr>
            <w:r>
              <w:rPr>
                <w:rFonts w:ascii="Arial" w:hAnsi="Arial" w:cs="Arial"/>
                <w:sz w:val="22"/>
                <w:szCs w:val="22"/>
              </w:rPr>
              <w:t>Jusqu’ici, les élèves ont pu</w:t>
            </w:r>
            <w:r w:rsidR="00526F14">
              <w:rPr>
                <w:rFonts w:ascii="Arial" w:hAnsi="Arial" w:cs="Arial"/>
                <w:sz w:val="22"/>
                <w:szCs w:val="22"/>
              </w:rPr>
              <w:t xml:space="preserve"> observer des comportements pré</w:t>
            </w:r>
            <w:r>
              <w:rPr>
                <w:rFonts w:ascii="Arial" w:hAnsi="Arial" w:cs="Arial"/>
                <w:sz w:val="22"/>
                <w:szCs w:val="22"/>
              </w:rPr>
              <w:t xml:space="preserve">programmés du robot </w:t>
            </w:r>
            <w:proofErr w:type="spellStart"/>
            <w:r>
              <w:rPr>
                <w:rFonts w:ascii="Arial" w:hAnsi="Arial" w:cs="Arial"/>
                <w:sz w:val="22"/>
                <w:szCs w:val="22"/>
              </w:rPr>
              <w:t>Thymio</w:t>
            </w:r>
            <w:proofErr w:type="spellEnd"/>
            <w:r>
              <w:rPr>
                <w:rFonts w:ascii="Arial" w:hAnsi="Arial" w:cs="Arial"/>
                <w:sz w:val="22"/>
                <w:szCs w:val="22"/>
              </w:rPr>
              <w:t xml:space="preserve"> et identifier les capteurs et actionneurs</w:t>
            </w:r>
            <w:r w:rsidR="00254805">
              <w:rPr>
                <w:rFonts w:ascii="Arial" w:hAnsi="Arial" w:cs="Arial"/>
                <w:sz w:val="22"/>
                <w:szCs w:val="22"/>
              </w:rPr>
              <w:t xml:space="preserve"> qui y interviennent. En introduction de cette séance</w:t>
            </w:r>
            <w:r w:rsidR="00AA2487">
              <w:rPr>
                <w:rFonts w:ascii="Arial" w:hAnsi="Arial" w:cs="Arial"/>
                <w:sz w:val="22"/>
                <w:szCs w:val="22"/>
              </w:rPr>
              <w:t xml:space="preserve"> (ou en conclusion de la précédente)</w:t>
            </w:r>
            <w:r w:rsidR="00254805">
              <w:rPr>
                <w:rFonts w:ascii="Arial" w:hAnsi="Arial" w:cs="Arial"/>
                <w:sz w:val="22"/>
                <w:szCs w:val="22"/>
              </w:rPr>
              <w:t xml:space="preserve">, l’enseignant peut les amener à se questionner </w:t>
            </w:r>
            <w:r w:rsidR="008B318D">
              <w:rPr>
                <w:rFonts w:ascii="Arial" w:hAnsi="Arial" w:cs="Arial"/>
                <w:sz w:val="22"/>
                <w:szCs w:val="22"/>
              </w:rPr>
              <w:t xml:space="preserve">sur le lien </w:t>
            </w:r>
            <w:r w:rsidR="007D4FFD">
              <w:rPr>
                <w:rFonts w:ascii="Arial" w:hAnsi="Arial" w:cs="Arial"/>
                <w:sz w:val="22"/>
                <w:szCs w:val="22"/>
              </w:rPr>
              <w:t>entre capteurs et actionneurs. On peut leur demander, par exemple, c</w:t>
            </w:r>
            <w:r w:rsidR="008B318D">
              <w:rPr>
                <w:rFonts w:ascii="Arial" w:hAnsi="Arial" w:cs="Arial"/>
                <w:sz w:val="22"/>
                <w:szCs w:val="22"/>
              </w:rPr>
              <w:t xml:space="preserve">omment </w:t>
            </w:r>
            <w:r w:rsidR="00D72039">
              <w:rPr>
                <w:rFonts w:ascii="Arial" w:hAnsi="Arial" w:cs="Arial"/>
                <w:sz w:val="22"/>
                <w:szCs w:val="22"/>
              </w:rPr>
              <w:t>il est</w:t>
            </w:r>
            <w:r w:rsidR="007D4FFD">
              <w:rPr>
                <w:rFonts w:ascii="Arial" w:hAnsi="Arial" w:cs="Arial"/>
                <w:sz w:val="22"/>
                <w:szCs w:val="22"/>
              </w:rPr>
              <w:t xml:space="preserve"> possible que le robot soit capable d’éviter des obstacles en mode jaune et pas en mode violet.</w:t>
            </w:r>
            <w:r w:rsidR="007911AA">
              <w:rPr>
                <w:rFonts w:ascii="Arial" w:hAnsi="Arial" w:cs="Arial"/>
                <w:sz w:val="22"/>
                <w:szCs w:val="22"/>
              </w:rPr>
              <w:t xml:space="preserve"> Ou comment la détection d’un obstacle peut produire un effet sur un moteur de roue. Les élèves devraient alors émettre des hypothèses sur ce qui se passe ou ce qui est présent à l’intérieur du robot. Ils peuvent également parler de programme ou de mémoire, voire exprimer des notions d’analyse ou de traitement des informations transmises par les capteurs.</w:t>
            </w:r>
          </w:p>
          <w:p w14:paraId="53540CF8" w14:textId="77777777" w:rsidR="007911AA" w:rsidRDefault="007911AA" w:rsidP="003322D6">
            <w:pPr>
              <w:suppressAutoHyphens w:val="0"/>
              <w:autoSpaceDE w:val="0"/>
              <w:jc w:val="both"/>
              <w:rPr>
                <w:rFonts w:ascii="Arial" w:hAnsi="Arial" w:cs="Arial"/>
                <w:sz w:val="22"/>
                <w:szCs w:val="22"/>
              </w:rPr>
            </w:pPr>
            <w:r>
              <w:rPr>
                <w:rFonts w:ascii="Arial" w:hAnsi="Arial" w:cs="Arial"/>
                <w:sz w:val="22"/>
                <w:szCs w:val="22"/>
              </w:rPr>
              <w:t>On leur propose alors d’observer l’intérieur du robot.</w:t>
            </w:r>
          </w:p>
          <w:p w14:paraId="5A82736A" w14:textId="77777777" w:rsidR="00BA3118" w:rsidRPr="00445AEC" w:rsidRDefault="00BA3118" w:rsidP="003322D6">
            <w:pPr>
              <w:suppressAutoHyphens w:val="0"/>
              <w:autoSpaceDE w:val="0"/>
              <w:jc w:val="both"/>
              <w:rPr>
                <w:rFonts w:ascii="Arial" w:hAnsi="Arial" w:cs="Arial"/>
                <w:sz w:val="22"/>
                <w:szCs w:val="22"/>
              </w:rPr>
            </w:pPr>
          </w:p>
          <w:p w14:paraId="599283DF" w14:textId="77777777" w:rsidR="008F5524" w:rsidRPr="00445AEC" w:rsidRDefault="00425CEA" w:rsidP="003322D6">
            <w:pPr>
              <w:suppressAutoHyphens w:val="0"/>
              <w:autoSpaceDE w:val="0"/>
              <w:jc w:val="both"/>
              <w:rPr>
                <w:rFonts w:ascii="Arial" w:hAnsi="Arial" w:cs="Arial"/>
                <w:b/>
                <w:sz w:val="22"/>
                <w:szCs w:val="22"/>
              </w:rPr>
            </w:pPr>
            <w:r w:rsidRPr="00105197">
              <w:rPr>
                <w:rFonts w:ascii="Arial" w:hAnsi="Arial" w:cs="Arial"/>
                <w:b/>
                <w:color w:val="669999"/>
                <w:sz w:val="22"/>
                <w:szCs w:val="22"/>
              </w:rPr>
              <w:t>Phase 1 :</w:t>
            </w:r>
            <w:r w:rsidR="00793EE8">
              <w:rPr>
                <w:rFonts w:ascii="Arial" w:hAnsi="Arial" w:cs="Arial"/>
                <w:b/>
                <w:sz w:val="22"/>
                <w:szCs w:val="22"/>
              </w:rPr>
              <w:t xml:space="preserve"> Ouverture du</w:t>
            </w:r>
            <w:r w:rsidRPr="0004344F">
              <w:rPr>
                <w:rFonts w:ascii="Arial" w:hAnsi="Arial" w:cs="Arial"/>
                <w:b/>
                <w:sz w:val="22"/>
                <w:szCs w:val="22"/>
              </w:rPr>
              <w:t xml:space="preserve"> </w:t>
            </w:r>
            <w:proofErr w:type="spellStart"/>
            <w:r w:rsidRPr="0004344F">
              <w:rPr>
                <w:rFonts w:ascii="Arial" w:hAnsi="Arial" w:cs="Arial"/>
                <w:b/>
                <w:sz w:val="22"/>
                <w:szCs w:val="22"/>
              </w:rPr>
              <w:t>Thymio</w:t>
            </w:r>
            <w:proofErr w:type="spellEnd"/>
            <w:r w:rsidRPr="0004344F">
              <w:rPr>
                <w:rFonts w:ascii="Arial" w:hAnsi="Arial" w:cs="Arial"/>
                <w:b/>
                <w:sz w:val="22"/>
                <w:szCs w:val="22"/>
              </w:rPr>
              <w:t xml:space="preserve"> (collectif 10 min)</w:t>
            </w:r>
          </w:p>
          <w:p w14:paraId="64D9DE19" w14:textId="77777777" w:rsidR="003B7116" w:rsidRPr="0004344F" w:rsidRDefault="00AD41CC" w:rsidP="003322D6">
            <w:pPr>
              <w:suppressAutoHyphens w:val="0"/>
              <w:autoSpaceDE w:val="0"/>
              <w:jc w:val="both"/>
              <w:rPr>
                <w:rFonts w:ascii="Arial" w:hAnsi="Arial" w:cs="Arial"/>
                <w:sz w:val="22"/>
                <w:szCs w:val="22"/>
              </w:rPr>
            </w:pPr>
            <w:r w:rsidRPr="0004344F">
              <w:rPr>
                <w:rFonts w:ascii="Arial" w:hAnsi="Arial" w:cs="Arial"/>
                <w:sz w:val="22"/>
                <w:szCs w:val="22"/>
              </w:rPr>
              <w:t>A parti</w:t>
            </w:r>
            <w:r w:rsidR="00AB0051">
              <w:rPr>
                <w:rFonts w:ascii="Arial" w:hAnsi="Arial" w:cs="Arial"/>
                <w:sz w:val="22"/>
                <w:szCs w:val="22"/>
              </w:rPr>
              <w:t>r du diaporama ou du fichier PDF</w:t>
            </w:r>
            <w:r w:rsidRPr="0004344F">
              <w:rPr>
                <w:rFonts w:ascii="Arial" w:hAnsi="Arial" w:cs="Arial"/>
                <w:sz w:val="22"/>
                <w:szCs w:val="22"/>
              </w:rPr>
              <w:t xml:space="preserve"> 3D projetés</w:t>
            </w:r>
            <w:r w:rsidR="008F5524">
              <w:rPr>
                <w:rFonts w:ascii="Arial" w:hAnsi="Arial" w:cs="Arial"/>
                <w:sz w:val="22"/>
                <w:szCs w:val="22"/>
              </w:rPr>
              <w:t xml:space="preserve"> (à ouvrir obligatoirement avec Adobe Reader, sinon pas de manipulation 3D possible)</w:t>
            </w:r>
            <w:r w:rsidRPr="0004344F">
              <w:rPr>
                <w:rFonts w:ascii="Arial" w:hAnsi="Arial" w:cs="Arial"/>
                <w:sz w:val="22"/>
                <w:szCs w:val="22"/>
              </w:rPr>
              <w:t xml:space="preserve">, ou d’un robot ouvert, amener les élèves à se questionner sur les éléments </w:t>
            </w:r>
            <w:r w:rsidR="000071C5">
              <w:rPr>
                <w:rFonts w:ascii="Arial" w:hAnsi="Arial" w:cs="Arial"/>
                <w:sz w:val="22"/>
                <w:szCs w:val="22"/>
              </w:rPr>
              <w:t xml:space="preserve">internes </w:t>
            </w:r>
            <w:r w:rsidRPr="0004344F">
              <w:rPr>
                <w:rFonts w:ascii="Arial" w:hAnsi="Arial" w:cs="Arial"/>
                <w:sz w:val="22"/>
                <w:szCs w:val="22"/>
              </w:rPr>
              <w:t xml:space="preserve">observés. Au fur et à mesure l’enseignant nomme les éléments et apporte des indications sur leurs fonctions. </w:t>
            </w:r>
          </w:p>
          <w:p w14:paraId="152A47FE" w14:textId="77777777" w:rsidR="007B7BE8" w:rsidRPr="0004344F" w:rsidRDefault="000E0043" w:rsidP="00892DFF">
            <w:pPr>
              <w:suppressAutoHyphens w:val="0"/>
              <w:autoSpaceDE w:val="0"/>
              <w:rPr>
                <w:rFonts w:ascii="Arial" w:hAnsi="Arial" w:cs="Arial"/>
                <w:b/>
                <w:sz w:val="22"/>
                <w:szCs w:val="22"/>
              </w:rPr>
            </w:pPr>
            <w:r w:rsidRPr="00105197">
              <w:rPr>
                <w:rFonts w:ascii="Arial" w:hAnsi="Arial" w:cs="Arial"/>
                <w:b/>
                <w:color w:val="669999"/>
                <w:sz w:val="22"/>
                <w:szCs w:val="22"/>
              </w:rPr>
              <w:lastRenderedPageBreak/>
              <w:t>Phase 2</w:t>
            </w:r>
            <w:r w:rsidR="002519CD" w:rsidRPr="00105197">
              <w:rPr>
                <w:rFonts w:ascii="Arial" w:hAnsi="Arial" w:cs="Arial"/>
                <w:b/>
                <w:color w:val="669999"/>
                <w:sz w:val="22"/>
                <w:szCs w:val="22"/>
              </w:rPr>
              <w:t> :</w:t>
            </w:r>
            <w:r w:rsidR="00445AEC">
              <w:rPr>
                <w:rFonts w:ascii="Arial" w:hAnsi="Arial" w:cs="Arial"/>
                <w:b/>
                <w:sz w:val="22"/>
                <w:szCs w:val="22"/>
              </w:rPr>
              <w:t xml:space="preserve"> (</w:t>
            </w:r>
            <w:r w:rsidR="00445AEC" w:rsidRPr="0004344F">
              <w:rPr>
                <w:rFonts w:ascii="Arial" w:hAnsi="Arial" w:cs="Arial"/>
                <w:b/>
                <w:sz w:val="22"/>
                <w:szCs w:val="22"/>
              </w:rPr>
              <w:t>20 min</w:t>
            </w:r>
            <w:r w:rsidR="00445AEC">
              <w:rPr>
                <w:rFonts w:ascii="Arial" w:hAnsi="Arial" w:cs="Arial"/>
                <w:b/>
                <w:sz w:val="22"/>
                <w:szCs w:val="22"/>
              </w:rPr>
              <w:t xml:space="preserve">) </w:t>
            </w:r>
            <w:r w:rsidR="002519CD" w:rsidRPr="0004344F">
              <w:rPr>
                <w:rFonts w:ascii="Arial" w:hAnsi="Arial" w:cs="Arial"/>
                <w:b/>
                <w:sz w:val="22"/>
                <w:szCs w:val="22"/>
              </w:rPr>
              <w:t>A l’intérieur du rob</w:t>
            </w:r>
            <w:r w:rsidR="000071C5">
              <w:rPr>
                <w:rFonts w:ascii="Arial" w:hAnsi="Arial" w:cs="Arial"/>
                <w:b/>
                <w:sz w:val="22"/>
                <w:szCs w:val="22"/>
              </w:rPr>
              <w:t>ot (</w:t>
            </w:r>
            <w:r w:rsidR="008D44EE">
              <w:rPr>
                <w:rFonts w:ascii="Arial" w:hAnsi="Arial" w:cs="Arial"/>
                <w:b/>
                <w:sz w:val="22"/>
                <w:szCs w:val="22"/>
              </w:rPr>
              <w:t xml:space="preserve">Travail </w:t>
            </w:r>
            <w:r w:rsidR="007B7BE8">
              <w:rPr>
                <w:rFonts w:ascii="Arial" w:hAnsi="Arial" w:cs="Arial"/>
                <w:b/>
                <w:sz w:val="22"/>
                <w:szCs w:val="22"/>
              </w:rPr>
              <w:t>individuel puis confrontation par binômes</w:t>
            </w:r>
            <w:r w:rsidR="008D44EE">
              <w:rPr>
                <w:rFonts w:ascii="Arial" w:hAnsi="Arial" w:cs="Arial"/>
                <w:b/>
                <w:sz w:val="22"/>
                <w:szCs w:val="22"/>
              </w:rPr>
              <w:t>)</w:t>
            </w:r>
          </w:p>
          <w:p w14:paraId="121885C3" w14:textId="77777777" w:rsidR="007B7BE8" w:rsidRDefault="002519CD" w:rsidP="00892DFF">
            <w:pPr>
              <w:suppressAutoHyphens w:val="0"/>
              <w:autoSpaceDE w:val="0"/>
              <w:rPr>
                <w:rFonts w:ascii="Arial" w:hAnsi="Arial" w:cs="Arial"/>
                <w:sz w:val="22"/>
                <w:szCs w:val="22"/>
              </w:rPr>
            </w:pPr>
            <w:r w:rsidRPr="0004344F">
              <w:rPr>
                <w:rFonts w:ascii="Arial" w:hAnsi="Arial" w:cs="Arial"/>
                <w:sz w:val="22"/>
                <w:szCs w:val="22"/>
              </w:rPr>
              <w:t>Distribu</w:t>
            </w:r>
            <w:r w:rsidR="000E0043" w:rsidRPr="0004344F">
              <w:rPr>
                <w:rFonts w:ascii="Arial" w:hAnsi="Arial" w:cs="Arial"/>
                <w:sz w:val="22"/>
                <w:szCs w:val="22"/>
              </w:rPr>
              <w:t>er la</w:t>
            </w:r>
            <w:r w:rsidR="00445AEC">
              <w:rPr>
                <w:rFonts w:ascii="Arial" w:hAnsi="Arial" w:cs="Arial"/>
                <w:sz w:val="22"/>
                <w:szCs w:val="22"/>
              </w:rPr>
              <w:t xml:space="preserve"> f</w:t>
            </w:r>
            <w:r w:rsidR="00445AEC" w:rsidRPr="00AB0051">
              <w:rPr>
                <w:rFonts w:ascii="Arial" w:hAnsi="Arial" w:cs="Arial"/>
                <w:sz w:val="22"/>
                <w:szCs w:val="22"/>
              </w:rPr>
              <w:t>iche élève séance 5A « A l’intérieur du robot ».</w:t>
            </w:r>
          </w:p>
          <w:p w14:paraId="51D03CF1" w14:textId="77777777" w:rsidR="007B7BE8" w:rsidRPr="0004344F" w:rsidRDefault="000E0043" w:rsidP="00892DFF">
            <w:pPr>
              <w:suppressAutoHyphens w:val="0"/>
              <w:autoSpaceDE w:val="0"/>
              <w:rPr>
                <w:rFonts w:ascii="Arial" w:hAnsi="Arial" w:cs="Arial"/>
                <w:sz w:val="22"/>
                <w:szCs w:val="22"/>
              </w:rPr>
            </w:pPr>
            <w:r w:rsidRPr="0004344F">
              <w:rPr>
                <w:rFonts w:ascii="Arial" w:hAnsi="Arial" w:cs="Arial"/>
                <w:sz w:val="22"/>
                <w:szCs w:val="22"/>
              </w:rPr>
              <w:t xml:space="preserve">Leur demander de </w:t>
            </w:r>
            <w:r w:rsidR="007B7BE8">
              <w:rPr>
                <w:rFonts w:ascii="Arial" w:hAnsi="Arial" w:cs="Arial"/>
                <w:sz w:val="22"/>
                <w:szCs w:val="22"/>
              </w:rPr>
              <w:t xml:space="preserve">la </w:t>
            </w:r>
            <w:r w:rsidRPr="0004344F">
              <w:rPr>
                <w:rFonts w:ascii="Arial" w:hAnsi="Arial" w:cs="Arial"/>
                <w:sz w:val="22"/>
                <w:szCs w:val="22"/>
              </w:rPr>
              <w:t>compléter</w:t>
            </w:r>
            <w:r w:rsidR="000071C5">
              <w:rPr>
                <w:rFonts w:ascii="Arial" w:hAnsi="Arial" w:cs="Arial"/>
                <w:sz w:val="22"/>
                <w:szCs w:val="22"/>
              </w:rPr>
              <w:t>,</w:t>
            </w:r>
            <w:r w:rsidRPr="0004344F">
              <w:rPr>
                <w:rFonts w:ascii="Arial" w:hAnsi="Arial" w:cs="Arial"/>
                <w:sz w:val="22"/>
                <w:szCs w:val="22"/>
              </w:rPr>
              <w:t xml:space="preserve"> en plaçant les étiquettes au bon endroit.</w:t>
            </w:r>
          </w:p>
          <w:p w14:paraId="3CBEBEBF" w14:textId="77777777" w:rsidR="00000097" w:rsidRDefault="000E0043" w:rsidP="00892DFF">
            <w:pPr>
              <w:suppressAutoHyphens w:val="0"/>
              <w:autoSpaceDE w:val="0"/>
              <w:rPr>
                <w:rFonts w:ascii="Arial" w:hAnsi="Arial" w:cs="Arial"/>
                <w:sz w:val="22"/>
                <w:szCs w:val="22"/>
              </w:rPr>
            </w:pPr>
            <w:r w:rsidRPr="0004344F">
              <w:rPr>
                <w:rFonts w:ascii="Arial" w:hAnsi="Arial" w:cs="Arial"/>
                <w:sz w:val="22"/>
                <w:szCs w:val="22"/>
              </w:rPr>
              <w:t>Il s’agit ici pour les élèves d’identifier que les é</w:t>
            </w:r>
            <w:r w:rsidR="0074238C">
              <w:rPr>
                <w:rFonts w:ascii="Arial" w:hAnsi="Arial" w:cs="Arial"/>
                <w:sz w:val="22"/>
                <w:szCs w:val="22"/>
              </w:rPr>
              <w:t xml:space="preserve">léments actifs du robot peuvent </w:t>
            </w:r>
            <w:r w:rsidRPr="0004344F">
              <w:rPr>
                <w:rFonts w:ascii="Arial" w:hAnsi="Arial" w:cs="Arial"/>
                <w:sz w:val="22"/>
                <w:szCs w:val="22"/>
              </w:rPr>
              <w:t>ê</w:t>
            </w:r>
            <w:r w:rsidR="00CD267B" w:rsidRPr="0004344F">
              <w:rPr>
                <w:rFonts w:ascii="Arial" w:hAnsi="Arial" w:cs="Arial"/>
                <w:sz w:val="22"/>
                <w:szCs w:val="22"/>
              </w:rPr>
              <w:t>tre organisés en 3</w:t>
            </w:r>
            <w:r w:rsidRPr="0004344F">
              <w:rPr>
                <w:rFonts w:ascii="Arial" w:hAnsi="Arial" w:cs="Arial"/>
                <w:sz w:val="22"/>
                <w:szCs w:val="22"/>
              </w:rPr>
              <w:t xml:space="preserve"> catégories : capteurs, ordinateur, actionneurs</w:t>
            </w:r>
            <w:r w:rsidR="00CD267B" w:rsidRPr="0004344F">
              <w:rPr>
                <w:rFonts w:ascii="Arial" w:hAnsi="Arial" w:cs="Arial"/>
                <w:sz w:val="22"/>
                <w:szCs w:val="22"/>
              </w:rPr>
              <w:t>. Une 4</w:t>
            </w:r>
            <w:r w:rsidR="00CD267B" w:rsidRPr="0004344F">
              <w:rPr>
                <w:rFonts w:ascii="Arial" w:hAnsi="Arial" w:cs="Arial"/>
                <w:sz w:val="22"/>
                <w:szCs w:val="22"/>
                <w:vertAlign w:val="superscript"/>
              </w:rPr>
              <w:t>ème</w:t>
            </w:r>
            <w:r w:rsidR="00CD267B" w:rsidRPr="0004344F">
              <w:rPr>
                <w:rFonts w:ascii="Arial" w:hAnsi="Arial" w:cs="Arial"/>
                <w:sz w:val="22"/>
                <w:szCs w:val="22"/>
              </w:rPr>
              <w:t xml:space="preserve"> catégorie </w:t>
            </w:r>
            <w:r w:rsidR="000071C5">
              <w:rPr>
                <w:rFonts w:ascii="Arial" w:hAnsi="Arial" w:cs="Arial"/>
                <w:sz w:val="22"/>
                <w:szCs w:val="22"/>
              </w:rPr>
              <w:t>peut</w:t>
            </w:r>
            <w:r w:rsidR="00CD267B" w:rsidRPr="0004344F">
              <w:rPr>
                <w:rFonts w:ascii="Arial" w:hAnsi="Arial" w:cs="Arial"/>
                <w:sz w:val="22"/>
                <w:szCs w:val="22"/>
              </w:rPr>
              <w:t xml:space="preserve"> être constituée avec les éléments </w:t>
            </w:r>
            <w:r w:rsidR="00AA6A06">
              <w:rPr>
                <w:rFonts w:ascii="Arial" w:hAnsi="Arial" w:cs="Arial"/>
                <w:sz w:val="22"/>
                <w:szCs w:val="22"/>
              </w:rPr>
              <w:t>accessoires qui ne définissent</w:t>
            </w:r>
            <w:r w:rsidR="000071C5">
              <w:rPr>
                <w:rFonts w:ascii="Arial" w:hAnsi="Arial" w:cs="Arial"/>
                <w:sz w:val="22"/>
                <w:szCs w:val="22"/>
              </w:rPr>
              <w:t xml:space="preserve"> </w:t>
            </w:r>
            <w:r w:rsidR="00F449D5">
              <w:rPr>
                <w:rFonts w:ascii="Arial" w:hAnsi="Arial" w:cs="Arial"/>
                <w:sz w:val="22"/>
                <w:szCs w:val="22"/>
              </w:rPr>
              <w:t xml:space="preserve">pas ce qu’est un robot </w:t>
            </w:r>
            <w:r w:rsidR="000071C5">
              <w:rPr>
                <w:rFonts w:ascii="Arial" w:hAnsi="Arial" w:cs="Arial"/>
                <w:sz w:val="22"/>
                <w:szCs w:val="22"/>
              </w:rPr>
              <w:t>(</w:t>
            </w:r>
            <w:r w:rsidR="008D44EE">
              <w:rPr>
                <w:rFonts w:ascii="Arial" w:hAnsi="Arial" w:cs="Arial"/>
                <w:sz w:val="22"/>
                <w:szCs w:val="22"/>
              </w:rPr>
              <w:t>châssis</w:t>
            </w:r>
            <w:r w:rsidR="00734820">
              <w:rPr>
                <w:rFonts w:ascii="Arial" w:hAnsi="Arial" w:cs="Arial"/>
                <w:sz w:val="22"/>
                <w:szCs w:val="22"/>
              </w:rPr>
              <w:t>, attache remorque, emprei</w:t>
            </w:r>
            <w:r w:rsidR="000071C5">
              <w:rPr>
                <w:rFonts w:ascii="Arial" w:hAnsi="Arial" w:cs="Arial"/>
                <w:sz w:val="22"/>
                <w:szCs w:val="22"/>
              </w:rPr>
              <w:t>nt</w:t>
            </w:r>
            <w:r w:rsidR="00F449D5">
              <w:rPr>
                <w:rFonts w:ascii="Arial" w:hAnsi="Arial" w:cs="Arial"/>
                <w:sz w:val="22"/>
                <w:szCs w:val="22"/>
              </w:rPr>
              <w:t xml:space="preserve">es Lego, support pour le </w:t>
            </w:r>
            <w:proofErr w:type="gramStart"/>
            <w:r w:rsidR="00F449D5">
              <w:rPr>
                <w:rFonts w:ascii="Arial" w:hAnsi="Arial" w:cs="Arial"/>
                <w:sz w:val="22"/>
                <w:szCs w:val="22"/>
              </w:rPr>
              <w:t>crayon</w:t>
            </w:r>
            <w:r w:rsidR="000071C5">
              <w:rPr>
                <w:rFonts w:ascii="Arial" w:hAnsi="Arial" w:cs="Arial"/>
                <w:sz w:val="22"/>
                <w:szCs w:val="22"/>
              </w:rPr>
              <w:t>…)</w:t>
            </w:r>
            <w:proofErr w:type="gramEnd"/>
            <w:r w:rsidR="00F449D5">
              <w:rPr>
                <w:rFonts w:ascii="Arial" w:hAnsi="Arial" w:cs="Arial"/>
                <w:sz w:val="22"/>
                <w:szCs w:val="22"/>
              </w:rPr>
              <w:t>.</w:t>
            </w:r>
          </w:p>
          <w:p w14:paraId="7CA86D04" w14:textId="77777777" w:rsidR="008D44EE" w:rsidRPr="0004344F" w:rsidRDefault="008D44EE" w:rsidP="00892DFF">
            <w:pPr>
              <w:suppressAutoHyphens w:val="0"/>
              <w:autoSpaceDE w:val="0"/>
              <w:rPr>
                <w:rFonts w:ascii="Arial" w:hAnsi="Arial" w:cs="Arial"/>
                <w:sz w:val="22"/>
                <w:szCs w:val="22"/>
              </w:rPr>
            </w:pPr>
          </w:p>
          <w:p w14:paraId="646B252B" w14:textId="77777777" w:rsidR="007B7BE8" w:rsidRDefault="00CD267B" w:rsidP="00892DFF">
            <w:pPr>
              <w:suppressAutoHyphens w:val="0"/>
              <w:autoSpaceDE w:val="0"/>
              <w:rPr>
                <w:rFonts w:ascii="Arial" w:hAnsi="Arial" w:cs="Arial"/>
                <w:sz w:val="22"/>
                <w:szCs w:val="22"/>
              </w:rPr>
            </w:pPr>
            <w:r w:rsidRPr="007B7BE8">
              <w:rPr>
                <w:rFonts w:ascii="Arial" w:hAnsi="Arial" w:cs="Arial"/>
                <w:b/>
                <w:sz w:val="22"/>
                <w:szCs w:val="22"/>
              </w:rPr>
              <w:t xml:space="preserve">Mise en </w:t>
            </w:r>
            <w:proofErr w:type="gramStart"/>
            <w:r w:rsidRPr="007B7BE8">
              <w:rPr>
                <w:rFonts w:ascii="Arial" w:hAnsi="Arial" w:cs="Arial"/>
                <w:b/>
                <w:sz w:val="22"/>
                <w:szCs w:val="22"/>
              </w:rPr>
              <w:t>commun</w:t>
            </w:r>
            <w:proofErr w:type="gramEnd"/>
            <w:r w:rsidRPr="007B7BE8">
              <w:rPr>
                <w:rFonts w:ascii="Arial" w:hAnsi="Arial" w:cs="Arial"/>
                <w:b/>
                <w:sz w:val="22"/>
                <w:szCs w:val="22"/>
              </w:rPr>
              <w:t xml:space="preserve"> puis élaboration de la trace écrite.</w:t>
            </w:r>
          </w:p>
          <w:p w14:paraId="7D7DC00E" w14:textId="77777777" w:rsidR="00CD267B" w:rsidRPr="0004344F" w:rsidRDefault="00CD267B" w:rsidP="00892DFF">
            <w:pPr>
              <w:suppressAutoHyphens w:val="0"/>
              <w:autoSpaceDE w:val="0"/>
              <w:rPr>
                <w:rFonts w:ascii="Arial" w:hAnsi="Arial" w:cs="Arial"/>
                <w:sz w:val="22"/>
                <w:szCs w:val="22"/>
              </w:rPr>
            </w:pPr>
            <w:r w:rsidRPr="0004344F">
              <w:rPr>
                <w:rFonts w:ascii="Arial" w:hAnsi="Arial" w:cs="Arial"/>
                <w:sz w:val="22"/>
                <w:szCs w:val="22"/>
              </w:rPr>
              <w:t>Repartir du schéma légendé de la séance n°3, et en utilisant des codes couleur</w:t>
            </w:r>
            <w:r w:rsidR="00000097" w:rsidRPr="0004344F">
              <w:rPr>
                <w:rFonts w:ascii="Arial" w:hAnsi="Arial" w:cs="Arial"/>
                <w:sz w:val="22"/>
                <w:szCs w:val="22"/>
              </w:rPr>
              <w:t>,</w:t>
            </w:r>
            <w:r w:rsidRPr="0004344F">
              <w:rPr>
                <w:rFonts w:ascii="Arial" w:hAnsi="Arial" w:cs="Arial"/>
                <w:sz w:val="22"/>
                <w:szCs w:val="22"/>
              </w:rPr>
              <w:t xml:space="preserve"> retrouver les </w:t>
            </w:r>
            <w:r w:rsidR="00000097" w:rsidRPr="0004344F">
              <w:rPr>
                <w:rFonts w:ascii="Arial" w:hAnsi="Arial" w:cs="Arial"/>
                <w:sz w:val="22"/>
                <w:szCs w:val="22"/>
              </w:rPr>
              <w:t>4</w:t>
            </w:r>
            <w:r w:rsidRPr="0004344F">
              <w:rPr>
                <w:rFonts w:ascii="Arial" w:hAnsi="Arial" w:cs="Arial"/>
                <w:sz w:val="22"/>
                <w:szCs w:val="22"/>
              </w:rPr>
              <w:t xml:space="preserve"> catégories mises en évidence</w:t>
            </w:r>
            <w:r w:rsidR="00F449D5">
              <w:rPr>
                <w:rFonts w:ascii="Arial" w:hAnsi="Arial" w:cs="Arial"/>
                <w:sz w:val="22"/>
                <w:szCs w:val="22"/>
              </w:rPr>
              <w:t xml:space="preserve"> (cf</w:t>
            </w:r>
            <w:r w:rsidR="00AA6A06">
              <w:rPr>
                <w:rFonts w:ascii="Arial" w:hAnsi="Arial" w:cs="Arial"/>
                <w:sz w:val="22"/>
                <w:szCs w:val="22"/>
              </w:rPr>
              <w:t>.</w:t>
            </w:r>
            <w:r w:rsidR="00F449D5">
              <w:rPr>
                <w:rFonts w:ascii="Arial" w:hAnsi="Arial" w:cs="Arial"/>
                <w:sz w:val="22"/>
                <w:szCs w:val="22"/>
              </w:rPr>
              <w:t xml:space="preserve"> annexe 3. Dans cette annexe n’apparaît que les 3 catégories : </w:t>
            </w:r>
            <w:r w:rsidR="00EF076E">
              <w:rPr>
                <w:rFonts w:ascii="Arial" w:hAnsi="Arial" w:cs="Arial"/>
                <w:sz w:val="22"/>
                <w:szCs w:val="22"/>
              </w:rPr>
              <w:t>« </w:t>
            </w:r>
            <w:r w:rsidR="00F449D5">
              <w:rPr>
                <w:rFonts w:ascii="Arial" w:hAnsi="Arial" w:cs="Arial"/>
                <w:sz w:val="22"/>
                <w:szCs w:val="22"/>
              </w:rPr>
              <w:t>a</w:t>
            </w:r>
            <w:r w:rsidR="00A37593">
              <w:rPr>
                <w:rFonts w:ascii="Arial" w:hAnsi="Arial" w:cs="Arial"/>
                <w:sz w:val="22"/>
                <w:szCs w:val="22"/>
              </w:rPr>
              <w:t>ctuateurs/actionneurs</w:t>
            </w:r>
            <w:r w:rsidR="00EF076E">
              <w:rPr>
                <w:rFonts w:ascii="Arial" w:hAnsi="Arial" w:cs="Arial"/>
                <w:sz w:val="22"/>
                <w:szCs w:val="22"/>
              </w:rPr>
              <w:t> »</w:t>
            </w:r>
            <w:r w:rsidR="00A37593">
              <w:rPr>
                <w:rFonts w:ascii="Arial" w:hAnsi="Arial" w:cs="Arial"/>
                <w:sz w:val="22"/>
                <w:szCs w:val="22"/>
              </w:rPr>
              <w:t xml:space="preserve">, </w:t>
            </w:r>
            <w:r w:rsidR="00EF076E">
              <w:rPr>
                <w:rFonts w:ascii="Arial" w:hAnsi="Arial" w:cs="Arial"/>
                <w:sz w:val="22"/>
                <w:szCs w:val="22"/>
              </w:rPr>
              <w:t>« </w:t>
            </w:r>
            <w:r w:rsidR="00A37593">
              <w:rPr>
                <w:rFonts w:ascii="Arial" w:hAnsi="Arial" w:cs="Arial"/>
                <w:sz w:val="22"/>
                <w:szCs w:val="22"/>
              </w:rPr>
              <w:t>capteurs</w:t>
            </w:r>
            <w:r w:rsidR="00EF076E">
              <w:rPr>
                <w:rFonts w:ascii="Arial" w:hAnsi="Arial" w:cs="Arial"/>
                <w:sz w:val="22"/>
                <w:szCs w:val="22"/>
              </w:rPr>
              <w:t> »</w:t>
            </w:r>
            <w:r w:rsidR="00A37593">
              <w:rPr>
                <w:rFonts w:ascii="Arial" w:hAnsi="Arial" w:cs="Arial"/>
                <w:sz w:val="22"/>
                <w:szCs w:val="22"/>
              </w:rPr>
              <w:t xml:space="preserve"> et </w:t>
            </w:r>
            <w:r w:rsidR="00EF076E">
              <w:rPr>
                <w:rFonts w:ascii="Arial" w:hAnsi="Arial" w:cs="Arial"/>
                <w:sz w:val="22"/>
                <w:szCs w:val="22"/>
              </w:rPr>
              <w:t>« </w:t>
            </w:r>
            <w:r w:rsidR="00A37593">
              <w:rPr>
                <w:rFonts w:ascii="Arial" w:hAnsi="Arial" w:cs="Arial"/>
                <w:sz w:val="22"/>
                <w:szCs w:val="22"/>
              </w:rPr>
              <w:t>autres/accessoires</w:t>
            </w:r>
            <w:r w:rsidR="00EF076E">
              <w:rPr>
                <w:rFonts w:ascii="Arial" w:hAnsi="Arial" w:cs="Arial"/>
                <w:sz w:val="22"/>
                <w:szCs w:val="22"/>
              </w:rPr>
              <w:t> »</w:t>
            </w:r>
            <w:r w:rsidR="00A37593">
              <w:rPr>
                <w:rFonts w:ascii="Arial" w:hAnsi="Arial" w:cs="Arial"/>
                <w:sz w:val="22"/>
                <w:szCs w:val="22"/>
              </w:rPr>
              <w:t xml:space="preserve">. La catégorie </w:t>
            </w:r>
            <w:r w:rsidR="00EF076E">
              <w:rPr>
                <w:rFonts w:ascii="Arial" w:hAnsi="Arial" w:cs="Arial"/>
                <w:sz w:val="22"/>
                <w:szCs w:val="22"/>
              </w:rPr>
              <w:t>« </w:t>
            </w:r>
            <w:r w:rsidR="00A37593">
              <w:rPr>
                <w:rFonts w:ascii="Arial" w:hAnsi="Arial" w:cs="Arial"/>
                <w:sz w:val="22"/>
                <w:szCs w:val="22"/>
              </w:rPr>
              <w:t>ordinateur</w:t>
            </w:r>
            <w:r w:rsidR="00EF076E">
              <w:rPr>
                <w:rFonts w:ascii="Arial" w:hAnsi="Arial" w:cs="Arial"/>
                <w:sz w:val="22"/>
                <w:szCs w:val="22"/>
              </w:rPr>
              <w:t> »</w:t>
            </w:r>
            <w:r w:rsidR="00A37593">
              <w:rPr>
                <w:rFonts w:ascii="Arial" w:hAnsi="Arial" w:cs="Arial"/>
                <w:sz w:val="22"/>
                <w:szCs w:val="22"/>
              </w:rPr>
              <w:t xml:space="preserve"> n’apparaît pas sur cette vue externe</w:t>
            </w:r>
            <w:r w:rsidR="00F449D5">
              <w:rPr>
                <w:rFonts w:ascii="Arial" w:hAnsi="Arial" w:cs="Arial"/>
                <w:sz w:val="22"/>
                <w:szCs w:val="22"/>
              </w:rPr>
              <w:t>)</w:t>
            </w:r>
            <w:r w:rsidRPr="0004344F">
              <w:rPr>
                <w:rFonts w:ascii="Arial" w:hAnsi="Arial" w:cs="Arial"/>
                <w:sz w:val="22"/>
                <w:szCs w:val="22"/>
              </w:rPr>
              <w:t>.</w:t>
            </w:r>
            <w:r w:rsidR="00F449D5">
              <w:rPr>
                <w:rFonts w:ascii="Arial" w:hAnsi="Arial" w:cs="Arial"/>
                <w:sz w:val="22"/>
                <w:szCs w:val="22"/>
              </w:rPr>
              <w:t xml:space="preserve"> </w:t>
            </w:r>
          </w:p>
          <w:p w14:paraId="5C3DC654" w14:textId="77777777" w:rsidR="00E91CC4" w:rsidRPr="0004344F" w:rsidRDefault="00E91CC4" w:rsidP="00892DFF">
            <w:pPr>
              <w:suppressAutoHyphens w:val="0"/>
              <w:autoSpaceDE w:val="0"/>
              <w:rPr>
                <w:rFonts w:ascii="Arial" w:hAnsi="Arial" w:cs="Arial"/>
                <w:sz w:val="22"/>
                <w:szCs w:val="22"/>
              </w:rPr>
            </w:pPr>
          </w:p>
          <w:p w14:paraId="48EE7E6C" w14:textId="77777777" w:rsidR="00E91CC4" w:rsidRPr="0004344F" w:rsidRDefault="00E91CC4" w:rsidP="00892DFF">
            <w:pPr>
              <w:suppressAutoHyphens w:val="0"/>
              <w:autoSpaceDE w:val="0"/>
              <w:rPr>
                <w:rFonts w:ascii="Arial" w:hAnsi="Arial" w:cs="Arial"/>
                <w:b/>
                <w:sz w:val="22"/>
                <w:szCs w:val="22"/>
              </w:rPr>
            </w:pPr>
            <w:r w:rsidRPr="00105197">
              <w:rPr>
                <w:rFonts w:ascii="Arial" w:hAnsi="Arial" w:cs="Arial"/>
                <w:b/>
                <w:color w:val="669999"/>
                <w:sz w:val="22"/>
                <w:szCs w:val="22"/>
              </w:rPr>
              <w:t>Phase 3 :</w:t>
            </w:r>
            <w:r w:rsidRPr="0004344F">
              <w:rPr>
                <w:rFonts w:ascii="Arial" w:hAnsi="Arial" w:cs="Arial"/>
                <w:b/>
                <w:sz w:val="22"/>
                <w:szCs w:val="22"/>
              </w:rPr>
              <w:t xml:space="preserve"> Définition d’un robot (individuel puis collectif 10 min)</w:t>
            </w:r>
          </w:p>
          <w:p w14:paraId="0074E362" w14:textId="77777777" w:rsidR="000071C5" w:rsidRDefault="000071C5" w:rsidP="00892DFF">
            <w:pPr>
              <w:suppressAutoHyphens w:val="0"/>
              <w:autoSpaceDE w:val="0"/>
              <w:rPr>
                <w:rFonts w:ascii="Arial" w:hAnsi="Arial" w:cs="Arial"/>
                <w:b/>
                <w:sz w:val="22"/>
                <w:szCs w:val="22"/>
              </w:rPr>
            </w:pPr>
          </w:p>
          <w:p w14:paraId="1F43DA87" w14:textId="77777777" w:rsidR="008F62B9" w:rsidRPr="008F62B9" w:rsidRDefault="008F62B9" w:rsidP="00892DFF">
            <w:pPr>
              <w:suppressAutoHyphens w:val="0"/>
              <w:autoSpaceDE w:val="0"/>
              <w:rPr>
                <w:rFonts w:ascii="Arial" w:hAnsi="Arial" w:cs="Arial"/>
                <w:b/>
                <w:sz w:val="22"/>
                <w:szCs w:val="22"/>
              </w:rPr>
            </w:pPr>
            <w:r w:rsidRPr="008F62B9">
              <w:rPr>
                <w:rFonts w:ascii="Arial" w:hAnsi="Arial" w:cs="Arial"/>
                <w:b/>
                <w:sz w:val="22"/>
                <w:szCs w:val="22"/>
              </w:rPr>
              <w:t>Travail individuel :</w:t>
            </w:r>
          </w:p>
          <w:p w14:paraId="0923422B" w14:textId="77777777" w:rsidR="00E91CC4" w:rsidRDefault="00335C4B" w:rsidP="00892DFF">
            <w:pPr>
              <w:suppressAutoHyphens w:val="0"/>
              <w:autoSpaceDE w:val="0"/>
              <w:rPr>
                <w:rFonts w:ascii="Arial" w:hAnsi="Arial" w:cs="Arial"/>
                <w:sz w:val="22"/>
                <w:szCs w:val="22"/>
              </w:rPr>
            </w:pPr>
            <w:r>
              <w:rPr>
                <w:rFonts w:ascii="Arial" w:hAnsi="Arial" w:cs="Arial"/>
                <w:sz w:val="22"/>
                <w:szCs w:val="22"/>
              </w:rPr>
              <w:t>À</w:t>
            </w:r>
            <w:r w:rsidR="00E91CC4" w:rsidRPr="0004344F">
              <w:rPr>
                <w:rFonts w:ascii="Arial" w:hAnsi="Arial" w:cs="Arial"/>
                <w:sz w:val="22"/>
                <w:szCs w:val="22"/>
              </w:rPr>
              <w:t xml:space="preserve"> partir des éléments mis en évidence lors de la phase 2, demander maintenant aux élèves de définir ce qu’est un robot.</w:t>
            </w:r>
          </w:p>
          <w:p w14:paraId="28AE116D" w14:textId="77777777" w:rsidR="00A37593" w:rsidRDefault="00A37593" w:rsidP="00892DFF">
            <w:pPr>
              <w:suppressAutoHyphens w:val="0"/>
              <w:autoSpaceDE w:val="0"/>
              <w:rPr>
                <w:rFonts w:ascii="Arial" w:hAnsi="Arial" w:cs="Arial"/>
                <w:sz w:val="22"/>
                <w:szCs w:val="22"/>
              </w:rPr>
            </w:pPr>
          </w:p>
          <w:p w14:paraId="38DF3B5B" w14:textId="77777777" w:rsidR="0074238C" w:rsidRDefault="008F62B9" w:rsidP="00892DFF">
            <w:pPr>
              <w:suppressAutoHyphens w:val="0"/>
              <w:autoSpaceDE w:val="0"/>
              <w:rPr>
                <w:rFonts w:ascii="Arial" w:hAnsi="Arial" w:cs="Arial"/>
                <w:sz w:val="22"/>
                <w:szCs w:val="22"/>
              </w:rPr>
            </w:pPr>
            <w:r w:rsidRPr="008F62B9">
              <w:rPr>
                <w:rFonts w:ascii="Arial" w:hAnsi="Arial" w:cs="Arial"/>
                <w:b/>
                <w:sz w:val="22"/>
                <w:szCs w:val="22"/>
              </w:rPr>
              <w:t>M</w:t>
            </w:r>
            <w:r w:rsidR="00E91CC4" w:rsidRPr="008F62B9">
              <w:rPr>
                <w:rFonts w:ascii="Arial" w:hAnsi="Arial" w:cs="Arial"/>
                <w:b/>
                <w:sz w:val="22"/>
                <w:szCs w:val="22"/>
              </w:rPr>
              <w:t>ise en commun</w:t>
            </w:r>
            <w:r w:rsidR="000071C5">
              <w:rPr>
                <w:rFonts w:ascii="Arial" w:hAnsi="Arial" w:cs="Arial"/>
                <w:sz w:val="22"/>
                <w:szCs w:val="22"/>
              </w:rPr>
              <w:t xml:space="preserve"> : </w:t>
            </w:r>
          </w:p>
          <w:p w14:paraId="66F4EF74" w14:textId="77777777" w:rsidR="001537CF" w:rsidRPr="0004344F" w:rsidRDefault="0074238C" w:rsidP="00892DFF">
            <w:pPr>
              <w:suppressAutoHyphens w:val="0"/>
              <w:autoSpaceDE w:val="0"/>
              <w:rPr>
                <w:rFonts w:ascii="Arial" w:hAnsi="Arial" w:cs="Arial"/>
                <w:sz w:val="22"/>
                <w:szCs w:val="22"/>
              </w:rPr>
            </w:pPr>
            <w:r>
              <w:rPr>
                <w:rFonts w:ascii="Arial" w:hAnsi="Arial" w:cs="Arial"/>
                <w:sz w:val="22"/>
                <w:szCs w:val="22"/>
              </w:rPr>
              <w:t>E</w:t>
            </w:r>
            <w:r w:rsidR="000071C5">
              <w:rPr>
                <w:rFonts w:ascii="Arial" w:hAnsi="Arial" w:cs="Arial"/>
                <w:sz w:val="22"/>
                <w:szCs w:val="22"/>
              </w:rPr>
              <w:t xml:space="preserve">lle </w:t>
            </w:r>
            <w:r w:rsidR="00E91CC4" w:rsidRPr="0004344F">
              <w:rPr>
                <w:rFonts w:ascii="Arial" w:hAnsi="Arial" w:cs="Arial"/>
                <w:sz w:val="22"/>
                <w:szCs w:val="22"/>
              </w:rPr>
              <w:t>permettra d’arriver à une définition proche de celle</w:t>
            </w:r>
            <w:r w:rsidR="003449C2">
              <w:rPr>
                <w:rFonts w:ascii="Arial" w:hAnsi="Arial" w:cs="Arial"/>
                <w:sz w:val="22"/>
                <w:szCs w:val="22"/>
              </w:rPr>
              <w:t>s</w:t>
            </w:r>
            <w:r w:rsidR="00E91CC4" w:rsidRPr="0004344F">
              <w:rPr>
                <w:rFonts w:ascii="Arial" w:hAnsi="Arial" w:cs="Arial"/>
                <w:sz w:val="22"/>
                <w:szCs w:val="22"/>
              </w:rPr>
              <w:t>-ci</w:t>
            </w:r>
            <w:r w:rsidR="001537CF" w:rsidRPr="0004344F">
              <w:rPr>
                <w:rFonts w:ascii="Arial" w:hAnsi="Arial" w:cs="Arial"/>
                <w:sz w:val="22"/>
                <w:szCs w:val="22"/>
              </w:rPr>
              <w:t xml:space="preserve"> : </w:t>
            </w:r>
          </w:p>
          <w:p w14:paraId="5D93321F" w14:textId="77777777" w:rsidR="003449C2" w:rsidRDefault="003449C2" w:rsidP="00892DFF">
            <w:pPr>
              <w:suppressAutoHyphens w:val="0"/>
              <w:autoSpaceDE w:val="0"/>
              <w:rPr>
                <w:rFonts w:ascii="Arial" w:hAnsi="Arial" w:cs="Arial"/>
                <w:sz w:val="22"/>
                <w:szCs w:val="22"/>
              </w:rPr>
            </w:pPr>
            <w:r>
              <w:rPr>
                <w:rFonts w:ascii="Arial" w:hAnsi="Arial" w:cs="Arial"/>
                <w:sz w:val="22"/>
                <w:szCs w:val="22"/>
              </w:rPr>
              <w:t xml:space="preserve">- </w:t>
            </w:r>
            <w:r w:rsidR="001537CF" w:rsidRPr="0004344F">
              <w:rPr>
                <w:rFonts w:ascii="Arial" w:hAnsi="Arial" w:cs="Arial"/>
                <w:sz w:val="22"/>
                <w:szCs w:val="22"/>
              </w:rPr>
              <w:t>« </w:t>
            </w:r>
            <w:r w:rsidR="00820D91" w:rsidRPr="00820D91">
              <w:rPr>
                <w:rFonts w:ascii="Arial" w:hAnsi="Arial"/>
                <w:sz w:val="22"/>
                <w:szCs w:val="22"/>
              </w:rPr>
              <w:t xml:space="preserve">Un robot est une machine qui peut interagir physiquement avec son environnement par le biais de ses capteurs </w:t>
            </w:r>
            <w:r w:rsidR="00820D91">
              <w:rPr>
                <w:rFonts w:ascii="Arial" w:hAnsi="Arial"/>
                <w:sz w:val="22"/>
                <w:szCs w:val="22"/>
              </w:rPr>
              <w:t>(</w:t>
            </w:r>
            <w:r w:rsidR="00820D91" w:rsidRPr="00820D91">
              <w:rPr>
                <w:rFonts w:ascii="Arial" w:hAnsi="Arial"/>
                <w:sz w:val="22"/>
                <w:szCs w:val="22"/>
              </w:rPr>
              <w:t>pour détecter</w:t>
            </w:r>
            <w:r w:rsidR="00820D91">
              <w:rPr>
                <w:rFonts w:ascii="Arial" w:hAnsi="Arial"/>
                <w:sz w:val="22"/>
                <w:szCs w:val="22"/>
              </w:rPr>
              <w:t>)</w:t>
            </w:r>
            <w:r w:rsidR="00820D91" w:rsidRPr="00820D91">
              <w:rPr>
                <w:rFonts w:ascii="Arial" w:hAnsi="Arial"/>
                <w:sz w:val="22"/>
                <w:szCs w:val="22"/>
              </w:rPr>
              <w:t xml:space="preserve"> et de ses actionneurs </w:t>
            </w:r>
            <w:r w:rsidR="00820D91">
              <w:rPr>
                <w:rFonts w:ascii="Arial" w:hAnsi="Arial"/>
                <w:sz w:val="22"/>
                <w:szCs w:val="22"/>
              </w:rPr>
              <w:t>(</w:t>
            </w:r>
            <w:r w:rsidR="00820D91" w:rsidRPr="00820D91">
              <w:rPr>
                <w:rFonts w:ascii="Arial" w:hAnsi="Arial"/>
                <w:sz w:val="22"/>
                <w:szCs w:val="22"/>
              </w:rPr>
              <w:t>pour agir</w:t>
            </w:r>
            <w:r w:rsidR="00820D91">
              <w:rPr>
                <w:rFonts w:ascii="Arial" w:hAnsi="Arial"/>
                <w:sz w:val="22"/>
                <w:szCs w:val="22"/>
              </w:rPr>
              <w:t>)</w:t>
            </w:r>
            <w:r w:rsidR="00820D91" w:rsidRPr="00820D91">
              <w:rPr>
                <w:rFonts w:ascii="Arial" w:hAnsi="Arial"/>
                <w:sz w:val="22"/>
                <w:szCs w:val="22"/>
              </w:rPr>
              <w:t>, notamment bouger, selon un programme informatique définissant son comportement.</w:t>
            </w:r>
            <w:r w:rsidR="001D04EE" w:rsidRPr="00820D91">
              <w:rPr>
                <w:rFonts w:ascii="Arial" w:hAnsi="Arial" w:cs="Arial"/>
                <w:sz w:val="22"/>
                <w:szCs w:val="22"/>
              </w:rPr>
              <w:t> </w:t>
            </w:r>
            <w:r w:rsidR="001D04EE" w:rsidRPr="0004344F">
              <w:rPr>
                <w:rFonts w:ascii="Arial" w:hAnsi="Arial" w:cs="Arial"/>
                <w:sz w:val="22"/>
                <w:szCs w:val="22"/>
              </w:rPr>
              <w:t>».</w:t>
            </w:r>
          </w:p>
          <w:p w14:paraId="72F6A833" w14:textId="77777777" w:rsidR="00820D91" w:rsidRPr="00820D91" w:rsidRDefault="00820D91" w:rsidP="00892DFF">
            <w:pPr>
              <w:suppressAutoHyphens w:val="0"/>
              <w:autoSpaceDE w:val="0"/>
              <w:rPr>
                <w:rFonts w:ascii="Arial" w:hAnsi="Arial" w:cs="Arial"/>
                <w:sz w:val="8"/>
                <w:szCs w:val="8"/>
              </w:rPr>
            </w:pPr>
          </w:p>
          <w:p w14:paraId="7B9F9DAA" w14:textId="77777777" w:rsidR="00E91CC4" w:rsidRPr="00AF4D35" w:rsidRDefault="003449C2" w:rsidP="00892DFF">
            <w:pPr>
              <w:suppressAutoHyphens w:val="0"/>
              <w:autoSpaceDE w:val="0"/>
              <w:rPr>
                <w:rFonts w:ascii="Arial" w:hAnsi="Arial" w:cs="Arial"/>
                <w:sz w:val="22"/>
                <w:szCs w:val="22"/>
              </w:rPr>
            </w:pPr>
            <w:r w:rsidRPr="00AF4D35">
              <w:rPr>
                <w:rFonts w:ascii="Arial" w:hAnsi="Arial" w:cs="Arial"/>
                <w:sz w:val="22"/>
                <w:szCs w:val="22"/>
              </w:rPr>
              <w:t>- « </w:t>
            </w:r>
            <w:r w:rsidR="003C5F89" w:rsidRPr="00AF4D35">
              <w:rPr>
                <w:rFonts w:ascii="Arial" w:hAnsi="Arial"/>
                <w:sz w:val="22"/>
                <w:szCs w:val="22"/>
              </w:rPr>
              <w:t>Un robot possède un ordinateur, connecté aux capteurs et aux actionneurs, qui exécute les instructions informatiques fixant son comportement</w:t>
            </w:r>
            <w:r w:rsidR="003C5F89" w:rsidRPr="00AF4D35">
              <w:rPr>
                <w:rFonts w:ascii="Arial" w:hAnsi="Arial" w:cs="Arial"/>
                <w:sz w:val="22"/>
                <w:szCs w:val="22"/>
              </w:rPr>
              <w:t xml:space="preserve"> (bouger, produire un son, émettre de la </w:t>
            </w:r>
            <w:proofErr w:type="gramStart"/>
            <w:r w:rsidR="003C5F89" w:rsidRPr="00AF4D35">
              <w:rPr>
                <w:rFonts w:ascii="Arial" w:hAnsi="Arial" w:cs="Arial"/>
                <w:sz w:val="22"/>
                <w:szCs w:val="22"/>
              </w:rPr>
              <w:t>lumière</w:t>
            </w:r>
            <w:r w:rsidR="003C5F89" w:rsidRPr="00AF4D35">
              <w:rPr>
                <w:rFonts w:ascii="Arial" w:hAnsi="Arial"/>
                <w:sz w:val="22"/>
                <w:szCs w:val="22"/>
              </w:rPr>
              <w:t>…)</w:t>
            </w:r>
            <w:proofErr w:type="gramEnd"/>
            <w:r w:rsidR="003C5F89" w:rsidRPr="00AF4D35">
              <w:rPr>
                <w:rFonts w:ascii="Arial" w:hAnsi="Arial"/>
                <w:sz w:val="22"/>
                <w:szCs w:val="22"/>
              </w:rPr>
              <w:t xml:space="preserve"> notamment pour faire des mouvements ».</w:t>
            </w:r>
            <w:r w:rsidR="00E91CC4" w:rsidRPr="00AF4D35">
              <w:rPr>
                <w:rFonts w:ascii="Arial" w:hAnsi="Arial" w:cs="Arial"/>
                <w:sz w:val="22"/>
                <w:szCs w:val="22"/>
              </w:rPr>
              <w:br/>
            </w:r>
          </w:p>
          <w:p w14:paraId="35708DC0" w14:textId="77777777" w:rsidR="00E91CC4" w:rsidRPr="00291452" w:rsidRDefault="00E91CC4" w:rsidP="00892DFF">
            <w:pPr>
              <w:suppressAutoHyphens w:val="0"/>
              <w:autoSpaceDE w:val="0"/>
              <w:rPr>
                <w:rFonts w:ascii="Arial" w:hAnsi="Arial" w:cs="Arial"/>
                <w:b/>
                <w:sz w:val="22"/>
                <w:szCs w:val="22"/>
              </w:rPr>
            </w:pPr>
            <w:r w:rsidRPr="00105197">
              <w:rPr>
                <w:rFonts w:ascii="Arial" w:hAnsi="Arial" w:cs="Arial"/>
                <w:b/>
                <w:color w:val="669999"/>
                <w:sz w:val="22"/>
                <w:szCs w:val="22"/>
              </w:rPr>
              <w:t>Phase 4 :</w:t>
            </w:r>
            <w:r w:rsidRPr="00291452">
              <w:rPr>
                <w:rFonts w:ascii="Arial" w:hAnsi="Arial" w:cs="Arial"/>
                <w:b/>
                <w:sz w:val="22"/>
                <w:szCs w:val="22"/>
              </w:rPr>
              <w:t xml:space="preserve"> </w:t>
            </w:r>
            <w:r w:rsidR="00221885">
              <w:rPr>
                <w:rFonts w:ascii="Arial" w:hAnsi="Arial" w:cs="Arial"/>
                <w:b/>
                <w:sz w:val="22"/>
                <w:szCs w:val="22"/>
              </w:rPr>
              <w:t>(</w:t>
            </w:r>
            <w:r w:rsidR="0012485D">
              <w:rPr>
                <w:rFonts w:ascii="Arial" w:hAnsi="Arial" w:cs="Arial"/>
                <w:b/>
                <w:sz w:val="22"/>
                <w:szCs w:val="22"/>
              </w:rPr>
              <w:t>2</w:t>
            </w:r>
            <w:r w:rsidR="00221885" w:rsidRPr="00291452">
              <w:rPr>
                <w:rFonts w:ascii="Arial" w:hAnsi="Arial" w:cs="Arial"/>
                <w:b/>
                <w:sz w:val="22"/>
                <w:szCs w:val="22"/>
              </w:rPr>
              <w:t>0 min)</w:t>
            </w:r>
            <w:r w:rsidR="00221885">
              <w:rPr>
                <w:rFonts w:ascii="Arial" w:hAnsi="Arial" w:cs="Arial"/>
                <w:b/>
                <w:sz w:val="22"/>
                <w:szCs w:val="22"/>
              </w:rPr>
              <w:t xml:space="preserve"> </w:t>
            </w:r>
            <w:r w:rsidR="00A37593">
              <w:rPr>
                <w:rFonts w:ascii="Arial" w:hAnsi="Arial" w:cs="Arial"/>
                <w:b/>
                <w:sz w:val="22"/>
                <w:szCs w:val="22"/>
              </w:rPr>
              <w:t>Lecture documentaire</w:t>
            </w:r>
            <w:r w:rsidRPr="00291452">
              <w:rPr>
                <w:rFonts w:ascii="Arial" w:hAnsi="Arial" w:cs="Arial"/>
                <w:b/>
                <w:sz w:val="22"/>
                <w:szCs w:val="22"/>
              </w:rPr>
              <w:t xml:space="preserve"> « Est-ce un robot ou pas ? » (</w:t>
            </w:r>
            <w:r w:rsidR="00221885">
              <w:rPr>
                <w:rFonts w:ascii="Arial" w:hAnsi="Arial" w:cs="Arial"/>
                <w:b/>
                <w:sz w:val="22"/>
                <w:szCs w:val="22"/>
              </w:rPr>
              <w:t>Travail individuel puis par binômes)</w:t>
            </w:r>
            <w:r w:rsidRPr="00291452">
              <w:rPr>
                <w:rFonts w:ascii="Arial" w:hAnsi="Arial" w:cs="Arial"/>
                <w:b/>
                <w:sz w:val="22"/>
                <w:szCs w:val="22"/>
              </w:rPr>
              <w:t xml:space="preserve"> </w:t>
            </w:r>
          </w:p>
          <w:p w14:paraId="39FAD67E" w14:textId="77777777" w:rsidR="00E91CC4" w:rsidRDefault="001537CF" w:rsidP="00892DFF">
            <w:pPr>
              <w:suppressAutoHyphens w:val="0"/>
              <w:autoSpaceDE w:val="0"/>
              <w:rPr>
                <w:rFonts w:ascii="Arial" w:hAnsi="Arial" w:cs="Arial"/>
                <w:sz w:val="22"/>
                <w:szCs w:val="22"/>
              </w:rPr>
            </w:pPr>
            <w:r w:rsidRPr="00291452">
              <w:rPr>
                <w:rFonts w:ascii="Arial" w:hAnsi="Arial" w:cs="Arial"/>
                <w:sz w:val="22"/>
                <w:szCs w:val="22"/>
              </w:rPr>
              <w:t xml:space="preserve">Distribuer aux élèves </w:t>
            </w:r>
            <w:r w:rsidR="00A37593">
              <w:rPr>
                <w:rFonts w:ascii="Arial" w:hAnsi="Arial" w:cs="Arial"/>
                <w:sz w:val="22"/>
                <w:szCs w:val="22"/>
              </w:rPr>
              <w:t>le texte</w:t>
            </w:r>
            <w:r w:rsidRPr="00291452">
              <w:rPr>
                <w:rFonts w:ascii="Arial" w:hAnsi="Arial" w:cs="Arial"/>
                <w:sz w:val="22"/>
                <w:szCs w:val="22"/>
              </w:rPr>
              <w:t xml:space="preserve"> puis leur demander de </w:t>
            </w:r>
            <w:r w:rsidR="00A37593">
              <w:rPr>
                <w:rFonts w:ascii="Arial" w:hAnsi="Arial" w:cs="Arial"/>
                <w:sz w:val="22"/>
                <w:szCs w:val="22"/>
              </w:rPr>
              <w:t>déterminer si l’objet est un :</w:t>
            </w:r>
            <w:r w:rsidRPr="00291452">
              <w:rPr>
                <w:rFonts w:ascii="Arial" w:hAnsi="Arial" w:cs="Arial"/>
                <w:sz w:val="22"/>
                <w:szCs w:val="22"/>
              </w:rPr>
              <w:t xml:space="preserve"> « robot », « pas</w:t>
            </w:r>
            <w:r w:rsidR="00A37593">
              <w:rPr>
                <w:rFonts w:ascii="Arial" w:hAnsi="Arial" w:cs="Arial"/>
                <w:sz w:val="22"/>
                <w:szCs w:val="22"/>
              </w:rPr>
              <w:t xml:space="preserve"> robot », « je ne sais pas ».</w:t>
            </w:r>
            <w:r w:rsidR="005203E7">
              <w:rPr>
                <w:rFonts w:ascii="Arial" w:hAnsi="Arial" w:cs="Arial"/>
                <w:sz w:val="22"/>
                <w:szCs w:val="22"/>
              </w:rPr>
              <w:t xml:space="preserve"> </w:t>
            </w:r>
            <w:r w:rsidR="00A37593">
              <w:rPr>
                <w:rFonts w:ascii="Arial" w:hAnsi="Arial" w:cs="Arial"/>
                <w:sz w:val="22"/>
                <w:szCs w:val="22"/>
              </w:rPr>
              <w:t>Les élèves pourront s’aider</w:t>
            </w:r>
            <w:r w:rsidR="005203E7">
              <w:rPr>
                <w:rFonts w:ascii="Arial" w:hAnsi="Arial" w:cs="Arial"/>
                <w:sz w:val="22"/>
                <w:szCs w:val="22"/>
              </w:rPr>
              <w:t xml:space="preserve"> de la définition d’un robot, élaborée en phase 3. </w:t>
            </w:r>
          </w:p>
          <w:p w14:paraId="67036E25" w14:textId="77777777" w:rsidR="00D91A98" w:rsidRDefault="00D91A98" w:rsidP="00892DFF">
            <w:pPr>
              <w:suppressAutoHyphens w:val="0"/>
              <w:autoSpaceDE w:val="0"/>
              <w:rPr>
                <w:rFonts w:ascii="Arial" w:hAnsi="Arial" w:cs="Arial"/>
                <w:sz w:val="22"/>
                <w:szCs w:val="22"/>
              </w:rPr>
            </w:pPr>
          </w:p>
          <w:p w14:paraId="09A5817F" w14:textId="77777777" w:rsidR="00D91A98" w:rsidRPr="00291452" w:rsidRDefault="00D91A98" w:rsidP="00892DFF">
            <w:pPr>
              <w:suppressAutoHyphens w:val="0"/>
              <w:autoSpaceDE w:val="0"/>
              <w:rPr>
                <w:rFonts w:ascii="Arial" w:hAnsi="Arial" w:cs="Arial"/>
                <w:sz w:val="22"/>
                <w:szCs w:val="22"/>
              </w:rPr>
            </w:pPr>
            <w:r>
              <w:rPr>
                <w:rFonts w:ascii="Arial" w:hAnsi="Arial" w:cs="Arial"/>
                <w:sz w:val="22"/>
                <w:szCs w:val="22"/>
              </w:rPr>
              <w:t>Consigne : « </w:t>
            </w:r>
            <w:r w:rsidRPr="003449C2">
              <w:rPr>
                <w:rFonts w:ascii="Arial" w:hAnsi="Arial" w:cs="Arial"/>
                <w:i/>
                <w:sz w:val="22"/>
                <w:szCs w:val="22"/>
              </w:rPr>
              <w:t>Dans un premier temps, vous allez lire le texte individuellement, puis</w:t>
            </w:r>
            <w:r w:rsidR="00221885" w:rsidRPr="003449C2">
              <w:rPr>
                <w:rFonts w:ascii="Arial" w:hAnsi="Arial" w:cs="Arial"/>
                <w:i/>
                <w:sz w:val="22"/>
                <w:szCs w:val="22"/>
              </w:rPr>
              <w:t xml:space="preserve"> par deux,</w:t>
            </w:r>
            <w:r w:rsidRPr="003449C2">
              <w:rPr>
                <w:rFonts w:ascii="Arial" w:hAnsi="Arial" w:cs="Arial"/>
                <w:i/>
                <w:sz w:val="22"/>
                <w:szCs w:val="22"/>
              </w:rPr>
              <w:t xml:space="preserve"> vous </w:t>
            </w:r>
            <w:r w:rsidR="00221885" w:rsidRPr="003449C2">
              <w:rPr>
                <w:rFonts w:ascii="Arial" w:hAnsi="Arial" w:cs="Arial"/>
                <w:i/>
                <w:sz w:val="22"/>
                <w:szCs w:val="22"/>
              </w:rPr>
              <w:t>discuterez et v</w:t>
            </w:r>
            <w:r w:rsidR="008B062A">
              <w:rPr>
                <w:rFonts w:ascii="Arial" w:hAnsi="Arial" w:cs="Arial"/>
                <w:i/>
                <w:sz w:val="22"/>
                <w:szCs w:val="22"/>
              </w:rPr>
              <w:t xml:space="preserve">ous </w:t>
            </w:r>
            <w:r w:rsidR="0074238C">
              <w:rPr>
                <w:rFonts w:ascii="Arial" w:hAnsi="Arial" w:cs="Arial"/>
                <w:i/>
                <w:sz w:val="22"/>
                <w:szCs w:val="22"/>
              </w:rPr>
              <w:t xml:space="preserve">vous </w:t>
            </w:r>
            <w:r w:rsidR="008B062A">
              <w:rPr>
                <w:rFonts w:ascii="Arial" w:hAnsi="Arial" w:cs="Arial"/>
                <w:i/>
                <w:sz w:val="22"/>
                <w:szCs w:val="22"/>
              </w:rPr>
              <w:t>mettrez d’accord afin de sou</w:t>
            </w:r>
            <w:r w:rsidR="00221885" w:rsidRPr="003449C2">
              <w:rPr>
                <w:rFonts w:ascii="Arial" w:hAnsi="Arial" w:cs="Arial"/>
                <w:i/>
                <w:sz w:val="22"/>
                <w:szCs w:val="22"/>
              </w:rPr>
              <w:t>ligner</w:t>
            </w:r>
            <w:r w:rsidRPr="003449C2">
              <w:rPr>
                <w:rFonts w:ascii="Arial" w:hAnsi="Arial" w:cs="Arial"/>
                <w:i/>
                <w:sz w:val="22"/>
                <w:szCs w:val="22"/>
              </w:rPr>
              <w:t xml:space="preserve"> les éléments qui définissent un robot (en bleu les capteurs, en rouge les actionneurs et en vert ce qui concerne le programme/ordinateur)</w:t>
            </w:r>
            <w:r w:rsidR="003449C2">
              <w:rPr>
                <w:rFonts w:ascii="Arial" w:hAnsi="Arial" w:cs="Arial"/>
                <w:i/>
                <w:sz w:val="22"/>
                <w:szCs w:val="22"/>
              </w:rPr>
              <w:t> »</w:t>
            </w:r>
            <w:r w:rsidRPr="003449C2">
              <w:rPr>
                <w:rFonts w:ascii="Arial" w:hAnsi="Arial" w:cs="Arial"/>
                <w:i/>
                <w:sz w:val="22"/>
                <w:szCs w:val="22"/>
              </w:rPr>
              <w:t>.</w:t>
            </w:r>
          </w:p>
          <w:p w14:paraId="2D65A8E0" w14:textId="77777777" w:rsidR="001537CF" w:rsidRPr="00291452" w:rsidRDefault="00615B1A" w:rsidP="00892DFF">
            <w:pPr>
              <w:suppressAutoHyphens w:val="0"/>
              <w:autoSpaceDE w:val="0"/>
              <w:rPr>
                <w:rFonts w:ascii="Arial" w:hAnsi="Arial" w:cs="Arial"/>
                <w:sz w:val="22"/>
                <w:szCs w:val="22"/>
              </w:rPr>
            </w:pPr>
            <w:r w:rsidRPr="00291452">
              <w:rPr>
                <w:rFonts w:ascii="Arial" w:hAnsi="Arial" w:cs="Arial"/>
                <w:sz w:val="22"/>
                <w:szCs w:val="22"/>
              </w:rPr>
              <w:t>Lors de la m</w:t>
            </w:r>
            <w:r w:rsidR="001537CF" w:rsidRPr="00291452">
              <w:rPr>
                <w:rFonts w:ascii="Arial" w:hAnsi="Arial" w:cs="Arial"/>
                <w:sz w:val="22"/>
                <w:szCs w:val="22"/>
              </w:rPr>
              <w:t>ise en co</w:t>
            </w:r>
            <w:r w:rsidRPr="00291452">
              <w:rPr>
                <w:rFonts w:ascii="Arial" w:hAnsi="Arial" w:cs="Arial"/>
                <w:sz w:val="22"/>
                <w:szCs w:val="22"/>
              </w:rPr>
              <w:t>mmun on pourra préciser également qu’il existe divers domaines d’uti</w:t>
            </w:r>
            <w:r w:rsidR="00CD59AB">
              <w:rPr>
                <w:rFonts w:ascii="Arial" w:hAnsi="Arial" w:cs="Arial"/>
                <w:sz w:val="22"/>
                <w:szCs w:val="22"/>
              </w:rPr>
              <w:t>lisation des robots (industriel, domestique</w:t>
            </w:r>
            <w:r w:rsidRPr="00291452">
              <w:rPr>
                <w:rFonts w:ascii="Arial" w:hAnsi="Arial" w:cs="Arial"/>
                <w:sz w:val="22"/>
                <w:szCs w:val="22"/>
              </w:rPr>
              <w:t>, sc</w:t>
            </w:r>
            <w:r w:rsidR="00CD59AB">
              <w:rPr>
                <w:rFonts w:ascii="Arial" w:hAnsi="Arial" w:cs="Arial"/>
                <w:sz w:val="22"/>
                <w:szCs w:val="22"/>
              </w:rPr>
              <w:t>ientifique</w:t>
            </w:r>
            <w:r w:rsidR="00471D8D" w:rsidRPr="00291452">
              <w:rPr>
                <w:rFonts w:ascii="Arial" w:hAnsi="Arial" w:cs="Arial"/>
                <w:sz w:val="22"/>
                <w:szCs w:val="22"/>
              </w:rPr>
              <w:t>, médical, ludique ou</w:t>
            </w:r>
            <w:r w:rsidRPr="00291452">
              <w:rPr>
                <w:rFonts w:ascii="Arial" w:hAnsi="Arial" w:cs="Arial"/>
                <w:sz w:val="22"/>
                <w:szCs w:val="22"/>
              </w:rPr>
              <w:t xml:space="preserve"> pédagogique</w:t>
            </w:r>
            <w:r w:rsidR="00471D8D" w:rsidRPr="00291452">
              <w:rPr>
                <w:rFonts w:ascii="Arial" w:hAnsi="Arial" w:cs="Arial"/>
                <w:sz w:val="22"/>
                <w:szCs w:val="22"/>
              </w:rPr>
              <w:t>, militaire, transport</w:t>
            </w:r>
            <w:r w:rsidR="0074238C">
              <w:rPr>
                <w:rFonts w:ascii="Arial" w:hAnsi="Arial" w:cs="Arial"/>
                <w:sz w:val="22"/>
                <w:szCs w:val="22"/>
              </w:rPr>
              <w:t>...</w:t>
            </w:r>
            <w:r w:rsidRPr="00291452">
              <w:rPr>
                <w:rFonts w:ascii="Arial" w:hAnsi="Arial" w:cs="Arial"/>
                <w:sz w:val="22"/>
                <w:szCs w:val="22"/>
              </w:rPr>
              <w:t>)</w:t>
            </w:r>
            <w:r w:rsidR="00687D00">
              <w:rPr>
                <w:rFonts w:ascii="Arial" w:hAnsi="Arial" w:cs="Arial"/>
                <w:sz w:val="22"/>
                <w:szCs w:val="22"/>
              </w:rPr>
              <w:t>.</w:t>
            </w:r>
          </w:p>
          <w:p w14:paraId="300C54A5" w14:textId="77777777" w:rsidR="00E91CC4" w:rsidRPr="00291452" w:rsidRDefault="00E91CC4" w:rsidP="00892DFF">
            <w:pPr>
              <w:suppressAutoHyphens w:val="0"/>
              <w:autoSpaceDE w:val="0"/>
              <w:rPr>
                <w:rFonts w:ascii="Arial" w:hAnsi="Arial" w:cs="Arial"/>
                <w:sz w:val="22"/>
                <w:szCs w:val="22"/>
              </w:rPr>
            </w:pPr>
          </w:p>
          <w:p w14:paraId="64180B6A" w14:textId="77777777" w:rsidR="00291452" w:rsidRPr="00E13E70" w:rsidRDefault="004705F3" w:rsidP="00E13E70">
            <w:pPr>
              <w:suppressAutoHyphens w:val="0"/>
              <w:autoSpaceDE w:val="0"/>
              <w:rPr>
                <w:rFonts w:ascii="Arial" w:hAnsi="Arial" w:cs="Arial"/>
                <w:b/>
                <w:color w:val="669999"/>
                <w:sz w:val="22"/>
                <w:szCs w:val="22"/>
              </w:rPr>
            </w:pPr>
            <w:r w:rsidRPr="00105197">
              <w:rPr>
                <w:rFonts w:ascii="Arial" w:hAnsi="Arial" w:cs="Arial"/>
                <w:b/>
                <w:color w:val="669999"/>
                <w:sz w:val="22"/>
                <w:szCs w:val="22"/>
              </w:rPr>
              <w:t>Trace</w:t>
            </w:r>
            <w:r w:rsidR="00291452" w:rsidRPr="00105197">
              <w:rPr>
                <w:rFonts w:ascii="Arial" w:hAnsi="Arial" w:cs="Arial"/>
                <w:b/>
                <w:color w:val="669999"/>
                <w:sz w:val="22"/>
                <w:szCs w:val="22"/>
              </w:rPr>
              <w:t>s</w:t>
            </w:r>
            <w:r w:rsidRPr="00105197">
              <w:rPr>
                <w:rFonts w:ascii="Arial" w:hAnsi="Arial" w:cs="Arial"/>
                <w:b/>
                <w:color w:val="669999"/>
                <w:sz w:val="22"/>
                <w:szCs w:val="22"/>
              </w:rPr>
              <w:t xml:space="preserve"> écrite</w:t>
            </w:r>
            <w:r w:rsidR="00291452" w:rsidRPr="00105197">
              <w:rPr>
                <w:rFonts w:ascii="Arial" w:hAnsi="Arial" w:cs="Arial"/>
                <w:b/>
                <w:color w:val="669999"/>
                <w:sz w:val="22"/>
                <w:szCs w:val="22"/>
              </w:rPr>
              <w:t>s</w:t>
            </w:r>
            <w:r w:rsidRPr="00105197">
              <w:rPr>
                <w:rFonts w:ascii="Arial" w:hAnsi="Arial" w:cs="Arial"/>
                <w:b/>
                <w:color w:val="669999"/>
                <w:sz w:val="22"/>
                <w:szCs w:val="22"/>
              </w:rPr>
              <w:t xml:space="preserve"> : </w:t>
            </w:r>
          </w:p>
          <w:p w14:paraId="097ADAAC" w14:textId="77777777" w:rsidR="008D44EE" w:rsidRDefault="00291452" w:rsidP="00892DFF">
            <w:pPr>
              <w:suppressAutoHyphens w:val="0"/>
              <w:autoSpaceDE w:val="0"/>
              <w:rPr>
                <w:rFonts w:ascii="Arial" w:hAnsi="Arial" w:cs="Arial"/>
              </w:rPr>
            </w:pPr>
            <w:r w:rsidRPr="00291452">
              <w:rPr>
                <w:rFonts w:ascii="Arial" w:hAnsi="Arial" w:cs="Arial"/>
                <w:sz w:val="22"/>
                <w:szCs w:val="22"/>
              </w:rPr>
              <w:t xml:space="preserve">- La </w:t>
            </w:r>
            <w:r w:rsidR="003449C2" w:rsidRPr="008A57E7">
              <w:rPr>
                <w:rFonts w:ascii="Arial" w:hAnsi="Arial" w:cs="Arial"/>
                <w:sz w:val="22"/>
                <w:szCs w:val="22"/>
              </w:rPr>
              <w:t>f</w:t>
            </w:r>
            <w:r w:rsidR="007871DE">
              <w:rPr>
                <w:rFonts w:ascii="Arial" w:hAnsi="Arial" w:cs="Arial"/>
                <w:sz w:val="22"/>
                <w:szCs w:val="22"/>
              </w:rPr>
              <w:t>iche élève séance 5A « À</w:t>
            </w:r>
            <w:r w:rsidR="008D44EE" w:rsidRPr="008A57E7">
              <w:rPr>
                <w:rFonts w:ascii="Arial" w:hAnsi="Arial" w:cs="Arial"/>
                <w:sz w:val="22"/>
                <w:szCs w:val="22"/>
              </w:rPr>
              <w:t xml:space="preserve"> l’intérieur du robot »</w:t>
            </w:r>
            <w:r w:rsidR="008D44EE">
              <w:rPr>
                <w:rFonts w:ascii="Arial" w:hAnsi="Arial" w:cs="Arial"/>
              </w:rPr>
              <w:t xml:space="preserve"> </w:t>
            </w:r>
          </w:p>
          <w:p w14:paraId="4923A0F2" w14:textId="77777777" w:rsidR="00821994" w:rsidRPr="008D44EE" w:rsidRDefault="00821994" w:rsidP="00892DFF">
            <w:pPr>
              <w:suppressAutoHyphens w:val="0"/>
              <w:autoSpaceDE w:val="0"/>
              <w:rPr>
                <w:rFonts w:ascii="Arial" w:hAnsi="Arial" w:cs="Arial"/>
              </w:rPr>
            </w:pPr>
            <w:r>
              <w:rPr>
                <w:rFonts w:ascii="Arial" w:hAnsi="Arial" w:cs="Arial"/>
                <w:sz w:val="22"/>
                <w:szCs w:val="22"/>
              </w:rPr>
              <w:t>- Définition</w:t>
            </w:r>
            <w:r w:rsidR="004E635B">
              <w:rPr>
                <w:rFonts w:ascii="Arial" w:hAnsi="Arial" w:cs="Arial"/>
                <w:sz w:val="22"/>
                <w:szCs w:val="22"/>
              </w:rPr>
              <w:t xml:space="preserve"> d’un robot</w:t>
            </w:r>
            <w:r>
              <w:rPr>
                <w:rFonts w:ascii="Arial" w:hAnsi="Arial" w:cs="Arial"/>
                <w:sz w:val="22"/>
                <w:szCs w:val="22"/>
              </w:rPr>
              <w:t>, élaborée collectivement</w:t>
            </w:r>
          </w:p>
          <w:p w14:paraId="76E2410C" w14:textId="77777777" w:rsidR="000071C5" w:rsidRDefault="0012485D" w:rsidP="00291452">
            <w:pPr>
              <w:suppressAutoHyphens w:val="0"/>
              <w:autoSpaceDE w:val="0"/>
              <w:rPr>
                <w:rFonts w:ascii="Arial" w:hAnsi="Arial" w:cs="Arial"/>
                <w:sz w:val="22"/>
                <w:szCs w:val="22"/>
              </w:rPr>
            </w:pPr>
            <w:r>
              <w:rPr>
                <w:rFonts w:ascii="Arial" w:hAnsi="Arial" w:cs="Arial"/>
                <w:sz w:val="22"/>
                <w:szCs w:val="22"/>
              </w:rPr>
              <w:t xml:space="preserve">- La correction du texte documentaire </w:t>
            </w:r>
            <w:r w:rsidR="00291452" w:rsidRPr="00291452">
              <w:rPr>
                <w:rFonts w:ascii="Arial" w:hAnsi="Arial" w:cs="Arial"/>
                <w:sz w:val="22"/>
                <w:szCs w:val="22"/>
              </w:rPr>
              <w:t>réalisé</w:t>
            </w:r>
            <w:r w:rsidR="004E635B">
              <w:rPr>
                <w:rFonts w:ascii="Arial" w:hAnsi="Arial" w:cs="Arial"/>
                <w:sz w:val="22"/>
                <w:szCs w:val="22"/>
              </w:rPr>
              <w:t>e</w:t>
            </w:r>
            <w:r w:rsidR="00291452" w:rsidRPr="00291452">
              <w:rPr>
                <w:rFonts w:ascii="Arial" w:hAnsi="Arial" w:cs="Arial"/>
                <w:sz w:val="22"/>
                <w:szCs w:val="22"/>
              </w:rPr>
              <w:t xml:space="preserve"> en phase 4</w:t>
            </w:r>
            <w:r w:rsidR="00291452">
              <w:rPr>
                <w:rFonts w:ascii="Arial" w:hAnsi="Arial" w:cs="Arial"/>
                <w:sz w:val="22"/>
                <w:szCs w:val="22"/>
              </w:rPr>
              <w:t>.</w:t>
            </w:r>
          </w:p>
          <w:p w14:paraId="60E66118" w14:textId="77777777" w:rsidR="00E13E70" w:rsidRDefault="00E13E70" w:rsidP="00291452">
            <w:pPr>
              <w:suppressAutoHyphens w:val="0"/>
              <w:autoSpaceDE w:val="0"/>
              <w:rPr>
                <w:rFonts w:ascii="Arial" w:hAnsi="Arial" w:cs="Arial"/>
                <w:sz w:val="22"/>
                <w:szCs w:val="22"/>
              </w:rPr>
            </w:pPr>
          </w:p>
          <w:p w14:paraId="0127B9C1" w14:textId="77777777" w:rsidR="00E13E70" w:rsidRPr="008A57E7" w:rsidRDefault="00E13E70" w:rsidP="00251B4E">
            <w:pPr>
              <w:suppressAutoHyphens w:val="0"/>
              <w:autoSpaceDE w:val="0"/>
              <w:rPr>
                <w:rFonts w:ascii="Arial" w:hAnsi="Arial" w:cs="Arial"/>
                <w:sz w:val="22"/>
                <w:szCs w:val="22"/>
              </w:rPr>
            </w:pPr>
            <w:r>
              <w:rPr>
                <w:rFonts w:ascii="Arial" w:hAnsi="Arial" w:cs="Arial"/>
                <w:b/>
                <w:color w:val="669999"/>
                <w:sz w:val="22"/>
                <w:szCs w:val="22"/>
              </w:rPr>
              <w:t xml:space="preserve">Appropriation </w:t>
            </w:r>
            <w:r w:rsidRPr="001A0F0B">
              <w:rPr>
                <w:rFonts w:ascii="Arial" w:hAnsi="Arial" w:cs="Arial"/>
                <w:color w:val="669999"/>
                <w:sz w:val="22"/>
                <w:szCs w:val="22"/>
              </w:rPr>
              <w:t>:</w:t>
            </w:r>
            <w:r w:rsidRPr="00FE0532">
              <w:rPr>
                <w:rFonts w:ascii="Arial" w:hAnsi="Arial" w:cs="Arial"/>
                <w:sz w:val="22"/>
                <w:szCs w:val="22"/>
              </w:rPr>
              <w:t xml:space="preserve"> </w:t>
            </w:r>
            <w:r w:rsidR="00C01638">
              <w:rPr>
                <w:rFonts w:ascii="Arial" w:hAnsi="Arial" w:cs="Arial"/>
                <w:sz w:val="22"/>
                <w:szCs w:val="22"/>
              </w:rPr>
              <w:t>En atelier, l</w:t>
            </w:r>
            <w:r>
              <w:rPr>
                <w:rFonts w:ascii="Arial" w:hAnsi="Arial" w:cs="Arial"/>
                <w:sz w:val="22"/>
                <w:szCs w:val="22"/>
              </w:rPr>
              <w:t xml:space="preserve">’enseignant peut </w:t>
            </w:r>
            <w:r w:rsidR="00251B4E">
              <w:rPr>
                <w:rFonts w:ascii="Arial" w:hAnsi="Arial" w:cs="Arial"/>
                <w:sz w:val="22"/>
                <w:szCs w:val="22"/>
              </w:rPr>
              <w:t>proposer</w:t>
            </w:r>
            <w:r>
              <w:rPr>
                <w:rFonts w:ascii="Arial" w:hAnsi="Arial" w:cs="Arial"/>
                <w:sz w:val="22"/>
                <w:szCs w:val="22"/>
              </w:rPr>
              <w:t xml:space="preserve"> d’autres exemples pour que les élèves s’approprient la définition d’</w:t>
            </w:r>
            <w:r w:rsidR="00C01638">
              <w:rPr>
                <w:rFonts w:ascii="Arial" w:hAnsi="Arial" w:cs="Arial"/>
                <w:sz w:val="22"/>
                <w:szCs w:val="22"/>
              </w:rPr>
              <w:t>un robot</w:t>
            </w:r>
            <w:r>
              <w:rPr>
                <w:rFonts w:ascii="Arial" w:hAnsi="Arial" w:cs="Arial"/>
                <w:sz w:val="22"/>
                <w:szCs w:val="22"/>
              </w:rPr>
              <w:t>.</w:t>
            </w:r>
          </w:p>
        </w:tc>
      </w:tr>
    </w:tbl>
    <w:p w14:paraId="66B33848" w14:textId="77777777" w:rsidR="00A74179" w:rsidRPr="00A74179" w:rsidRDefault="003516EC" w:rsidP="00A74179">
      <w:pPr>
        <w:pStyle w:val="Corpsdetexte"/>
      </w:pPr>
      <w:r>
        <w:lastRenderedPageBreak/>
        <w:br w:type="page"/>
      </w:r>
    </w:p>
    <w:tbl>
      <w:tblPr>
        <w:tblW w:w="9923" w:type="dxa"/>
        <w:tblInd w:w="-176"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2411"/>
        <w:gridCol w:w="7512"/>
      </w:tblGrid>
      <w:tr w:rsidR="00445F5C" w:rsidRPr="009A3264" w14:paraId="712E28B8" w14:textId="77777777" w:rsidTr="00E122B2">
        <w:trPr>
          <w:trHeight w:val="747"/>
        </w:trPr>
        <w:tc>
          <w:tcPr>
            <w:tcW w:w="2411" w:type="dxa"/>
            <w:shd w:val="clear" w:color="auto" w:fill="90BFCC"/>
            <w:vAlign w:val="center"/>
          </w:tcPr>
          <w:p w14:paraId="04830896" w14:textId="77777777" w:rsidR="00445F5C" w:rsidRPr="009A3264" w:rsidRDefault="00445F5C" w:rsidP="003655A1">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lastRenderedPageBreak/>
              <w:t>Fiche</w:t>
            </w:r>
            <w:r>
              <w:rPr>
                <w:rFonts w:ascii="Arial" w:hAnsi="Arial" w:cs="Arial"/>
                <w:b/>
                <w:color w:val="FFFFFF"/>
                <w:sz w:val="24"/>
                <w:szCs w:val="24"/>
              </w:rPr>
              <w:t xml:space="preserve"> enseignant séance n°5</w:t>
            </w:r>
          </w:p>
        </w:tc>
        <w:tc>
          <w:tcPr>
            <w:tcW w:w="7512" w:type="dxa"/>
            <w:shd w:val="clear" w:color="auto" w:fill="auto"/>
            <w:vAlign w:val="center"/>
          </w:tcPr>
          <w:p w14:paraId="31ED2195" w14:textId="77777777" w:rsidR="00445F5C" w:rsidRPr="00445F5C" w:rsidRDefault="00445F5C" w:rsidP="00110EE8">
            <w:pPr>
              <w:pStyle w:val="Titre"/>
              <w:rPr>
                <w:rFonts w:ascii="Arial" w:hAnsi="Arial" w:cs="Arial"/>
                <w:b/>
              </w:rPr>
            </w:pPr>
            <w:r w:rsidRPr="00E122B2">
              <w:rPr>
                <w:rFonts w:ascii="Arial" w:hAnsi="Arial" w:cs="Arial"/>
                <w:b/>
                <w:bCs/>
                <w:color w:val="669999"/>
                <w:sz w:val="28"/>
                <w:szCs w:val="28"/>
              </w:rPr>
              <w:t xml:space="preserve">Fiche enseignant séance n°5 : </w:t>
            </w:r>
            <w:r w:rsidR="007871DE">
              <w:rPr>
                <w:rFonts w:ascii="Arial" w:hAnsi="Arial" w:cs="Arial"/>
                <w:b/>
                <w:bCs/>
                <w:color w:val="669999"/>
                <w:sz w:val="28"/>
                <w:szCs w:val="28"/>
              </w:rPr>
              <w:t>À</w:t>
            </w:r>
            <w:r w:rsidR="00110EE8" w:rsidRPr="00F96D74">
              <w:rPr>
                <w:rFonts w:ascii="Arial" w:hAnsi="Arial" w:cs="Arial"/>
                <w:b/>
                <w:bCs/>
                <w:color w:val="669999"/>
                <w:sz w:val="28"/>
                <w:szCs w:val="28"/>
              </w:rPr>
              <w:t xml:space="preserve"> l’intérieur du </w:t>
            </w:r>
            <w:proofErr w:type="spellStart"/>
            <w:r w:rsidR="00110EE8" w:rsidRPr="00F96D74">
              <w:rPr>
                <w:rFonts w:ascii="Arial" w:hAnsi="Arial" w:cs="Arial"/>
                <w:b/>
                <w:bCs/>
                <w:color w:val="669999"/>
                <w:sz w:val="28"/>
                <w:szCs w:val="28"/>
              </w:rPr>
              <w:t>Thymio</w:t>
            </w:r>
            <w:proofErr w:type="spellEnd"/>
          </w:p>
        </w:tc>
      </w:tr>
    </w:tbl>
    <w:p w14:paraId="12DD01A6" w14:textId="77777777" w:rsidR="00E122B2" w:rsidRPr="00E122B2" w:rsidRDefault="00DE0165" w:rsidP="00E122B2">
      <w:pPr>
        <w:pStyle w:val="Titre"/>
        <w:rPr>
          <w:rFonts w:ascii="Arial" w:hAnsi="Arial" w:cs="Arial"/>
          <w:b/>
          <w:sz w:val="32"/>
          <w:szCs w:val="32"/>
        </w:rPr>
      </w:pPr>
      <w:r>
        <w:rPr>
          <w:rFonts w:ascii="Arial" w:hAnsi="Arial" w:cs="Arial"/>
          <w:b/>
          <w:noProof/>
          <w:sz w:val="32"/>
          <w:szCs w:val="32"/>
        </w:rPr>
        <w:drawing>
          <wp:inline distT="0" distB="0" distL="0" distR="0" wp14:anchorId="33E0F507" wp14:editId="5824D553">
            <wp:extent cx="6083300" cy="3968750"/>
            <wp:effectExtent l="0" t="0" r="12700" b="0"/>
            <wp:docPr id="25" name="Image 25" descr="Dissection_Thymio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ssection_Thymio_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3300" cy="3968750"/>
                    </a:xfrm>
                    <a:prstGeom prst="rect">
                      <a:avLst/>
                    </a:prstGeom>
                    <a:noFill/>
                    <a:ln>
                      <a:noFill/>
                    </a:ln>
                  </pic:spPr>
                </pic:pic>
              </a:graphicData>
            </a:graphic>
          </wp:inline>
        </w:drawing>
      </w:r>
    </w:p>
    <w:p w14:paraId="4394F8DF" w14:textId="77777777" w:rsidR="001F35AB" w:rsidRDefault="00DE0165" w:rsidP="001F35AB">
      <w:pPr>
        <w:pStyle w:val="Titre"/>
        <w:tabs>
          <w:tab w:val="left" w:pos="3853"/>
        </w:tabs>
      </w:pPr>
      <w:r>
        <w:rPr>
          <w:rFonts w:ascii="Arial" w:hAnsi="Arial" w:cs="Arial"/>
          <w:b/>
          <w:noProof/>
          <w:sz w:val="32"/>
          <w:szCs w:val="32"/>
        </w:rPr>
        <w:drawing>
          <wp:inline distT="0" distB="0" distL="0" distR="0" wp14:anchorId="1818AB72" wp14:editId="0575E32C">
            <wp:extent cx="6146800" cy="3460750"/>
            <wp:effectExtent l="0" t="0" r="0" b="0"/>
            <wp:docPr id="26" name="Image 26" descr="Dissection_Thymio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issection_Thymio_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46800" cy="3460750"/>
                    </a:xfrm>
                    <a:prstGeom prst="rect">
                      <a:avLst/>
                    </a:prstGeom>
                    <a:noFill/>
                    <a:ln>
                      <a:noFill/>
                    </a:ln>
                  </pic:spPr>
                </pic:pic>
              </a:graphicData>
            </a:graphic>
          </wp:inline>
        </w:drawing>
      </w:r>
    </w:p>
    <w:p w14:paraId="451C6C5C" w14:textId="77777777" w:rsidR="00E122B2" w:rsidRPr="007E138A" w:rsidRDefault="00E122B2" w:rsidP="00853223">
      <w:pPr>
        <w:pStyle w:val="Titre"/>
        <w:rPr>
          <w:rFonts w:ascii="Arial" w:hAnsi="Arial" w:cs="Arial"/>
          <w:b/>
          <w:noProof/>
        </w:rPr>
      </w:pPr>
    </w:p>
    <w:tbl>
      <w:tblPr>
        <w:tblW w:w="9498" w:type="dxa"/>
        <w:tblInd w:w="-176"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2411"/>
        <w:gridCol w:w="7087"/>
      </w:tblGrid>
      <w:tr w:rsidR="00E122B2" w:rsidRPr="009A3264" w14:paraId="42A835D5" w14:textId="77777777" w:rsidTr="00E604DE">
        <w:trPr>
          <w:trHeight w:val="747"/>
        </w:trPr>
        <w:tc>
          <w:tcPr>
            <w:tcW w:w="2411" w:type="dxa"/>
            <w:shd w:val="clear" w:color="auto" w:fill="90BFCC"/>
            <w:vAlign w:val="center"/>
          </w:tcPr>
          <w:p w14:paraId="6E75EE18" w14:textId="77777777" w:rsidR="00E122B2" w:rsidRPr="009A3264" w:rsidRDefault="00E122B2" w:rsidP="003655A1">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lastRenderedPageBreak/>
              <w:t>Fiche</w:t>
            </w:r>
            <w:r>
              <w:rPr>
                <w:rFonts w:ascii="Arial" w:hAnsi="Arial" w:cs="Arial"/>
                <w:b/>
                <w:color w:val="FFFFFF"/>
                <w:sz w:val="24"/>
                <w:szCs w:val="24"/>
              </w:rPr>
              <w:t xml:space="preserve"> A élève séance n°5</w:t>
            </w:r>
          </w:p>
        </w:tc>
        <w:tc>
          <w:tcPr>
            <w:tcW w:w="7087" w:type="dxa"/>
            <w:shd w:val="clear" w:color="auto" w:fill="auto"/>
            <w:vAlign w:val="center"/>
          </w:tcPr>
          <w:p w14:paraId="3D3C0568" w14:textId="77777777" w:rsidR="00E122B2" w:rsidRPr="00445F5C" w:rsidRDefault="007871DE" w:rsidP="00E122B2">
            <w:pPr>
              <w:pStyle w:val="Titre"/>
              <w:rPr>
                <w:rFonts w:ascii="Arial" w:hAnsi="Arial" w:cs="Arial"/>
                <w:b/>
              </w:rPr>
            </w:pPr>
            <w:r>
              <w:rPr>
                <w:rFonts w:ascii="Arial" w:hAnsi="Arial" w:cs="Arial"/>
                <w:b/>
                <w:bCs/>
                <w:color w:val="669999"/>
                <w:sz w:val="28"/>
                <w:szCs w:val="28"/>
              </w:rPr>
              <w:t>À</w:t>
            </w:r>
            <w:r w:rsidR="00E122B2" w:rsidRPr="00E122B2">
              <w:rPr>
                <w:rFonts w:ascii="Arial" w:hAnsi="Arial" w:cs="Arial"/>
                <w:b/>
                <w:bCs/>
                <w:color w:val="669999"/>
                <w:sz w:val="28"/>
                <w:szCs w:val="28"/>
              </w:rPr>
              <w:t xml:space="preserve"> l’intérieur du robot</w:t>
            </w:r>
            <w:r w:rsidR="00E122B2">
              <w:rPr>
                <w:rFonts w:ascii="Arial" w:hAnsi="Arial" w:cs="Arial"/>
                <w:b/>
                <w:bCs/>
                <w:color w:val="669999"/>
                <w:sz w:val="28"/>
                <w:szCs w:val="28"/>
              </w:rPr>
              <w:t>.</w:t>
            </w:r>
          </w:p>
        </w:tc>
      </w:tr>
    </w:tbl>
    <w:p w14:paraId="4A25F80E" w14:textId="77777777" w:rsidR="00853223" w:rsidRDefault="00853223" w:rsidP="00853223"/>
    <w:p w14:paraId="2DAA1C76" w14:textId="77777777" w:rsidR="00853223" w:rsidRDefault="0063416B" w:rsidP="00853223">
      <w:r>
        <w:rPr>
          <w:noProof/>
        </w:rPr>
        <mc:AlternateContent>
          <mc:Choice Requires="wpg">
            <w:drawing>
              <wp:anchor distT="0" distB="0" distL="114300" distR="114300" simplePos="0" relativeHeight="251621376" behindDoc="0" locked="0" layoutInCell="1" allowOverlap="1" wp14:anchorId="1698CFA6" wp14:editId="7F62E3C6">
                <wp:simplePos x="0" y="0"/>
                <wp:positionH relativeFrom="column">
                  <wp:posOffset>-191135</wp:posOffset>
                </wp:positionH>
                <wp:positionV relativeFrom="paragraph">
                  <wp:posOffset>81915</wp:posOffset>
                </wp:positionV>
                <wp:extent cx="2450465" cy="2467610"/>
                <wp:effectExtent l="12065" t="18415" r="13970" b="15875"/>
                <wp:wrapNone/>
                <wp:docPr id="30" name="Group 1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0465" cy="2467610"/>
                          <a:chOff x="835" y="2269"/>
                          <a:chExt cx="3859" cy="3953"/>
                        </a:xfrm>
                      </wpg:grpSpPr>
                      <wps:wsp>
                        <wps:cNvPr id="224" name="Text Box 1188"/>
                        <wps:cNvSpPr txBox="1">
                          <a:spLocks noChangeArrowheads="1"/>
                        </wps:cNvSpPr>
                        <wps:spPr bwMode="auto">
                          <a:xfrm>
                            <a:off x="835" y="2269"/>
                            <a:ext cx="3859" cy="3953"/>
                          </a:xfrm>
                          <a:prstGeom prst="rect">
                            <a:avLst/>
                          </a:prstGeom>
                          <a:noFill/>
                          <a:ln w="25400">
                            <a:solidFill>
                              <a:srgbClr val="3366FF"/>
                            </a:solidFill>
                            <a:miter lim="800000"/>
                            <a:headEnd/>
                            <a:tailEnd/>
                          </a:ln>
                          <a:extLst>
                            <a:ext uri="{909E8E84-426E-40dd-AFC4-6F175D3DCCD1}">
                              <a14:hiddenFill xmlns:a14="http://schemas.microsoft.com/office/drawing/2010/main">
                                <a:solidFill>
                                  <a:srgbClr val="FFFFFF"/>
                                </a:solidFill>
                              </a14:hiddenFill>
                            </a:ext>
                          </a:extLst>
                        </wps:spPr>
                        <wps:txbx>
                          <w:txbxContent>
                            <w:p w14:paraId="75400EB4" w14:textId="77777777" w:rsidR="008922EA" w:rsidRDefault="008922EA" w:rsidP="00853223">
                              <w:pPr>
                                <w:jc w:val="center"/>
                                <w:rPr>
                                  <w:rFonts w:ascii="Arial" w:hAnsi="Arial" w:cs="Arial"/>
                                  <w:sz w:val="28"/>
                                  <w:szCs w:val="28"/>
                                </w:rPr>
                              </w:pPr>
                            </w:p>
                            <w:p w14:paraId="358101BB" w14:textId="77777777" w:rsidR="008922EA" w:rsidRDefault="008922EA" w:rsidP="00853223">
                              <w:pPr>
                                <w:jc w:val="center"/>
                                <w:rPr>
                                  <w:rFonts w:ascii="Arial" w:hAnsi="Arial" w:cs="Arial"/>
                                  <w:sz w:val="28"/>
                                  <w:szCs w:val="28"/>
                                </w:rPr>
                              </w:pPr>
                            </w:p>
                            <w:p w14:paraId="312C43F8" w14:textId="77777777" w:rsidR="008922EA" w:rsidRDefault="008922EA" w:rsidP="00853223">
                              <w:pPr>
                                <w:jc w:val="center"/>
                                <w:rPr>
                                  <w:rFonts w:ascii="Arial" w:hAnsi="Arial" w:cs="Arial"/>
                                  <w:sz w:val="28"/>
                                  <w:szCs w:val="28"/>
                                </w:rPr>
                              </w:pPr>
                              <w:r>
                                <w:rPr>
                                  <w:rFonts w:ascii="Arial" w:hAnsi="Arial" w:cs="Arial"/>
                                </w:rPr>
                                <w:t>Pour détecter</w:t>
                              </w:r>
                            </w:p>
                            <w:p w14:paraId="0A383D31" w14:textId="77777777" w:rsidR="008922EA" w:rsidRPr="00C40BB5" w:rsidRDefault="008922EA" w:rsidP="00853223">
                              <w:pPr>
                                <w:jc w:val="center"/>
                                <w:rPr>
                                  <w:rFonts w:ascii="Arial" w:hAnsi="Arial" w:cs="Arial"/>
                                  <w:sz w:val="28"/>
                                  <w:szCs w:val="28"/>
                                </w:rPr>
                              </w:pPr>
                            </w:p>
                            <w:p w14:paraId="2A9027D7" w14:textId="77777777" w:rsidR="008922EA" w:rsidRPr="00C40BB5" w:rsidRDefault="008922EA" w:rsidP="00853223">
                              <w:pPr>
                                <w:jc w:val="center"/>
                                <w:rPr>
                                  <w:rFonts w:ascii="Arial" w:hAnsi="Arial" w:cs="Arial"/>
                                  <w:sz w:val="28"/>
                                  <w:szCs w:val="28"/>
                                </w:rPr>
                              </w:pPr>
                            </w:p>
                          </w:txbxContent>
                        </wps:txbx>
                        <wps:bodyPr rot="0" vert="horz" wrap="square" lIns="91440" tIns="91440" rIns="91440" bIns="91440" anchor="t" anchorCtr="0" upright="1">
                          <a:noAutofit/>
                        </wps:bodyPr>
                      </wps:wsp>
                      <wps:wsp>
                        <wps:cNvPr id="225" name="Text Box 1189"/>
                        <wps:cNvSpPr txBox="1">
                          <a:spLocks noChangeArrowheads="1"/>
                        </wps:cNvSpPr>
                        <wps:spPr bwMode="auto">
                          <a:xfrm>
                            <a:off x="1333" y="2373"/>
                            <a:ext cx="2742" cy="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F659C6" w14:textId="77777777" w:rsidR="008922EA" w:rsidRPr="00C40BB5" w:rsidRDefault="008922EA" w:rsidP="00853223">
                              <w:pPr>
                                <w:jc w:val="center"/>
                                <w:rPr>
                                  <w:rFonts w:ascii="Arial" w:hAnsi="Arial" w:cs="Arial"/>
                                  <w:b/>
                                  <w:sz w:val="28"/>
                                  <w:szCs w:val="28"/>
                                </w:rPr>
                              </w:pPr>
                            </w:p>
                          </w:txbxContent>
                        </wps:txbx>
                        <wps:bodyPr rot="0" vert="horz" wrap="square" lIns="91440" tIns="91440" rIns="91440" bIns="91440" anchor="t" anchorCtr="0" upright="1">
                          <a:noAutofit/>
                        </wps:bodyPr>
                      </wps:wsp>
                      <wps:wsp>
                        <wps:cNvPr id="226" name="Connecteur droit 1"/>
                        <wps:cNvCnPr/>
                        <wps:spPr bwMode="auto">
                          <a:xfrm>
                            <a:off x="844" y="3393"/>
                            <a:ext cx="3845" cy="0"/>
                          </a:xfrm>
                          <a:prstGeom prst="line">
                            <a:avLst/>
                          </a:prstGeom>
                          <a:noFill/>
                          <a:ln w="25400">
                            <a:solidFill>
                              <a:srgbClr val="4F81BD"/>
                            </a:solidFill>
                            <a:round/>
                            <a:headEnd/>
                            <a:tailEnd/>
                          </a:ln>
                          <a:effectLst>
                            <a:outerShdw blurRad="635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87" o:spid="_x0000_s1038" style="position:absolute;margin-left:-15pt;margin-top:6.45pt;width:192.95pt;height:194.3pt;z-index:251621376" coordorigin="835,2269" coordsize="3859,395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">
                <v:shape id="Text Box 1188" o:spid="_x0000_s1039" type="#_x0000_t202" style="position:absolute;left:835;top:2269;width:3859;height:39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lwr5xwAA&#10;ANwAAAAPAAAAZHJzL2Rvd25yZXYueG1sRI9BS8NAFITvgv9heYKX0m6MRSR2W0S0eOih1h56fGZf&#10;ssHs27C7Jml/fbdQ8DjMzDfMYjXaVvTkQ+NYwcMsA0FcOt1wrWD//TF9BhEissbWMSk4UoDV8vZm&#10;gYV2A39Rv4u1SBAOBSowMXaFlKE0ZDHMXEecvMp5izFJX0vtcUhw28o8y56kxYbTgsGO3gyVv7s/&#10;q+DHnfpHmldDe9pWk/fN3vqDWSt1fze+voCINMb/8LX9qRXk+RwuZ9IRkMsz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RZcK+ccAAADcAAAADwAAAAAAAAAAAAAAAACXAgAAZHJz&#10;L2Rvd25yZXYueG1sUEsFBgAAAAAEAAQA9QAAAIsDAAAAAA==&#10;" filled="f" strokecolor="#36f" strokeweight="2pt">
                  <v:textbox inset=",7.2pt,,7.2pt">
                    <w:txbxContent>
                      <w:p w:rsidR="00032C86" w:rsidRDefault="00032C86" w:rsidP="00853223">
                        <w:pPr>
                          <w:jc w:val="center"/>
                          <w:rPr>
                            <w:rFonts w:ascii="Arial" w:hAnsi="Arial" w:cs="Arial"/>
                            <w:sz w:val="28"/>
                            <w:szCs w:val="28"/>
                          </w:rPr>
                        </w:pPr>
                      </w:p>
                      <w:p w:rsidR="00032C86" w:rsidRDefault="00032C86" w:rsidP="00853223">
                        <w:pPr>
                          <w:jc w:val="center"/>
                          <w:rPr>
                            <w:rFonts w:ascii="Arial" w:hAnsi="Arial" w:cs="Arial"/>
                            <w:sz w:val="28"/>
                            <w:szCs w:val="28"/>
                          </w:rPr>
                        </w:pPr>
                      </w:p>
                      <w:p w:rsidR="00032C86" w:rsidRDefault="00032C86" w:rsidP="00853223">
                        <w:pPr>
                          <w:jc w:val="center"/>
                          <w:rPr>
                            <w:rFonts w:ascii="Arial" w:hAnsi="Arial" w:cs="Arial"/>
                            <w:sz w:val="28"/>
                            <w:szCs w:val="28"/>
                          </w:rPr>
                        </w:pPr>
                        <w:r>
                          <w:rPr>
                            <w:rFonts w:ascii="Arial" w:hAnsi="Arial" w:cs="Arial"/>
                          </w:rPr>
                          <w:t>Pour détecter</w:t>
                        </w:r>
                      </w:p>
                      <w:p w:rsidR="00032C86" w:rsidRPr="00C40BB5" w:rsidRDefault="00032C86" w:rsidP="00853223">
                        <w:pPr>
                          <w:jc w:val="center"/>
                          <w:rPr>
                            <w:rFonts w:ascii="Arial" w:hAnsi="Arial" w:cs="Arial"/>
                            <w:sz w:val="28"/>
                            <w:szCs w:val="28"/>
                          </w:rPr>
                        </w:pPr>
                      </w:p>
                      <w:p w:rsidR="00032C86" w:rsidRPr="00C40BB5" w:rsidRDefault="00032C86" w:rsidP="00853223">
                        <w:pPr>
                          <w:jc w:val="center"/>
                          <w:rPr>
                            <w:rFonts w:ascii="Arial" w:hAnsi="Arial" w:cs="Arial"/>
                            <w:sz w:val="28"/>
                            <w:szCs w:val="28"/>
                          </w:rPr>
                        </w:pPr>
                      </w:p>
                    </w:txbxContent>
                  </v:textbox>
                </v:shape>
                <v:shape id="Text Box 1189" o:spid="_x0000_s1040" type="#_x0000_t202" style="position:absolute;left:1333;top:2373;width:2742;height:6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LgyCwwAA&#10;ANwAAAAPAAAAZHJzL2Rvd25yZXYueG1sRI9Pi8IwFMTvC/sdwhO8rakFV+kaZXERvPoH9vpsnk3Z&#10;5KU0sa1+erMgeBxm5jfMcj04KzpqQ+1ZwXSSgSAuva65UnA6bj8WIEJE1mg9k4IbBViv3t+WWGjf&#10;8566Q6xEgnAoUIGJsSmkDKUhh2HiG+LkXXzrMCbZVlK32Ce4szLPsk/psOa0YLChjaHy73B1Csr7&#10;9Wexqc9df5//zs+DsbMLW6XGo+H7C0SkIb7Cz/ZOK8jzGfyfSUdArh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LgyCwwAAANwAAAAPAAAAAAAAAAAAAAAAAJcCAABkcnMvZG93&#10;bnJldi54bWxQSwUGAAAAAAQABAD1AAAAhwMAAAAA&#10;" filled="f" stroked="f">
                  <v:textbox inset=",7.2pt,,7.2pt">
                    <w:txbxContent>
                      <w:p w:rsidR="00032C86" w:rsidRPr="00C40BB5" w:rsidRDefault="00032C86" w:rsidP="00853223">
                        <w:pPr>
                          <w:jc w:val="center"/>
                          <w:rPr>
                            <w:rFonts w:ascii="Arial" w:hAnsi="Arial" w:cs="Arial"/>
                            <w:b/>
                            <w:sz w:val="28"/>
                            <w:szCs w:val="28"/>
                          </w:rPr>
                        </w:pPr>
                      </w:p>
                    </w:txbxContent>
                  </v:textbox>
                </v:shape>
                <v:line id="Connecteur droit 1" o:spid="_x0000_s1041" style="position:absolute;visibility:visible;mso-wrap-style:square" from="844,3393" to="4689,33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BZ2o8QAAADcAAAADwAAAGRycy9kb3ducmV2LnhtbESPS4vCQBCE7wv+h6EFb+vEHGTNZpQl&#10;KnoSfIB4azKdx26mJ2RGjf/eWRA8FlX1FZUuetOIG3WutqxgMo5AEOdW11wqOB3Xn18gnEfW2Fgm&#10;BQ9ysJgPPlJMtL3znm4HX4oAYZeggsr7NpHS5RUZdGPbEgevsJ1BH2RXSt3hPcBNI+MomkqDNYeF&#10;ClvKKsr/DlejIOPzb786by6z62Tpd2TrXZFnSo2G/c83CE+9f4df7a1WEMdT+D8TjoCcP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AFnajxAAAANwAAAAPAAAAAAAAAAAA&#10;AAAAAKECAABkcnMvZG93bnJldi54bWxQSwUGAAAAAAQABAD5AAAAkgMAAAAA&#10;" strokecolor="#4f81bd" strokeweight="2pt">
                  <v:shadow on="t" opacity="24903f" origin=",.5" offset="0,20000emu"/>
                </v:line>
              </v:group>
            </w:pict>
          </mc:Fallback>
        </mc:AlternateContent>
      </w:r>
    </w:p>
    <w:p w14:paraId="72129981" w14:textId="77777777" w:rsidR="00853223" w:rsidRDefault="00DF69C7" w:rsidP="00853223">
      <w:r>
        <w:rPr>
          <w:noProof/>
        </w:rPr>
        <w:drawing>
          <wp:anchor distT="0" distB="0" distL="0" distR="0" simplePos="0" relativeHeight="251634688" behindDoc="0" locked="0" layoutInCell="1" allowOverlap="1" wp14:anchorId="0FC92648" wp14:editId="32CE5BAB">
            <wp:simplePos x="0" y="0"/>
            <wp:positionH relativeFrom="column">
              <wp:posOffset>2856230</wp:posOffset>
            </wp:positionH>
            <wp:positionV relativeFrom="paragraph">
              <wp:posOffset>92075</wp:posOffset>
            </wp:positionV>
            <wp:extent cx="3069590" cy="2004695"/>
            <wp:effectExtent l="0" t="0" r="0" b="0"/>
            <wp:wrapThrough wrapText="bothSides">
              <wp:wrapPolygon edited="0">
                <wp:start x="0" y="0"/>
                <wp:lineTo x="0" y="21347"/>
                <wp:lineTo x="21448" y="21347"/>
                <wp:lineTo x="21448" y="0"/>
                <wp:lineTo x="0" y="0"/>
              </wp:wrapPolygon>
            </wp:wrapThrough>
            <wp:docPr id="346" name="Imag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09"/>
                    <pic:cNvPicPr>
                      <a:picLocks noChangeAspect="1" noChangeArrowheads="1"/>
                    </pic:cNvPicPr>
                  </pic:nvPicPr>
                  <pic:blipFill>
                    <a:blip r:embed="rId38">
                      <a:extLst>
                        <a:ext uri="{28A0092B-C50C-407E-A947-70E740481C1C}">
                          <a14:useLocalDpi xmlns:a14="http://schemas.microsoft.com/office/drawing/2010/main" val="0"/>
                        </a:ext>
                      </a:extLst>
                    </a:blip>
                    <a:srcRect b="70717"/>
                    <a:stretch>
                      <a:fillRect/>
                    </a:stretch>
                  </pic:blipFill>
                  <pic:spPr bwMode="auto">
                    <a:xfrm>
                      <a:off x="0" y="0"/>
                      <a:ext cx="3069590" cy="2004695"/>
                    </a:xfrm>
                    <a:prstGeom prst="rect">
                      <a:avLst/>
                    </a:prstGeom>
                    <a:solidFill>
                      <a:srgbClr val="FFFFFF"/>
                    </a:solidFill>
                    <a:ln>
                      <a:noFill/>
                    </a:ln>
                  </pic:spPr>
                </pic:pic>
              </a:graphicData>
            </a:graphic>
          </wp:anchor>
        </w:drawing>
      </w:r>
      <w:r w:rsidR="0063416B">
        <w:rPr>
          <w:noProof/>
        </w:rPr>
        <mc:AlternateContent>
          <mc:Choice Requires="wps">
            <w:drawing>
              <wp:anchor distT="0" distB="0" distL="114300" distR="114300" simplePos="0" relativeHeight="251624448" behindDoc="0" locked="0" layoutInCell="1" allowOverlap="1" wp14:anchorId="319F7BD9" wp14:editId="4E5F0DAC">
                <wp:simplePos x="0" y="0"/>
                <wp:positionH relativeFrom="column">
                  <wp:posOffset>202565</wp:posOffset>
                </wp:positionH>
                <wp:positionV relativeFrom="paragraph">
                  <wp:posOffset>79375</wp:posOffset>
                </wp:positionV>
                <wp:extent cx="1697355" cy="322580"/>
                <wp:effectExtent l="0" t="0" r="29845" b="33020"/>
                <wp:wrapNone/>
                <wp:docPr id="1196" name="Rectangle 1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7355" cy="322580"/>
                        </a:xfrm>
                        <a:prstGeom prst="rect">
                          <a:avLst/>
                        </a:prstGeom>
                        <a:solidFill>
                          <a:srgbClr val="FFFFFF"/>
                        </a:solidFill>
                        <a:ln w="9525">
                          <a:solidFill>
                            <a:srgbClr val="548DD4"/>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99" o:spid="_x0000_s1026" style="position:absolute;margin-left:15.95pt;margin-top:6.25pt;width:133.65pt;height:25.4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" strokecolor="#548dd4"/>
            </w:pict>
          </mc:Fallback>
        </mc:AlternateContent>
      </w:r>
    </w:p>
    <w:p w14:paraId="4E97E45F" w14:textId="77777777" w:rsidR="00853223" w:rsidRDefault="00853223" w:rsidP="00853223"/>
    <w:p w14:paraId="3420E9C1" w14:textId="77777777" w:rsidR="00853223" w:rsidRDefault="00853223" w:rsidP="00853223"/>
    <w:p w14:paraId="6DB45166" w14:textId="77777777" w:rsidR="00853223" w:rsidRDefault="00853223" w:rsidP="00853223"/>
    <w:p w14:paraId="39A3B06A" w14:textId="77777777" w:rsidR="00853223" w:rsidRDefault="00853223" w:rsidP="00853223"/>
    <w:p w14:paraId="57B39DCF" w14:textId="77777777" w:rsidR="00853223" w:rsidRDefault="0063416B" w:rsidP="00853223">
      <w:r>
        <w:rPr>
          <w:noProof/>
        </w:rPr>
        <mc:AlternateContent>
          <mc:Choice Requires="wps">
            <w:drawing>
              <wp:anchor distT="0" distB="0" distL="114300" distR="114300" simplePos="0" relativeHeight="251626496" behindDoc="0" locked="0" layoutInCell="1" allowOverlap="1" wp14:anchorId="2F9C5128" wp14:editId="1AE244EC">
                <wp:simplePos x="0" y="0"/>
                <wp:positionH relativeFrom="column">
                  <wp:posOffset>209550</wp:posOffset>
                </wp:positionH>
                <wp:positionV relativeFrom="paragraph">
                  <wp:posOffset>123190</wp:posOffset>
                </wp:positionV>
                <wp:extent cx="1711325" cy="245745"/>
                <wp:effectExtent l="0" t="0" r="15875" b="33655"/>
                <wp:wrapNone/>
                <wp:docPr id="1195" name="Rectangle 1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1325" cy="245745"/>
                        </a:xfrm>
                        <a:prstGeom prst="rect">
                          <a:avLst/>
                        </a:prstGeom>
                        <a:solidFill>
                          <a:srgbClr val="FFFFFF"/>
                        </a:solidFill>
                        <a:ln w="9525">
                          <a:solidFill>
                            <a:srgbClr val="548DD4"/>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1" o:spid="_x0000_s1026" style="position:absolute;margin-left:16.5pt;margin-top:9.7pt;width:134.75pt;height:19.3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" strokecolor="#548dd4"/>
            </w:pict>
          </mc:Fallback>
        </mc:AlternateContent>
      </w:r>
    </w:p>
    <w:p w14:paraId="20B9FD18" w14:textId="77777777" w:rsidR="00853223" w:rsidRDefault="00853223" w:rsidP="00853223"/>
    <w:p w14:paraId="1A2F54F7" w14:textId="77777777" w:rsidR="00853223" w:rsidRDefault="00853223" w:rsidP="00853223"/>
    <w:p w14:paraId="24DB5A01" w14:textId="77777777" w:rsidR="00853223" w:rsidRDefault="0063416B" w:rsidP="00853223">
      <w:r>
        <w:rPr>
          <w:noProof/>
        </w:rPr>
        <mc:AlternateContent>
          <mc:Choice Requires="wps">
            <w:drawing>
              <wp:anchor distT="0" distB="0" distL="114300" distR="114300" simplePos="0" relativeHeight="251627520" behindDoc="0" locked="0" layoutInCell="1" allowOverlap="1" wp14:anchorId="757ADFF5" wp14:editId="05EEAC20">
                <wp:simplePos x="0" y="0"/>
                <wp:positionH relativeFrom="column">
                  <wp:posOffset>208280</wp:posOffset>
                </wp:positionH>
                <wp:positionV relativeFrom="paragraph">
                  <wp:posOffset>83185</wp:posOffset>
                </wp:positionV>
                <wp:extent cx="1725930" cy="245745"/>
                <wp:effectExtent l="0" t="0" r="26670" b="33655"/>
                <wp:wrapNone/>
                <wp:docPr id="1194" name="Rectangle 1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5930" cy="245745"/>
                        </a:xfrm>
                        <a:prstGeom prst="rect">
                          <a:avLst/>
                        </a:prstGeom>
                        <a:solidFill>
                          <a:srgbClr val="FFFFFF"/>
                        </a:solidFill>
                        <a:ln w="9525">
                          <a:solidFill>
                            <a:srgbClr val="548DD4"/>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2" o:spid="_x0000_s1026" style="position:absolute;margin-left:16.4pt;margin-top:6.55pt;width:135.9pt;height:19.3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" strokecolor="#548dd4"/>
            </w:pict>
          </mc:Fallback>
        </mc:AlternateContent>
      </w:r>
    </w:p>
    <w:p w14:paraId="0E189CC7" w14:textId="77777777" w:rsidR="00853223" w:rsidRDefault="00853223" w:rsidP="00853223"/>
    <w:p w14:paraId="61432B8C" w14:textId="77777777" w:rsidR="00853223" w:rsidRDefault="00853223" w:rsidP="00853223"/>
    <w:p w14:paraId="68EA8EF8" w14:textId="77777777" w:rsidR="00853223" w:rsidRDefault="0063416B" w:rsidP="00853223">
      <w:r>
        <w:rPr>
          <w:noProof/>
        </w:rPr>
        <mc:AlternateContent>
          <mc:Choice Requires="wps">
            <w:drawing>
              <wp:anchor distT="0" distB="0" distL="114300" distR="114300" simplePos="0" relativeHeight="251628544" behindDoc="0" locked="0" layoutInCell="1" allowOverlap="1" wp14:anchorId="304DED51" wp14:editId="3895FDEA">
                <wp:simplePos x="0" y="0"/>
                <wp:positionH relativeFrom="column">
                  <wp:posOffset>200025</wp:posOffset>
                </wp:positionH>
                <wp:positionV relativeFrom="paragraph">
                  <wp:posOffset>21590</wp:posOffset>
                </wp:positionV>
                <wp:extent cx="1741170" cy="238125"/>
                <wp:effectExtent l="0" t="0" r="36830" b="15875"/>
                <wp:wrapNone/>
                <wp:docPr id="1193" name="Rectangle 1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1170" cy="238125"/>
                        </a:xfrm>
                        <a:prstGeom prst="rect">
                          <a:avLst/>
                        </a:prstGeom>
                        <a:solidFill>
                          <a:srgbClr val="FFFFFF"/>
                        </a:solidFill>
                        <a:ln w="9525">
                          <a:solidFill>
                            <a:srgbClr val="548DD4"/>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3" o:spid="_x0000_s1026" style="position:absolute;margin-left:15.75pt;margin-top:1.7pt;width:137.1pt;height:18.7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" strokecolor="#548dd4"/>
            </w:pict>
          </mc:Fallback>
        </mc:AlternateContent>
      </w:r>
    </w:p>
    <w:p w14:paraId="097BBCA1" w14:textId="77777777" w:rsidR="00853223" w:rsidRDefault="00853223" w:rsidP="00853223"/>
    <w:p w14:paraId="6B001B9E" w14:textId="77777777" w:rsidR="00853223" w:rsidRDefault="0063416B" w:rsidP="00853223">
      <w:r>
        <w:rPr>
          <w:noProof/>
        </w:rPr>
        <mc:AlternateContent>
          <mc:Choice Requires="wps">
            <w:drawing>
              <wp:anchor distT="0" distB="0" distL="114300" distR="114300" simplePos="0" relativeHeight="251631616" behindDoc="0" locked="0" layoutInCell="1" allowOverlap="1" wp14:anchorId="6D3ACA67" wp14:editId="0373CDCE">
                <wp:simplePos x="0" y="0"/>
                <wp:positionH relativeFrom="column">
                  <wp:posOffset>200025</wp:posOffset>
                </wp:positionH>
                <wp:positionV relativeFrom="paragraph">
                  <wp:posOffset>88265</wp:posOffset>
                </wp:positionV>
                <wp:extent cx="1741170" cy="238125"/>
                <wp:effectExtent l="0" t="0" r="36830" b="15875"/>
                <wp:wrapNone/>
                <wp:docPr id="1192" name="Rectangle 1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1170" cy="238125"/>
                        </a:xfrm>
                        <a:prstGeom prst="rect">
                          <a:avLst/>
                        </a:prstGeom>
                        <a:solidFill>
                          <a:srgbClr val="FFFFFF"/>
                        </a:solidFill>
                        <a:ln w="9525">
                          <a:solidFill>
                            <a:srgbClr val="548DD4"/>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6" o:spid="_x0000_s1026" style="position:absolute;margin-left:15.75pt;margin-top:6.95pt;width:137.1pt;height:18.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" strokecolor="#548dd4"/>
            </w:pict>
          </mc:Fallback>
        </mc:AlternateContent>
      </w:r>
    </w:p>
    <w:p w14:paraId="7E305FE6" w14:textId="77777777" w:rsidR="00853223" w:rsidRDefault="00853223" w:rsidP="00853223"/>
    <w:p w14:paraId="20DC0327" w14:textId="77777777" w:rsidR="00853223" w:rsidRDefault="00853223" w:rsidP="00853223"/>
    <w:p w14:paraId="3371A7BD" w14:textId="77777777" w:rsidR="00853223" w:rsidRDefault="00853223" w:rsidP="00853223"/>
    <w:p w14:paraId="2A3CDCD2" w14:textId="77777777" w:rsidR="00853223" w:rsidRDefault="0063416B" w:rsidP="00853223">
      <w:bookmarkStart w:id="0" w:name="_GoBack"/>
      <w:r>
        <w:rPr>
          <w:noProof/>
        </w:rPr>
        <mc:AlternateContent>
          <mc:Choice Requires="wpg">
            <w:drawing>
              <wp:anchor distT="0" distB="0" distL="114300" distR="114300" simplePos="0" relativeHeight="251622400" behindDoc="0" locked="0" layoutInCell="1" allowOverlap="1" wp14:anchorId="0CAAF908" wp14:editId="141DF6D3">
                <wp:simplePos x="0" y="0"/>
                <wp:positionH relativeFrom="column">
                  <wp:posOffset>-194945</wp:posOffset>
                </wp:positionH>
                <wp:positionV relativeFrom="paragraph">
                  <wp:posOffset>31115</wp:posOffset>
                </wp:positionV>
                <wp:extent cx="2458085" cy="2510155"/>
                <wp:effectExtent l="50800" t="0" r="81915" b="29845"/>
                <wp:wrapNone/>
                <wp:docPr id="16" name="Group 1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8085" cy="2510155"/>
                          <a:chOff x="835" y="2269"/>
                          <a:chExt cx="3859" cy="3953"/>
                        </a:xfrm>
                      </wpg:grpSpPr>
                      <wps:wsp>
                        <wps:cNvPr id="27" name="Text Box 1192"/>
                        <wps:cNvSpPr txBox="1">
                          <a:spLocks noChangeArrowheads="1"/>
                        </wps:cNvSpPr>
                        <wps:spPr bwMode="auto">
                          <a:xfrm>
                            <a:off x="835" y="2269"/>
                            <a:ext cx="3859" cy="3953"/>
                          </a:xfrm>
                          <a:prstGeom prst="rect">
                            <a:avLst/>
                          </a:prstGeom>
                          <a:noFill/>
                          <a:ln w="25400">
                            <a:solidFill>
                              <a:srgbClr val="008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D2EC647" w14:textId="77777777" w:rsidR="008922EA" w:rsidRDefault="008922EA" w:rsidP="00853223">
                              <w:pPr>
                                <w:jc w:val="center"/>
                                <w:rPr>
                                  <w:rFonts w:ascii="Arial" w:hAnsi="Arial" w:cs="Arial"/>
                                  <w:sz w:val="28"/>
                                  <w:szCs w:val="28"/>
                                </w:rPr>
                              </w:pPr>
                            </w:p>
                            <w:p w14:paraId="36798628" w14:textId="77777777" w:rsidR="008922EA" w:rsidRDefault="008922EA" w:rsidP="00853223">
                              <w:pPr>
                                <w:jc w:val="center"/>
                                <w:rPr>
                                  <w:rFonts w:ascii="Arial" w:hAnsi="Arial" w:cs="Arial"/>
                                  <w:sz w:val="28"/>
                                  <w:szCs w:val="28"/>
                                </w:rPr>
                              </w:pPr>
                            </w:p>
                            <w:p w14:paraId="6F1C89D0" w14:textId="77777777" w:rsidR="008922EA" w:rsidRPr="00A56971" w:rsidRDefault="008922EA" w:rsidP="00853223">
                              <w:pPr>
                                <w:jc w:val="center"/>
                                <w:rPr>
                                  <w:rFonts w:ascii="Arial" w:hAnsi="Arial" w:cs="Arial"/>
                                </w:rPr>
                              </w:pPr>
                              <w:r>
                                <w:rPr>
                                  <w:rFonts w:ascii="Arial" w:hAnsi="Arial" w:cs="Arial"/>
                                </w:rPr>
                                <w:t>Pour décider</w:t>
                              </w:r>
                            </w:p>
                            <w:p w14:paraId="34DFF63C" w14:textId="77777777" w:rsidR="008922EA" w:rsidRDefault="008922EA" w:rsidP="00853223">
                              <w:pPr>
                                <w:jc w:val="center"/>
                                <w:rPr>
                                  <w:rFonts w:ascii="Arial" w:hAnsi="Arial" w:cs="Arial"/>
                                  <w:sz w:val="28"/>
                                  <w:szCs w:val="28"/>
                                </w:rPr>
                              </w:pPr>
                            </w:p>
                            <w:p w14:paraId="0EF63770" w14:textId="77777777" w:rsidR="008922EA" w:rsidRDefault="008922EA" w:rsidP="00853223">
                              <w:pPr>
                                <w:jc w:val="center"/>
                                <w:rPr>
                                  <w:rFonts w:ascii="Arial" w:hAnsi="Arial" w:cs="Arial"/>
                                  <w:sz w:val="28"/>
                                  <w:szCs w:val="28"/>
                                </w:rPr>
                              </w:pPr>
                            </w:p>
                            <w:p w14:paraId="16B97CC9" w14:textId="77777777" w:rsidR="008922EA" w:rsidRPr="00C40BB5" w:rsidRDefault="008922EA" w:rsidP="00853223">
                              <w:pPr>
                                <w:jc w:val="center"/>
                                <w:rPr>
                                  <w:rFonts w:ascii="Arial" w:hAnsi="Arial" w:cs="Arial"/>
                                  <w:sz w:val="28"/>
                                  <w:szCs w:val="28"/>
                                </w:rPr>
                              </w:pPr>
                              <w:r>
                                <w:rPr>
                                  <w:rFonts w:ascii="Arial" w:hAnsi="Arial" w:cs="Arial"/>
                                  <w:sz w:val="28"/>
                                  <w:szCs w:val="28"/>
                                </w:rPr>
                                <w:t>Processeur</w:t>
                              </w:r>
                            </w:p>
                            <w:p w14:paraId="64F4EE3A" w14:textId="77777777" w:rsidR="008922EA" w:rsidRPr="00C40BB5" w:rsidRDefault="008922EA" w:rsidP="00853223">
                              <w:pPr>
                                <w:jc w:val="center"/>
                                <w:rPr>
                                  <w:rFonts w:ascii="Arial" w:hAnsi="Arial" w:cs="Arial"/>
                                  <w:sz w:val="28"/>
                                  <w:szCs w:val="28"/>
                                </w:rPr>
                              </w:pPr>
                            </w:p>
                            <w:p w14:paraId="236424A7" w14:textId="77777777" w:rsidR="008922EA" w:rsidRPr="00C40BB5" w:rsidRDefault="008922EA" w:rsidP="00853223">
                              <w:pPr>
                                <w:jc w:val="center"/>
                                <w:rPr>
                                  <w:rFonts w:ascii="Arial" w:hAnsi="Arial" w:cs="Arial"/>
                                  <w:sz w:val="28"/>
                                  <w:szCs w:val="28"/>
                                </w:rPr>
                              </w:pPr>
                            </w:p>
                          </w:txbxContent>
                        </wps:txbx>
                        <wps:bodyPr rot="0" vert="horz" wrap="square" lIns="91440" tIns="91440" rIns="91440" bIns="91440" anchor="t" anchorCtr="0" upright="1">
                          <a:noAutofit/>
                        </wps:bodyPr>
                      </wps:wsp>
                      <wps:wsp>
                        <wps:cNvPr id="28" name="Text Box 1193"/>
                        <wps:cNvSpPr txBox="1">
                          <a:spLocks noChangeArrowheads="1"/>
                        </wps:cNvSpPr>
                        <wps:spPr bwMode="auto">
                          <a:xfrm>
                            <a:off x="1333" y="2373"/>
                            <a:ext cx="2742" cy="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0F96AA" w14:textId="77777777" w:rsidR="008922EA" w:rsidRPr="00C40BB5" w:rsidRDefault="008922EA" w:rsidP="00853223">
                              <w:pPr>
                                <w:jc w:val="center"/>
                                <w:rPr>
                                  <w:rFonts w:ascii="Arial" w:hAnsi="Arial" w:cs="Arial"/>
                                  <w:b/>
                                  <w:sz w:val="28"/>
                                  <w:szCs w:val="28"/>
                                </w:rPr>
                              </w:pPr>
                            </w:p>
                          </w:txbxContent>
                        </wps:txbx>
                        <wps:bodyPr rot="0" vert="horz" wrap="square" lIns="91440" tIns="91440" rIns="91440" bIns="91440" anchor="t" anchorCtr="0" upright="1">
                          <a:noAutofit/>
                        </wps:bodyPr>
                      </wps:wsp>
                      <wps:wsp>
                        <wps:cNvPr id="29" name="Connecteur droit 1"/>
                        <wps:cNvCnPr/>
                        <wps:spPr bwMode="auto">
                          <a:xfrm>
                            <a:off x="844" y="3393"/>
                            <a:ext cx="3845" cy="0"/>
                          </a:xfrm>
                          <a:prstGeom prst="line">
                            <a:avLst/>
                          </a:prstGeom>
                          <a:noFill/>
                          <a:ln w="25400">
                            <a:solidFill>
                              <a:srgbClr val="008000"/>
                            </a:solidFill>
                            <a:round/>
                            <a:headEnd/>
                            <a:tailEnd/>
                          </a:ln>
                          <a:effectLst>
                            <a:outerShdw blurRad="635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91" o:spid="_x0000_s1035" style="position:absolute;margin-left:-15.3pt;margin-top:2.45pt;width:193.55pt;height:197.65pt;z-index:251622400" coordorigin="835,2269" coordsize="3859,395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">
                <v:shapetype id="_x0000_t202" coordsize="21600,21600" o:spt="202" path="m0,0l0,21600,21600,21600,21600,0xe">
                  <v:stroke joinstyle="miter"/>
                  <v:path gradientshapeok="t" o:connecttype="rect"/>
                </v:shapetype>
                <v:shape id="Text Box 1192" o:spid="_x0000_s1036" type="#_x0000_t202" style="position:absolute;left:835;top:2269;width:3859;height:39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sZ+bxgAA&#10;ANsAAAAPAAAAZHJzL2Rvd25yZXYueG1sRI9Ba8JAFITvQv/D8gpexGxqi5boKlUUil40WvD4zL4m&#10;odm3MbvVtL++KxQ8DjPzDTOZtaYSF2pcaVnBUxSDIM6sLjlXcNiv+q8gnEfWWFkmBT/kYDZ96Eww&#10;0fbKO7qkPhcBwi5BBYX3dSKlywoy6CJbEwfv0zYGfZBNLnWD1wA3lRzE8VAaLDksFFjToqDsK/02&#10;CszLc+/8u67m8XJL83SzOn2cjiOluo/t2xiEp9bfw//td61gMILbl/AD5PQ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rsZ+bxgAAANsAAAAPAAAAAAAAAAAAAAAAAJcCAABkcnMv&#10;ZG93bnJldi54bWxQSwUGAAAAAAQABAD1AAAAigMAAAAA&#10;" filled="f" strokecolor="green" strokeweight="2pt">
                  <v:textbox inset=",7.2pt,,7.2pt">
                    <w:txbxContent>
                      <w:p w14:paraId="6D2EC647" w14:textId="77777777" w:rsidR="008922EA" w:rsidRDefault="008922EA" w:rsidP="00853223">
                        <w:pPr>
                          <w:jc w:val="center"/>
                          <w:rPr>
                            <w:rFonts w:ascii="Arial" w:hAnsi="Arial" w:cs="Arial"/>
                            <w:sz w:val="28"/>
                            <w:szCs w:val="28"/>
                          </w:rPr>
                        </w:pPr>
                      </w:p>
                      <w:p w14:paraId="36798628" w14:textId="77777777" w:rsidR="008922EA" w:rsidRDefault="008922EA" w:rsidP="00853223">
                        <w:pPr>
                          <w:jc w:val="center"/>
                          <w:rPr>
                            <w:rFonts w:ascii="Arial" w:hAnsi="Arial" w:cs="Arial"/>
                            <w:sz w:val="28"/>
                            <w:szCs w:val="28"/>
                          </w:rPr>
                        </w:pPr>
                      </w:p>
                      <w:p w14:paraId="6F1C89D0" w14:textId="77777777" w:rsidR="008922EA" w:rsidRPr="00A56971" w:rsidRDefault="008922EA" w:rsidP="00853223">
                        <w:pPr>
                          <w:jc w:val="center"/>
                          <w:rPr>
                            <w:rFonts w:ascii="Arial" w:hAnsi="Arial" w:cs="Arial"/>
                          </w:rPr>
                        </w:pPr>
                        <w:r>
                          <w:rPr>
                            <w:rFonts w:ascii="Arial" w:hAnsi="Arial" w:cs="Arial"/>
                          </w:rPr>
                          <w:t>Pour décider</w:t>
                        </w:r>
                      </w:p>
                      <w:p w14:paraId="34DFF63C" w14:textId="77777777" w:rsidR="008922EA" w:rsidRDefault="008922EA" w:rsidP="00853223">
                        <w:pPr>
                          <w:jc w:val="center"/>
                          <w:rPr>
                            <w:rFonts w:ascii="Arial" w:hAnsi="Arial" w:cs="Arial"/>
                            <w:sz w:val="28"/>
                            <w:szCs w:val="28"/>
                          </w:rPr>
                        </w:pPr>
                      </w:p>
                      <w:p w14:paraId="0EF63770" w14:textId="77777777" w:rsidR="008922EA" w:rsidRDefault="008922EA" w:rsidP="00853223">
                        <w:pPr>
                          <w:jc w:val="center"/>
                          <w:rPr>
                            <w:rFonts w:ascii="Arial" w:hAnsi="Arial" w:cs="Arial"/>
                            <w:sz w:val="28"/>
                            <w:szCs w:val="28"/>
                          </w:rPr>
                        </w:pPr>
                      </w:p>
                      <w:p w14:paraId="16B97CC9" w14:textId="77777777" w:rsidR="008922EA" w:rsidRPr="00C40BB5" w:rsidRDefault="008922EA" w:rsidP="00853223">
                        <w:pPr>
                          <w:jc w:val="center"/>
                          <w:rPr>
                            <w:rFonts w:ascii="Arial" w:hAnsi="Arial" w:cs="Arial"/>
                            <w:sz w:val="28"/>
                            <w:szCs w:val="28"/>
                          </w:rPr>
                        </w:pPr>
                        <w:r>
                          <w:rPr>
                            <w:rFonts w:ascii="Arial" w:hAnsi="Arial" w:cs="Arial"/>
                            <w:sz w:val="28"/>
                            <w:szCs w:val="28"/>
                          </w:rPr>
                          <w:t>Processeur</w:t>
                        </w:r>
                      </w:p>
                      <w:p w14:paraId="64F4EE3A" w14:textId="77777777" w:rsidR="008922EA" w:rsidRPr="00C40BB5" w:rsidRDefault="008922EA" w:rsidP="00853223">
                        <w:pPr>
                          <w:jc w:val="center"/>
                          <w:rPr>
                            <w:rFonts w:ascii="Arial" w:hAnsi="Arial" w:cs="Arial"/>
                            <w:sz w:val="28"/>
                            <w:szCs w:val="28"/>
                          </w:rPr>
                        </w:pPr>
                      </w:p>
                      <w:p w14:paraId="236424A7" w14:textId="77777777" w:rsidR="008922EA" w:rsidRPr="00C40BB5" w:rsidRDefault="008922EA" w:rsidP="00853223">
                        <w:pPr>
                          <w:jc w:val="center"/>
                          <w:rPr>
                            <w:rFonts w:ascii="Arial" w:hAnsi="Arial" w:cs="Arial"/>
                            <w:sz w:val="28"/>
                            <w:szCs w:val="28"/>
                          </w:rPr>
                        </w:pPr>
                      </w:p>
                    </w:txbxContent>
                  </v:textbox>
                </v:shape>
                <v:shape id="Text Box 1193" o:spid="_x0000_s1037" type="#_x0000_t202" style="position:absolute;left:1333;top:2373;width:2742;height:6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8NasvwAA&#10;ANsAAAAPAAAAZHJzL2Rvd25yZXYueG1sRE/LisIwFN0L/kO4A+40HWHGUo0iysBsfYDba3NtislN&#10;aWLb8evNQpjl4bxXm8FZ0VEbas8KPmcZCOLS65orBefTzzQHESKyRuuZFPxRgM16PFphoX3PB+qO&#10;sRIphEOBCkyMTSFlKA05DDPfECfu5luHMcG2krrFPoU7K+dZ9i0d1pwaDDa0M1Tejw+noHw+9vmu&#10;vnb9c3FZXAdjv25slZp8DNsliEhD/Be/3b9awTyNTV/SD5DrF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Pw1qy/AAAA2wAAAA8AAAAAAAAAAAAAAAAAlwIAAGRycy9kb3ducmV2&#10;LnhtbFBLBQYAAAAABAAEAPUAAACDAwAAAAA=&#10;" filled="f" stroked="f">
                  <v:textbox inset=",7.2pt,,7.2pt">
                    <w:txbxContent>
                      <w:p w14:paraId="280F96AA" w14:textId="77777777" w:rsidR="008922EA" w:rsidRPr="00C40BB5" w:rsidRDefault="008922EA" w:rsidP="00853223">
                        <w:pPr>
                          <w:jc w:val="center"/>
                          <w:rPr>
                            <w:rFonts w:ascii="Arial" w:hAnsi="Arial" w:cs="Arial"/>
                            <w:b/>
                            <w:sz w:val="28"/>
                            <w:szCs w:val="28"/>
                          </w:rPr>
                        </w:pPr>
                      </w:p>
                    </w:txbxContent>
                  </v:textbox>
                </v:shape>
                <v:line id="Connecteur droit 1" o:spid="_x0000_s1038" style="position:absolute;visibility:visible;mso-wrap-style:square" from="844,3393" to="4689,33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iu7rcUAAADbAAAADwAAAGRycy9kb3ducmV2LnhtbESPQWvCQBSE70L/w/IEb3WjiNjoKmIR&#10;PHiwsQ309sw+k2D2bcyuSfrvu4WCx2FmvmFWm95UoqXGlZYVTMYRCOLM6pJzBZ/n/esChPPIGivL&#10;pOCHHGzWL4MVxtp2/EFt4nMRIOxiVFB4X8dSuqwgg25sa+LgXW1j0AfZ5FI32AW4qeQ0iubSYMlh&#10;ocCadgVlt+RhFKSL+zy9HL/eJ+mjm7X7U1l9JzulRsN+uwThqffP8H/7oBVM3+DvS/gBcv0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iu7rcUAAADbAAAADwAAAAAAAAAA&#10;AAAAAAChAgAAZHJzL2Rvd25yZXYueG1sUEsFBgAAAAAEAAQA+QAAAJMDAAAAAA==&#10;" strokecolor="green" strokeweight="2pt">
                  <v:shadow on="t" opacity="24903f" origin=",.5" offset="0,20000emu"/>
                </v:line>
              </v:group>
            </w:pict>
          </mc:Fallback>
        </mc:AlternateContent>
      </w:r>
      <w:bookmarkEnd w:id="0"/>
    </w:p>
    <w:p w14:paraId="7BF031FD" w14:textId="77777777" w:rsidR="00853223" w:rsidRDefault="00DF69C7" w:rsidP="00853223">
      <w:r>
        <w:rPr>
          <w:noProof/>
        </w:rPr>
        <w:drawing>
          <wp:anchor distT="0" distB="0" distL="0" distR="0" simplePos="0" relativeHeight="251620352" behindDoc="0" locked="0" layoutInCell="1" allowOverlap="1" wp14:anchorId="750D915D" wp14:editId="248E82B1">
            <wp:simplePos x="0" y="0"/>
            <wp:positionH relativeFrom="column">
              <wp:posOffset>2870200</wp:posOffset>
            </wp:positionH>
            <wp:positionV relativeFrom="paragraph">
              <wp:posOffset>99695</wp:posOffset>
            </wp:positionV>
            <wp:extent cx="3023870" cy="2039620"/>
            <wp:effectExtent l="0" t="0" r="0" b="0"/>
            <wp:wrapNone/>
            <wp:docPr id="341" name="Imag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86"/>
                    <pic:cNvPicPr>
                      <a:picLocks noChangeAspect="1" noChangeArrowheads="1"/>
                    </pic:cNvPicPr>
                  </pic:nvPicPr>
                  <pic:blipFill>
                    <a:blip r:embed="rId38">
                      <a:extLst>
                        <a:ext uri="{28A0092B-C50C-407E-A947-70E740481C1C}">
                          <a14:useLocalDpi xmlns:a14="http://schemas.microsoft.com/office/drawing/2010/main" val="0"/>
                        </a:ext>
                      </a:extLst>
                    </a:blip>
                    <a:srcRect t="35034" b="34720"/>
                    <a:stretch>
                      <a:fillRect/>
                    </a:stretch>
                  </pic:blipFill>
                  <pic:spPr bwMode="auto">
                    <a:xfrm>
                      <a:off x="0" y="0"/>
                      <a:ext cx="3023870" cy="2039620"/>
                    </a:xfrm>
                    <a:prstGeom prst="rect">
                      <a:avLst/>
                    </a:prstGeom>
                    <a:solidFill>
                      <a:srgbClr val="FFFFFF"/>
                    </a:solidFill>
                    <a:ln>
                      <a:noFill/>
                    </a:ln>
                  </pic:spPr>
                </pic:pic>
              </a:graphicData>
            </a:graphic>
          </wp:anchor>
        </w:drawing>
      </w:r>
      <w:r w:rsidR="0063416B">
        <w:rPr>
          <w:noProof/>
        </w:rPr>
        <mc:AlternateContent>
          <mc:Choice Requires="wps">
            <w:drawing>
              <wp:anchor distT="0" distB="0" distL="114300" distR="114300" simplePos="0" relativeHeight="251625472" behindDoc="0" locked="0" layoutInCell="1" allowOverlap="1" wp14:anchorId="0A3874FB" wp14:editId="32EC68E6">
                <wp:simplePos x="0" y="0"/>
                <wp:positionH relativeFrom="column">
                  <wp:posOffset>202565</wp:posOffset>
                </wp:positionH>
                <wp:positionV relativeFrom="paragraph">
                  <wp:posOffset>30480</wp:posOffset>
                </wp:positionV>
                <wp:extent cx="1741170" cy="322580"/>
                <wp:effectExtent l="0" t="0" r="36830" b="33020"/>
                <wp:wrapNone/>
                <wp:docPr id="1187" name="Rectangle 1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1170" cy="322580"/>
                        </a:xfrm>
                        <a:prstGeom prst="rect">
                          <a:avLst/>
                        </a:prstGeom>
                        <a:solidFill>
                          <a:srgbClr val="FFFFFF"/>
                        </a:solidFill>
                        <a:ln w="9525">
                          <a:solidFill>
                            <a:srgbClr val="548DD4"/>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0" o:spid="_x0000_s1026" style="position:absolute;margin-left:15.95pt;margin-top:2.4pt;width:137.1pt;height:25.4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" strokecolor="#548dd4"/>
            </w:pict>
          </mc:Fallback>
        </mc:AlternateContent>
      </w:r>
    </w:p>
    <w:p w14:paraId="48BA9E9C" w14:textId="77777777" w:rsidR="00853223" w:rsidRDefault="00853223" w:rsidP="00853223"/>
    <w:p w14:paraId="3A63AF7F" w14:textId="77777777" w:rsidR="00853223" w:rsidRDefault="00853223" w:rsidP="00853223"/>
    <w:p w14:paraId="1D507966" w14:textId="77777777" w:rsidR="00853223" w:rsidRDefault="00853223" w:rsidP="00853223"/>
    <w:p w14:paraId="334E04DD" w14:textId="77777777" w:rsidR="00853223" w:rsidRDefault="00853223" w:rsidP="00853223"/>
    <w:p w14:paraId="531D5EB6" w14:textId="77777777" w:rsidR="00853223" w:rsidRDefault="00853223" w:rsidP="00853223"/>
    <w:p w14:paraId="28C75073" w14:textId="77777777" w:rsidR="00853223" w:rsidRDefault="00853223" w:rsidP="00853223"/>
    <w:p w14:paraId="01660793" w14:textId="77777777" w:rsidR="00853223" w:rsidRDefault="00853223" w:rsidP="00853223"/>
    <w:p w14:paraId="423D43EE" w14:textId="77777777" w:rsidR="00853223" w:rsidRDefault="0063416B" w:rsidP="00853223">
      <w:r>
        <w:rPr>
          <w:noProof/>
        </w:rPr>
        <mc:AlternateContent>
          <mc:Choice Requires="wps">
            <w:drawing>
              <wp:anchor distT="0" distB="0" distL="114300" distR="114300" simplePos="0" relativeHeight="251636736" behindDoc="0" locked="0" layoutInCell="1" allowOverlap="1" wp14:anchorId="3280FD5F" wp14:editId="1984F9BC">
                <wp:simplePos x="0" y="0"/>
                <wp:positionH relativeFrom="column">
                  <wp:posOffset>236220</wp:posOffset>
                </wp:positionH>
                <wp:positionV relativeFrom="paragraph">
                  <wp:posOffset>67945</wp:posOffset>
                </wp:positionV>
                <wp:extent cx="1741170" cy="238125"/>
                <wp:effectExtent l="0" t="0" r="36830" b="15875"/>
                <wp:wrapThrough wrapText="bothSides">
                  <wp:wrapPolygon edited="0">
                    <wp:start x="0" y="0"/>
                    <wp:lineTo x="0" y="20736"/>
                    <wp:lineTo x="21742" y="20736"/>
                    <wp:lineTo x="21742" y="0"/>
                    <wp:lineTo x="0" y="0"/>
                  </wp:wrapPolygon>
                </wp:wrapThrough>
                <wp:docPr id="1185" name="Rectangle 1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1170" cy="238125"/>
                        </a:xfrm>
                        <a:prstGeom prst="rect">
                          <a:avLst/>
                        </a:prstGeom>
                        <a:solidFill>
                          <a:srgbClr val="FFFFFF"/>
                        </a:solidFill>
                        <a:ln w="9525">
                          <a:solidFill>
                            <a:srgbClr val="548DD4"/>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11" o:spid="_x0000_s1026" style="position:absolute;margin-left:18.6pt;margin-top:5.35pt;width:137.1pt;height:18.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" strokecolor="#548dd4">
                <w10:wrap type="through"/>
              </v:rect>
            </w:pict>
          </mc:Fallback>
        </mc:AlternateContent>
      </w:r>
    </w:p>
    <w:p w14:paraId="4363DDC6" w14:textId="77777777" w:rsidR="00853223" w:rsidRDefault="00853223" w:rsidP="00853223"/>
    <w:p w14:paraId="693FD1D7" w14:textId="77777777" w:rsidR="00853223" w:rsidRDefault="00853223" w:rsidP="00853223"/>
    <w:p w14:paraId="506207EF" w14:textId="77777777" w:rsidR="00853223" w:rsidRDefault="0063416B" w:rsidP="00853223">
      <w:r>
        <w:rPr>
          <w:noProof/>
        </w:rPr>
        <mc:AlternateContent>
          <mc:Choice Requires="wps">
            <w:drawing>
              <wp:anchor distT="0" distB="0" distL="114300" distR="114300" simplePos="0" relativeHeight="251633664" behindDoc="0" locked="0" layoutInCell="1" allowOverlap="1" wp14:anchorId="1D6D5B12" wp14:editId="074B76BE">
                <wp:simplePos x="0" y="0"/>
                <wp:positionH relativeFrom="column">
                  <wp:posOffset>202565</wp:posOffset>
                </wp:positionH>
                <wp:positionV relativeFrom="paragraph">
                  <wp:posOffset>66040</wp:posOffset>
                </wp:positionV>
                <wp:extent cx="1741170" cy="238125"/>
                <wp:effectExtent l="0" t="0" r="36830" b="15875"/>
                <wp:wrapNone/>
                <wp:docPr id="1184" name="Rectangle 1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1170" cy="238125"/>
                        </a:xfrm>
                        <a:prstGeom prst="rect">
                          <a:avLst/>
                        </a:prstGeom>
                        <a:solidFill>
                          <a:srgbClr val="FFFFFF"/>
                        </a:solidFill>
                        <a:ln w="9525">
                          <a:solidFill>
                            <a:srgbClr val="548DD4"/>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8" o:spid="_x0000_s1026" style="position:absolute;margin-left:15.95pt;margin-top:5.2pt;width:137.1pt;height:18.7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" strokecolor="#548dd4"/>
            </w:pict>
          </mc:Fallback>
        </mc:AlternateContent>
      </w:r>
    </w:p>
    <w:p w14:paraId="5BD74C11" w14:textId="77777777" w:rsidR="00853223" w:rsidRDefault="00853223" w:rsidP="00853223"/>
    <w:p w14:paraId="6D8E05C2" w14:textId="77777777" w:rsidR="00853223" w:rsidRDefault="00853223" w:rsidP="00853223"/>
    <w:p w14:paraId="7C7FDEA8" w14:textId="77777777" w:rsidR="00853223" w:rsidRDefault="00853223" w:rsidP="00853223"/>
    <w:p w14:paraId="508DC48C" w14:textId="77777777" w:rsidR="00853223" w:rsidRDefault="00853223" w:rsidP="00853223"/>
    <w:p w14:paraId="69BA0FE4" w14:textId="77777777" w:rsidR="00853223" w:rsidRDefault="00853223" w:rsidP="00853223"/>
    <w:p w14:paraId="22008049" w14:textId="77777777" w:rsidR="00853223" w:rsidRDefault="00DF69C7" w:rsidP="00853223">
      <w:r>
        <w:rPr>
          <w:noProof/>
        </w:rPr>
        <w:drawing>
          <wp:anchor distT="0" distB="0" distL="0" distR="0" simplePos="0" relativeHeight="251635712" behindDoc="0" locked="0" layoutInCell="1" allowOverlap="1" wp14:anchorId="75170926" wp14:editId="0FC6E481">
            <wp:simplePos x="0" y="0"/>
            <wp:positionH relativeFrom="column">
              <wp:posOffset>2940050</wp:posOffset>
            </wp:positionH>
            <wp:positionV relativeFrom="paragraph">
              <wp:posOffset>11430</wp:posOffset>
            </wp:positionV>
            <wp:extent cx="2849245" cy="2433955"/>
            <wp:effectExtent l="0" t="0" r="0" b="0"/>
            <wp:wrapThrough wrapText="bothSides">
              <wp:wrapPolygon edited="0">
                <wp:start x="0" y="0"/>
                <wp:lineTo x="0" y="21414"/>
                <wp:lineTo x="21374" y="21414"/>
                <wp:lineTo x="21374" y="0"/>
                <wp:lineTo x="0" y="0"/>
              </wp:wrapPolygon>
            </wp:wrapThrough>
            <wp:docPr id="340" name="Image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10"/>
                    <pic:cNvPicPr>
                      <a:picLocks noChangeAspect="1" noChangeArrowheads="1"/>
                    </pic:cNvPicPr>
                  </pic:nvPicPr>
                  <pic:blipFill>
                    <a:blip r:embed="rId38">
                      <a:extLst>
                        <a:ext uri="{28A0092B-C50C-407E-A947-70E740481C1C}">
                          <a14:useLocalDpi xmlns:a14="http://schemas.microsoft.com/office/drawing/2010/main" val="0"/>
                        </a:ext>
                      </a:extLst>
                    </a:blip>
                    <a:srcRect t="70122"/>
                    <a:stretch>
                      <a:fillRect/>
                    </a:stretch>
                  </pic:blipFill>
                  <pic:spPr bwMode="auto">
                    <a:xfrm>
                      <a:off x="0" y="0"/>
                      <a:ext cx="2849245" cy="2433955"/>
                    </a:xfrm>
                    <a:prstGeom prst="rect">
                      <a:avLst/>
                    </a:prstGeom>
                    <a:solidFill>
                      <a:srgbClr val="FFFFFF"/>
                    </a:solidFill>
                    <a:ln>
                      <a:noFill/>
                    </a:ln>
                  </pic:spPr>
                </pic:pic>
              </a:graphicData>
            </a:graphic>
          </wp:anchor>
        </w:drawing>
      </w:r>
      <w:r w:rsidR="0063416B">
        <w:rPr>
          <w:noProof/>
        </w:rPr>
        <mc:AlternateContent>
          <mc:Choice Requires="wpg">
            <w:drawing>
              <wp:anchor distT="0" distB="0" distL="114300" distR="114300" simplePos="0" relativeHeight="251623424" behindDoc="0" locked="0" layoutInCell="1" allowOverlap="1" wp14:anchorId="5C38D957" wp14:editId="26CD21F0">
                <wp:simplePos x="0" y="0"/>
                <wp:positionH relativeFrom="column">
                  <wp:posOffset>-172720</wp:posOffset>
                </wp:positionH>
                <wp:positionV relativeFrom="paragraph">
                  <wp:posOffset>42545</wp:posOffset>
                </wp:positionV>
                <wp:extent cx="2450465" cy="2371090"/>
                <wp:effectExtent l="50800" t="0" r="64135" b="16510"/>
                <wp:wrapThrough wrapText="bothSides">
                  <wp:wrapPolygon edited="0">
                    <wp:start x="-448" y="0"/>
                    <wp:lineTo x="-448" y="21519"/>
                    <wp:lineTo x="21941" y="21519"/>
                    <wp:lineTo x="21941" y="0"/>
                    <wp:lineTo x="-448" y="0"/>
                  </wp:wrapPolygon>
                </wp:wrapThrough>
                <wp:docPr id="8" name="Group 1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0465" cy="2371090"/>
                          <a:chOff x="835" y="2269"/>
                          <a:chExt cx="3859" cy="3953"/>
                        </a:xfrm>
                      </wpg:grpSpPr>
                      <wps:wsp>
                        <wps:cNvPr id="12" name="Text Box 1196"/>
                        <wps:cNvSpPr txBox="1">
                          <a:spLocks noChangeArrowheads="1"/>
                        </wps:cNvSpPr>
                        <wps:spPr bwMode="auto">
                          <a:xfrm>
                            <a:off x="835" y="2269"/>
                            <a:ext cx="3859" cy="3953"/>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4A816EF" w14:textId="77777777" w:rsidR="008922EA" w:rsidRDefault="008922EA" w:rsidP="00853223">
                              <w:pPr>
                                <w:jc w:val="center"/>
                                <w:rPr>
                                  <w:rFonts w:ascii="Arial" w:hAnsi="Arial" w:cs="Arial"/>
                                  <w:sz w:val="28"/>
                                  <w:szCs w:val="28"/>
                                </w:rPr>
                              </w:pPr>
                            </w:p>
                          </w:txbxContent>
                        </wps:txbx>
                        <wps:bodyPr rot="0" vert="horz" wrap="square" lIns="0" tIns="0" rIns="0" bIns="0" anchor="t" anchorCtr="0" upright="1">
                          <a:noAutofit/>
                        </wps:bodyPr>
                      </wps:wsp>
                      <wps:wsp>
                        <wps:cNvPr id="14" name="Text Box 1197"/>
                        <wps:cNvSpPr txBox="1">
                          <a:spLocks noChangeArrowheads="1"/>
                        </wps:cNvSpPr>
                        <wps:spPr bwMode="auto">
                          <a:xfrm>
                            <a:off x="1333" y="2373"/>
                            <a:ext cx="2742" cy="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B78AD" w14:textId="77777777" w:rsidR="008922EA" w:rsidRPr="00A42514" w:rsidRDefault="008922EA" w:rsidP="00853223">
                              <w:pPr>
                                <w:jc w:val="center"/>
                                <w:rPr>
                                  <w:rFonts w:ascii="Arial" w:hAnsi="Arial" w:cs="Arial"/>
                                  <w:b/>
                                  <w:sz w:val="12"/>
                                  <w:szCs w:val="12"/>
                                </w:rPr>
                              </w:pPr>
                            </w:p>
                            <w:p w14:paraId="3F215BD7" w14:textId="77777777" w:rsidR="008922EA" w:rsidRPr="00A42514" w:rsidRDefault="008922EA" w:rsidP="00853223">
                              <w:pPr>
                                <w:jc w:val="center"/>
                                <w:rPr>
                                  <w:rFonts w:ascii="Arial" w:hAnsi="Arial" w:cs="Arial"/>
                                </w:rPr>
                              </w:pPr>
                              <w:r>
                                <w:rPr>
                                  <w:rFonts w:ascii="Arial" w:hAnsi="Arial" w:cs="Arial"/>
                                  <w:b/>
                                  <w:sz w:val="28"/>
                                  <w:szCs w:val="28"/>
                                </w:rPr>
                                <w:t>ACTIONNEURS</w:t>
                              </w:r>
                              <w:r>
                                <w:rPr>
                                  <w:rFonts w:ascii="Arial" w:hAnsi="Arial" w:cs="Arial"/>
                                  <w:b/>
                                  <w:sz w:val="28"/>
                                  <w:szCs w:val="28"/>
                                </w:rPr>
                                <w:br/>
                              </w:r>
                              <w:r>
                                <w:rPr>
                                  <w:rFonts w:ascii="Arial" w:hAnsi="Arial" w:cs="Arial"/>
                                </w:rPr>
                                <w:t>Pour agir</w:t>
                              </w:r>
                            </w:p>
                          </w:txbxContent>
                        </wps:txbx>
                        <wps:bodyPr rot="0" vert="horz" wrap="square" lIns="0" tIns="0" rIns="0" bIns="0" anchor="t" anchorCtr="0" upright="1">
                          <a:noAutofit/>
                        </wps:bodyPr>
                      </wps:wsp>
                      <wps:wsp>
                        <wps:cNvPr id="15" name="Connecteur droit 1"/>
                        <wps:cNvCnPr/>
                        <wps:spPr bwMode="auto">
                          <a:xfrm>
                            <a:off x="844" y="3393"/>
                            <a:ext cx="3845" cy="0"/>
                          </a:xfrm>
                          <a:prstGeom prst="line">
                            <a:avLst/>
                          </a:prstGeom>
                          <a:noFill/>
                          <a:ln w="25400">
                            <a:solidFill>
                              <a:srgbClr val="FF0000"/>
                            </a:solidFill>
                            <a:round/>
                            <a:headEnd/>
                            <a:tailEnd/>
                          </a:ln>
                          <a:effectLst>
                            <a:outerShdw blurRad="635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95" o:spid="_x0000_s1039" style="position:absolute;margin-left:-13.55pt;margin-top:3.35pt;width:192.95pt;height:186.7pt;z-index:251623424" coordorigin="835,2269" coordsize="3859,395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">
                <v:shape id="Text Box 1196" o:spid="_x0000_s1040" type="#_x0000_t202" style="position:absolute;left:835;top:2269;width:3859;height:39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g5+YwgAA&#10;ANsAAAAPAAAAZHJzL2Rvd25yZXYueG1sRE9Li8IwEL4v+B/CCF6WbaoHkWoUqYoiXtYHy96GZrat&#10;NpPSRK3/3iwI3ubje85k1ppK3KhxpWUF/SgGQZxZXXKu4HhYfY1AOI+ssbJMCh7kYDbtfEww0fbO&#10;33Tb+1yEEHYJKii8rxMpXVaQQRfZmjhwf7Yx6ANscqkbvIdwU8lBHA+lwZJDQ4E1pQVll/3VKNgt&#10;P9e/51pvcVEO16k9mZ80M0r1uu18DMJT69/il3ujw/wB/P8SDpDT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ODn5jCAAAA2wAAAA8AAAAAAAAAAAAAAAAAlwIAAGRycy9kb3du&#10;cmV2LnhtbFBLBQYAAAAABAAEAPUAAACGAwAAAAA=&#10;" filled="f" strokecolor="red" strokeweight="2pt">
                  <v:textbox inset="0,0,0,0">
                    <w:txbxContent>
                      <w:p w14:paraId="04A816EF" w14:textId="77777777" w:rsidR="008922EA" w:rsidRDefault="008922EA" w:rsidP="00853223">
                        <w:pPr>
                          <w:jc w:val="center"/>
                          <w:rPr>
                            <w:rFonts w:ascii="Arial" w:hAnsi="Arial" w:cs="Arial"/>
                            <w:sz w:val="28"/>
                            <w:szCs w:val="28"/>
                          </w:rPr>
                        </w:pPr>
                      </w:p>
                    </w:txbxContent>
                  </v:textbox>
                </v:shape>
                <v:shape id="Text Box 1197" o:spid="_x0000_s1041" type="#_x0000_t202" style="position:absolute;left:1333;top:2373;width:2742;height:8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qS0wQAA&#10;ANsAAAAPAAAAZHJzL2Rvd25yZXYueG1sRE9Ni8IwEL0v+B/CCN7W1E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gKktMEAAADbAAAADwAAAAAAAAAAAAAAAACXAgAAZHJzL2Rvd25y&#10;ZXYueG1sUEsFBgAAAAAEAAQA9QAAAIUDAAAAAA==&#10;" filled="f" stroked="f">
                  <v:textbox inset="0,0,0,0">
                    <w:txbxContent>
                      <w:p w14:paraId="5C0B78AD" w14:textId="77777777" w:rsidR="008922EA" w:rsidRPr="00A42514" w:rsidRDefault="008922EA" w:rsidP="00853223">
                        <w:pPr>
                          <w:jc w:val="center"/>
                          <w:rPr>
                            <w:rFonts w:ascii="Arial" w:hAnsi="Arial" w:cs="Arial"/>
                            <w:b/>
                            <w:sz w:val="12"/>
                            <w:szCs w:val="12"/>
                          </w:rPr>
                        </w:pPr>
                      </w:p>
                      <w:p w14:paraId="3F215BD7" w14:textId="77777777" w:rsidR="008922EA" w:rsidRPr="00A42514" w:rsidRDefault="008922EA" w:rsidP="00853223">
                        <w:pPr>
                          <w:jc w:val="center"/>
                          <w:rPr>
                            <w:rFonts w:ascii="Arial" w:hAnsi="Arial" w:cs="Arial"/>
                          </w:rPr>
                        </w:pPr>
                        <w:r>
                          <w:rPr>
                            <w:rFonts w:ascii="Arial" w:hAnsi="Arial" w:cs="Arial"/>
                            <w:b/>
                            <w:sz w:val="28"/>
                            <w:szCs w:val="28"/>
                          </w:rPr>
                          <w:t>ACTIONNEURS</w:t>
                        </w:r>
                        <w:r>
                          <w:rPr>
                            <w:rFonts w:ascii="Arial" w:hAnsi="Arial" w:cs="Arial"/>
                            <w:b/>
                            <w:sz w:val="28"/>
                            <w:szCs w:val="28"/>
                          </w:rPr>
                          <w:br/>
                        </w:r>
                        <w:r>
                          <w:rPr>
                            <w:rFonts w:ascii="Arial" w:hAnsi="Arial" w:cs="Arial"/>
                          </w:rPr>
                          <w:t>Pour agir</w:t>
                        </w:r>
                      </w:p>
                    </w:txbxContent>
                  </v:textbox>
                </v:shape>
                <v:line id="Connecteur droit 1" o:spid="_x0000_s1042" style="position:absolute;visibility:visible;mso-wrap-style:square" from="844,3393" to="4689,33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GVVysAAAADbAAAADwAAAGRycy9kb3ducmV2LnhtbERPTYvCMBC9L/gfwgje1lRBWapRqiDr&#10;Tbcq6G1oxrbYTEqTbeu/N8LC3ubxPme57k0lWmpcaVnBZByBIM6sLjlXcD7tPr9AOI+ssbJMCp7k&#10;YL0afCwx1rbjH2pTn4sQwi5GBYX3dSylywoy6Ma2Jg7c3TYGfYBNLnWDXQg3lZxG0VwaLDk0FFjT&#10;tqDskf4aBek9bTeHG8+T6XF3Tez3RfvuotRo2CcLEJ56/y/+c+91mD+D9y/hALl6A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DBlVcrAAAAA2wAAAA8AAAAAAAAAAAAAAAAA&#10;oQIAAGRycy9kb3ducmV2LnhtbFBLBQYAAAAABAAEAPkAAACOAwAAAAA=&#10;" strokecolor="red" strokeweight="2pt">
                  <v:shadow on="t" opacity="24903f" origin=",.5" offset="0,20000emu"/>
                </v:line>
                <w10:wrap type="through"/>
              </v:group>
            </w:pict>
          </mc:Fallback>
        </mc:AlternateContent>
      </w:r>
    </w:p>
    <w:p w14:paraId="08463DED" w14:textId="77777777" w:rsidR="00853223" w:rsidRDefault="00853223" w:rsidP="00853223"/>
    <w:p w14:paraId="09C25291" w14:textId="77777777" w:rsidR="00853223" w:rsidRDefault="00853223" w:rsidP="00853223"/>
    <w:p w14:paraId="7EE63141" w14:textId="77777777" w:rsidR="00853223" w:rsidRDefault="00853223" w:rsidP="00853223"/>
    <w:p w14:paraId="5FFC8DBC" w14:textId="77777777" w:rsidR="00853223" w:rsidRDefault="00853223" w:rsidP="00853223"/>
    <w:p w14:paraId="76D660B3" w14:textId="77777777" w:rsidR="00853223" w:rsidRDefault="0063416B" w:rsidP="00853223">
      <w:r>
        <w:rPr>
          <w:noProof/>
        </w:rPr>
        <mc:AlternateContent>
          <mc:Choice Requires="wps">
            <w:drawing>
              <wp:anchor distT="0" distB="0" distL="114300" distR="114300" simplePos="0" relativeHeight="251632640" behindDoc="0" locked="0" layoutInCell="1" allowOverlap="1" wp14:anchorId="160E3C8F" wp14:editId="3B35F930">
                <wp:simplePos x="0" y="0"/>
                <wp:positionH relativeFrom="column">
                  <wp:posOffset>-2200910</wp:posOffset>
                </wp:positionH>
                <wp:positionV relativeFrom="paragraph">
                  <wp:posOffset>39370</wp:posOffset>
                </wp:positionV>
                <wp:extent cx="1741170" cy="238125"/>
                <wp:effectExtent l="0" t="0" r="36830" b="15875"/>
                <wp:wrapNone/>
                <wp:docPr id="571" name="Rectangle 1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1170" cy="238125"/>
                        </a:xfrm>
                        <a:prstGeom prst="rect">
                          <a:avLst/>
                        </a:prstGeom>
                        <a:solidFill>
                          <a:srgbClr val="FFFFFF"/>
                        </a:solidFill>
                        <a:ln w="9525">
                          <a:solidFill>
                            <a:srgbClr val="548DD4"/>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7" o:spid="_x0000_s1026" style="position:absolute;margin-left:-173.25pt;margin-top:3.1pt;width:137.1pt;height:18.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" strokecolor="#548dd4"/>
            </w:pict>
          </mc:Fallback>
        </mc:AlternateContent>
      </w:r>
    </w:p>
    <w:p w14:paraId="1948B974" w14:textId="77777777" w:rsidR="00853223" w:rsidRDefault="00853223" w:rsidP="00853223"/>
    <w:p w14:paraId="15FF4586" w14:textId="77777777" w:rsidR="00853223" w:rsidRDefault="00853223" w:rsidP="00853223"/>
    <w:p w14:paraId="7D1AE9DC" w14:textId="77777777" w:rsidR="00853223" w:rsidRDefault="0063416B" w:rsidP="00853223">
      <w:r>
        <w:rPr>
          <w:noProof/>
        </w:rPr>
        <mc:AlternateContent>
          <mc:Choice Requires="wps">
            <w:drawing>
              <wp:anchor distT="0" distB="0" distL="114300" distR="114300" simplePos="0" relativeHeight="251630592" behindDoc="0" locked="0" layoutInCell="1" allowOverlap="1" wp14:anchorId="20A58BF8" wp14:editId="09F7614B">
                <wp:simplePos x="0" y="0"/>
                <wp:positionH relativeFrom="column">
                  <wp:posOffset>-2204720</wp:posOffset>
                </wp:positionH>
                <wp:positionV relativeFrom="paragraph">
                  <wp:posOffset>95250</wp:posOffset>
                </wp:positionV>
                <wp:extent cx="1741170" cy="238125"/>
                <wp:effectExtent l="0" t="0" r="36830" b="15875"/>
                <wp:wrapNone/>
                <wp:docPr id="570" name="Rectangle 1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1170" cy="238125"/>
                        </a:xfrm>
                        <a:prstGeom prst="rect">
                          <a:avLst/>
                        </a:prstGeom>
                        <a:solidFill>
                          <a:srgbClr val="FFFFFF"/>
                        </a:solidFill>
                        <a:ln w="9525">
                          <a:solidFill>
                            <a:srgbClr val="548DD4"/>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5" o:spid="_x0000_s1026" style="position:absolute;margin-left:-173.55pt;margin-top:7.5pt;width:137.1pt;height:18.7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" strokecolor="#548dd4"/>
            </w:pict>
          </mc:Fallback>
        </mc:AlternateContent>
      </w:r>
    </w:p>
    <w:p w14:paraId="0C8AA85E" w14:textId="77777777" w:rsidR="00853223" w:rsidRDefault="00853223" w:rsidP="00853223"/>
    <w:p w14:paraId="3E69D2F9" w14:textId="77777777" w:rsidR="00853223" w:rsidRDefault="00853223" w:rsidP="0005590A">
      <w:pPr>
        <w:rPr>
          <w:rFonts w:ascii="Arial" w:hAnsi="Arial" w:cs="Arial"/>
          <w:b/>
          <w:sz w:val="32"/>
          <w:szCs w:val="32"/>
        </w:rPr>
      </w:pPr>
    </w:p>
    <w:p w14:paraId="7CCF7677" w14:textId="77777777" w:rsidR="00921054" w:rsidRDefault="0063416B" w:rsidP="0005590A">
      <w:pPr>
        <w:rPr>
          <w:rFonts w:ascii="Arial" w:hAnsi="Arial" w:cs="Arial"/>
          <w:b/>
          <w:sz w:val="32"/>
          <w:szCs w:val="32"/>
        </w:rPr>
      </w:pPr>
      <w:r>
        <w:rPr>
          <w:noProof/>
        </w:rPr>
        <mc:AlternateContent>
          <mc:Choice Requires="wps">
            <w:drawing>
              <wp:anchor distT="0" distB="0" distL="114300" distR="114300" simplePos="0" relativeHeight="251629568" behindDoc="0" locked="0" layoutInCell="1" allowOverlap="1" wp14:anchorId="725C3690" wp14:editId="56A6149E">
                <wp:simplePos x="0" y="0"/>
                <wp:positionH relativeFrom="column">
                  <wp:posOffset>-2192020</wp:posOffset>
                </wp:positionH>
                <wp:positionV relativeFrom="paragraph">
                  <wp:posOffset>66040</wp:posOffset>
                </wp:positionV>
                <wp:extent cx="1741170" cy="238125"/>
                <wp:effectExtent l="0" t="0" r="36830" b="15875"/>
                <wp:wrapNone/>
                <wp:docPr id="569" name="Rectangle 1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1170" cy="238125"/>
                        </a:xfrm>
                        <a:prstGeom prst="rect">
                          <a:avLst/>
                        </a:prstGeom>
                        <a:solidFill>
                          <a:srgbClr val="FFFFFF"/>
                        </a:solidFill>
                        <a:ln w="9525">
                          <a:solidFill>
                            <a:srgbClr val="548DD4"/>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4" o:spid="_x0000_s1026" style="position:absolute;margin-left:-172.55pt;margin-top:5.2pt;width:137.1pt;height:18.7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" strokecolor="#548dd4"/>
            </w:pict>
          </mc:Fallback>
        </mc:AlternateContent>
      </w:r>
    </w:p>
    <w:p w14:paraId="3E00B588" w14:textId="77777777" w:rsidR="00716FBF" w:rsidRPr="007E138A" w:rsidRDefault="00921054" w:rsidP="00921054">
      <w:pPr>
        <w:rPr>
          <w:rFonts w:ascii="Arial" w:hAnsi="Arial" w:cs="Arial"/>
          <w:b/>
          <w:noProof/>
        </w:rPr>
      </w:pPr>
      <w:r w:rsidRPr="00791DBC">
        <w:rPr>
          <w:rFonts w:ascii="Arial" w:hAnsi="Arial" w:cs="Arial"/>
          <w:b/>
          <w:sz w:val="32"/>
          <w:szCs w:val="32"/>
        </w:rPr>
        <w:br w:type="page"/>
      </w:r>
    </w:p>
    <w:tbl>
      <w:tblPr>
        <w:tblW w:w="9923" w:type="dxa"/>
        <w:tblInd w:w="-176"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2694"/>
        <w:gridCol w:w="7229"/>
      </w:tblGrid>
      <w:tr w:rsidR="00716FBF" w:rsidRPr="009A3264" w14:paraId="7B7BA455" w14:textId="77777777" w:rsidTr="00005007">
        <w:trPr>
          <w:trHeight w:val="747"/>
        </w:trPr>
        <w:tc>
          <w:tcPr>
            <w:tcW w:w="2694" w:type="dxa"/>
            <w:shd w:val="clear" w:color="auto" w:fill="90BFCC"/>
            <w:vAlign w:val="center"/>
          </w:tcPr>
          <w:p w14:paraId="3C40F773" w14:textId="77777777" w:rsidR="00716FBF" w:rsidRPr="009A3264" w:rsidRDefault="00716FBF" w:rsidP="00310C1A">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lastRenderedPageBreak/>
              <w:t>Fiche</w:t>
            </w:r>
            <w:r>
              <w:rPr>
                <w:rFonts w:ascii="Arial" w:hAnsi="Arial" w:cs="Arial"/>
                <w:b/>
                <w:color w:val="FFFFFF"/>
                <w:sz w:val="24"/>
                <w:szCs w:val="24"/>
              </w:rPr>
              <w:t xml:space="preserve"> A  bis élève séance n°5</w:t>
            </w:r>
          </w:p>
        </w:tc>
        <w:tc>
          <w:tcPr>
            <w:tcW w:w="7229" w:type="dxa"/>
            <w:shd w:val="clear" w:color="auto" w:fill="auto"/>
            <w:vAlign w:val="center"/>
          </w:tcPr>
          <w:p w14:paraId="2361D6D6" w14:textId="77777777" w:rsidR="00716FBF" w:rsidRPr="00445F5C" w:rsidRDefault="007871DE" w:rsidP="00310C1A">
            <w:pPr>
              <w:pStyle w:val="Titre"/>
              <w:rPr>
                <w:rFonts w:ascii="Arial" w:hAnsi="Arial" w:cs="Arial"/>
                <w:b/>
              </w:rPr>
            </w:pPr>
            <w:r>
              <w:rPr>
                <w:rFonts w:ascii="Arial" w:hAnsi="Arial" w:cs="Arial"/>
                <w:b/>
                <w:bCs/>
                <w:color w:val="669999"/>
                <w:sz w:val="28"/>
                <w:szCs w:val="28"/>
              </w:rPr>
              <w:t>À</w:t>
            </w:r>
            <w:r w:rsidR="00716FBF" w:rsidRPr="00E122B2">
              <w:rPr>
                <w:rFonts w:ascii="Arial" w:hAnsi="Arial" w:cs="Arial"/>
                <w:b/>
                <w:bCs/>
                <w:color w:val="669999"/>
                <w:sz w:val="28"/>
                <w:szCs w:val="28"/>
              </w:rPr>
              <w:t xml:space="preserve"> l’intérieur du robot</w:t>
            </w:r>
            <w:r w:rsidR="00716FBF">
              <w:rPr>
                <w:rFonts w:ascii="Arial" w:hAnsi="Arial" w:cs="Arial"/>
                <w:b/>
                <w:bCs/>
                <w:color w:val="669999"/>
                <w:sz w:val="28"/>
                <w:szCs w:val="28"/>
              </w:rPr>
              <w:t xml:space="preserve"> </w:t>
            </w:r>
            <w:r w:rsidR="00716FBF" w:rsidRPr="00716FBF">
              <w:rPr>
                <w:rFonts w:ascii="Arial" w:hAnsi="Arial" w:cs="Arial"/>
                <w:b/>
                <w:bCs/>
                <w:color w:val="669999"/>
                <w:sz w:val="28"/>
                <w:szCs w:val="28"/>
              </w:rPr>
              <w:t>(étiquettes à découper)</w:t>
            </w:r>
            <w:r w:rsidR="00716FBF">
              <w:rPr>
                <w:rFonts w:ascii="Arial" w:hAnsi="Arial" w:cs="Arial"/>
                <w:b/>
                <w:bCs/>
                <w:color w:val="669999"/>
                <w:sz w:val="28"/>
                <w:szCs w:val="28"/>
              </w:rPr>
              <w:t>.</w:t>
            </w:r>
          </w:p>
        </w:tc>
      </w:tr>
    </w:tbl>
    <w:p w14:paraId="515C53DA" w14:textId="77777777" w:rsidR="00921054" w:rsidRDefault="00DE0165" w:rsidP="00921054">
      <w:pPr>
        <w:rPr>
          <w:i/>
          <w:sz w:val="40"/>
          <w:szCs w:val="40"/>
          <w:u w:val="single"/>
        </w:rPr>
      </w:pPr>
      <w:r>
        <w:rPr>
          <w:noProof/>
        </w:rPr>
        <w:drawing>
          <wp:anchor distT="0" distB="0" distL="114300" distR="114300" simplePos="0" relativeHeight="251637760" behindDoc="0" locked="0" layoutInCell="1" allowOverlap="1" wp14:anchorId="3C71D73A" wp14:editId="765AA023">
            <wp:simplePos x="0" y="0"/>
            <wp:positionH relativeFrom="column">
              <wp:posOffset>-60960</wp:posOffset>
            </wp:positionH>
            <wp:positionV relativeFrom="paragraph">
              <wp:posOffset>257810</wp:posOffset>
            </wp:positionV>
            <wp:extent cx="2873375" cy="4269740"/>
            <wp:effectExtent l="0" t="0" r="0" b="0"/>
            <wp:wrapSquare wrapText="bothSides"/>
            <wp:docPr id="3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3375" cy="4269740"/>
                    </a:xfrm>
                    <a:prstGeom prst="rect">
                      <a:avLst/>
                    </a:prstGeom>
                    <a:noFill/>
                    <a:ln>
                      <a:noFill/>
                    </a:ln>
                  </pic:spPr>
                </pic:pic>
              </a:graphicData>
            </a:graphic>
          </wp:anchor>
        </w:drawing>
      </w:r>
      <w:r>
        <w:rPr>
          <w:noProof/>
        </w:rPr>
        <w:drawing>
          <wp:anchor distT="0" distB="0" distL="114300" distR="114300" simplePos="0" relativeHeight="251638784" behindDoc="0" locked="0" layoutInCell="1" allowOverlap="1" wp14:anchorId="0DBE5747" wp14:editId="5A26FC4F">
            <wp:simplePos x="0" y="0"/>
            <wp:positionH relativeFrom="column">
              <wp:posOffset>3299460</wp:posOffset>
            </wp:positionH>
            <wp:positionV relativeFrom="paragraph">
              <wp:posOffset>259080</wp:posOffset>
            </wp:positionV>
            <wp:extent cx="2873375" cy="4270375"/>
            <wp:effectExtent l="0" t="0" r="0" b="0"/>
            <wp:wrapSquare wrapText="bothSides"/>
            <wp:docPr id="33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3375" cy="4270375"/>
                    </a:xfrm>
                    <a:prstGeom prst="rect">
                      <a:avLst/>
                    </a:prstGeom>
                    <a:noFill/>
                    <a:ln>
                      <a:noFill/>
                    </a:ln>
                  </pic:spPr>
                </pic:pic>
              </a:graphicData>
            </a:graphic>
          </wp:anchor>
        </w:drawing>
      </w:r>
    </w:p>
    <w:p w14:paraId="5E09BF84" w14:textId="77777777" w:rsidR="00921054" w:rsidRDefault="00921054" w:rsidP="00921054">
      <w:pPr>
        <w:rPr>
          <w:i/>
          <w:sz w:val="40"/>
          <w:szCs w:val="40"/>
          <w:u w:val="single"/>
        </w:rPr>
      </w:pPr>
    </w:p>
    <w:p w14:paraId="37050551" w14:textId="77777777" w:rsidR="00921054" w:rsidRDefault="00921054" w:rsidP="00921054">
      <w:pPr>
        <w:rPr>
          <w:i/>
          <w:sz w:val="40"/>
          <w:szCs w:val="40"/>
          <w:u w:val="single"/>
        </w:rPr>
      </w:pPr>
    </w:p>
    <w:p w14:paraId="56A9D083" w14:textId="77777777" w:rsidR="00921054" w:rsidRDefault="00921054" w:rsidP="00921054">
      <w:pPr>
        <w:rPr>
          <w:i/>
          <w:sz w:val="40"/>
          <w:szCs w:val="40"/>
          <w:u w:val="single"/>
        </w:rPr>
      </w:pPr>
    </w:p>
    <w:p w14:paraId="4BB1147F" w14:textId="77777777" w:rsidR="00921054" w:rsidRDefault="00921054" w:rsidP="00921054">
      <w:pPr>
        <w:rPr>
          <w:i/>
          <w:sz w:val="40"/>
          <w:szCs w:val="40"/>
          <w:u w:val="single"/>
        </w:rPr>
      </w:pPr>
    </w:p>
    <w:p w14:paraId="636C1CFC" w14:textId="77777777" w:rsidR="00921054" w:rsidRDefault="00921054" w:rsidP="00921054">
      <w:pPr>
        <w:rPr>
          <w:i/>
          <w:sz w:val="40"/>
          <w:szCs w:val="40"/>
          <w:u w:val="single"/>
        </w:rPr>
      </w:pPr>
    </w:p>
    <w:p w14:paraId="45A0C903" w14:textId="77777777" w:rsidR="00921054" w:rsidRDefault="00921054" w:rsidP="00921054">
      <w:pPr>
        <w:rPr>
          <w:i/>
          <w:sz w:val="40"/>
          <w:szCs w:val="40"/>
          <w:u w:val="single"/>
        </w:rPr>
      </w:pPr>
    </w:p>
    <w:p w14:paraId="444C4D49" w14:textId="77777777" w:rsidR="00321D6F" w:rsidRPr="007E138A" w:rsidRDefault="00DE0165" w:rsidP="0005590A">
      <w:pPr>
        <w:rPr>
          <w:rFonts w:ascii="Arial" w:hAnsi="Arial" w:cs="Arial"/>
          <w:b/>
          <w:noProof/>
        </w:rPr>
      </w:pPr>
      <w:r>
        <w:rPr>
          <w:noProof/>
        </w:rPr>
        <w:drawing>
          <wp:anchor distT="0" distB="0" distL="114300" distR="114300" simplePos="0" relativeHeight="251640832" behindDoc="0" locked="0" layoutInCell="1" allowOverlap="1" wp14:anchorId="24AA4169" wp14:editId="329C2366">
            <wp:simplePos x="0" y="0"/>
            <wp:positionH relativeFrom="column">
              <wp:posOffset>385445</wp:posOffset>
            </wp:positionH>
            <wp:positionV relativeFrom="paragraph">
              <wp:posOffset>2754630</wp:posOffset>
            </wp:positionV>
            <wp:extent cx="2873375" cy="4269740"/>
            <wp:effectExtent l="0" t="0" r="0" b="0"/>
            <wp:wrapThrough wrapText="bothSides">
              <wp:wrapPolygon edited="0">
                <wp:start x="0" y="0"/>
                <wp:lineTo x="0" y="21459"/>
                <wp:lineTo x="21385" y="21459"/>
                <wp:lineTo x="21385" y="0"/>
                <wp:lineTo x="0" y="0"/>
              </wp:wrapPolygon>
            </wp:wrapThrough>
            <wp:docPr id="3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3375" cy="4269740"/>
                    </a:xfrm>
                    <a:prstGeom prst="rect">
                      <a:avLst/>
                    </a:prstGeom>
                    <a:noFill/>
                    <a:ln>
                      <a:noFill/>
                    </a:ln>
                  </pic:spPr>
                </pic:pic>
              </a:graphicData>
            </a:graphic>
          </wp:anchor>
        </w:drawing>
      </w:r>
      <w:r>
        <w:rPr>
          <w:noProof/>
        </w:rPr>
        <w:drawing>
          <wp:anchor distT="0" distB="0" distL="114300" distR="114300" simplePos="0" relativeHeight="251639808" behindDoc="0" locked="0" layoutInCell="1" allowOverlap="1" wp14:anchorId="2B06DA1F" wp14:editId="40EA977A">
            <wp:simplePos x="0" y="0"/>
            <wp:positionH relativeFrom="column">
              <wp:posOffset>-2957195</wp:posOffset>
            </wp:positionH>
            <wp:positionV relativeFrom="paragraph">
              <wp:posOffset>2734310</wp:posOffset>
            </wp:positionV>
            <wp:extent cx="2873375" cy="4269740"/>
            <wp:effectExtent l="0" t="0" r="0" b="0"/>
            <wp:wrapThrough wrapText="bothSides">
              <wp:wrapPolygon edited="0">
                <wp:start x="0" y="0"/>
                <wp:lineTo x="0" y="21459"/>
                <wp:lineTo x="21385" y="21459"/>
                <wp:lineTo x="21385" y="0"/>
                <wp:lineTo x="0" y="0"/>
              </wp:wrapPolygon>
            </wp:wrapThrough>
            <wp:docPr id="3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3375" cy="4269740"/>
                    </a:xfrm>
                    <a:prstGeom prst="rect">
                      <a:avLst/>
                    </a:prstGeom>
                    <a:noFill/>
                    <a:ln>
                      <a:noFill/>
                    </a:ln>
                  </pic:spPr>
                </pic:pic>
              </a:graphicData>
            </a:graphic>
          </wp:anchor>
        </w:drawing>
      </w:r>
      <w:r w:rsidR="00853223">
        <w:rPr>
          <w:rFonts w:ascii="Arial" w:hAnsi="Arial" w:cs="Arial"/>
          <w:b/>
          <w:sz w:val="32"/>
          <w:szCs w:val="32"/>
        </w:rPr>
        <w:br w:type="page"/>
      </w:r>
    </w:p>
    <w:tbl>
      <w:tblPr>
        <w:tblW w:w="10065" w:type="dxa"/>
        <w:tblInd w:w="-459"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3402"/>
        <w:gridCol w:w="6663"/>
      </w:tblGrid>
      <w:tr w:rsidR="00321D6F" w:rsidRPr="009A3264" w14:paraId="2E5B58AE" w14:textId="77777777" w:rsidTr="00C97A94">
        <w:trPr>
          <w:trHeight w:val="747"/>
        </w:trPr>
        <w:tc>
          <w:tcPr>
            <w:tcW w:w="3402" w:type="dxa"/>
            <w:shd w:val="clear" w:color="auto" w:fill="90BFCC"/>
            <w:vAlign w:val="center"/>
          </w:tcPr>
          <w:p w14:paraId="3E3DB127" w14:textId="77777777" w:rsidR="00321D6F" w:rsidRPr="009A3264" w:rsidRDefault="00321D6F" w:rsidP="00321D6F">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lastRenderedPageBreak/>
              <w:t>Fiche</w:t>
            </w:r>
            <w:r w:rsidR="00AD3FF2">
              <w:rPr>
                <w:rFonts w:ascii="Arial" w:hAnsi="Arial" w:cs="Arial"/>
                <w:b/>
                <w:color w:val="FFFFFF"/>
                <w:sz w:val="24"/>
                <w:szCs w:val="24"/>
              </w:rPr>
              <w:t xml:space="preserve"> A </w:t>
            </w:r>
            <w:r>
              <w:rPr>
                <w:rFonts w:ascii="Arial" w:hAnsi="Arial" w:cs="Arial"/>
                <w:b/>
                <w:color w:val="FFFFFF"/>
                <w:sz w:val="24"/>
                <w:szCs w:val="24"/>
              </w:rPr>
              <w:t>(corrigée) enseignant séance n°5</w:t>
            </w:r>
          </w:p>
        </w:tc>
        <w:tc>
          <w:tcPr>
            <w:tcW w:w="6663" w:type="dxa"/>
            <w:shd w:val="clear" w:color="auto" w:fill="auto"/>
            <w:vAlign w:val="center"/>
          </w:tcPr>
          <w:p w14:paraId="5FC1F185" w14:textId="77777777" w:rsidR="00321D6F" w:rsidRPr="00445F5C" w:rsidRDefault="007871DE" w:rsidP="00321D6F">
            <w:pPr>
              <w:pStyle w:val="Titre"/>
              <w:rPr>
                <w:rFonts w:ascii="Arial" w:hAnsi="Arial" w:cs="Arial"/>
                <w:b/>
              </w:rPr>
            </w:pPr>
            <w:r>
              <w:rPr>
                <w:rFonts w:ascii="Arial" w:hAnsi="Arial" w:cs="Arial"/>
                <w:b/>
                <w:bCs/>
                <w:color w:val="669999"/>
                <w:sz w:val="28"/>
                <w:szCs w:val="28"/>
              </w:rPr>
              <w:t>À</w:t>
            </w:r>
            <w:r w:rsidR="00321D6F" w:rsidRPr="00E122B2">
              <w:rPr>
                <w:rFonts w:ascii="Arial" w:hAnsi="Arial" w:cs="Arial"/>
                <w:b/>
                <w:bCs/>
                <w:color w:val="669999"/>
                <w:sz w:val="28"/>
                <w:szCs w:val="28"/>
              </w:rPr>
              <w:t xml:space="preserve"> l’intérieur du robot</w:t>
            </w:r>
            <w:r w:rsidR="00321D6F">
              <w:rPr>
                <w:rFonts w:ascii="Arial" w:hAnsi="Arial" w:cs="Arial"/>
                <w:b/>
                <w:bCs/>
                <w:color w:val="669999"/>
                <w:sz w:val="28"/>
                <w:szCs w:val="28"/>
              </w:rPr>
              <w:t>.</w:t>
            </w:r>
          </w:p>
        </w:tc>
      </w:tr>
    </w:tbl>
    <w:p w14:paraId="0165CB21" w14:textId="77777777" w:rsidR="00D95574" w:rsidRDefault="00D95574" w:rsidP="00AD3FF2">
      <w:pPr>
        <w:rPr>
          <w:rFonts w:ascii="Arial" w:hAnsi="Arial" w:cs="Arial"/>
          <w:b/>
        </w:rPr>
      </w:pPr>
    </w:p>
    <w:p w14:paraId="392E6224" w14:textId="77777777" w:rsidR="002F0AB0" w:rsidRDefault="002F0AB0" w:rsidP="00AD3FF2">
      <w:pPr>
        <w:rPr>
          <w:rFonts w:ascii="Arial" w:hAnsi="Arial" w:cs="Arial"/>
          <w:b/>
        </w:rPr>
      </w:pPr>
    </w:p>
    <w:p w14:paraId="4377DEEA" w14:textId="77777777" w:rsidR="002F0AB0" w:rsidRPr="00AD3FF2" w:rsidRDefault="00DF69C7" w:rsidP="00AD3FF2">
      <w:pPr>
        <w:rPr>
          <w:rFonts w:ascii="Arial" w:hAnsi="Arial" w:cs="Arial"/>
          <w:b/>
        </w:rPr>
      </w:pPr>
      <w:r>
        <w:rPr>
          <w:rFonts w:ascii="Arial" w:hAnsi="Arial" w:cs="Arial"/>
          <w:b/>
          <w:noProof/>
        </w:rPr>
        <w:drawing>
          <wp:anchor distT="0" distB="0" distL="114300" distR="114300" simplePos="0" relativeHeight="251698176" behindDoc="0" locked="0" layoutInCell="1" allowOverlap="1" wp14:anchorId="02C1F05A" wp14:editId="652E55AE">
            <wp:simplePos x="0" y="0"/>
            <wp:positionH relativeFrom="column">
              <wp:posOffset>3462020</wp:posOffset>
            </wp:positionH>
            <wp:positionV relativeFrom="paragraph">
              <wp:posOffset>252095</wp:posOffset>
            </wp:positionV>
            <wp:extent cx="2379980" cy="6306820"/>
            <wp:effectExtent l="0" t="0" r="0" b="0"/>
            <wp:wrapSquare wrapText="bothSides"/>
            <wp:docPr id="7" name="Image 7" descr="Disque dur:Users:cptice:Desktop:Seance 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que dur:Users:cptice:Desktop:Seance 5.tif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79980" cy="6306820"/>
                    </a:xfrm>
                    <a:prstGeom prst="rect">
                      <a:avLst/>
                    </a:prstGeom>
                    <a:noFill/>
                    <a:ln>
                      <a:noFill/>
                    </a:ln>
                    <a:extLst>
                      <a:ext uri="{FAA26D3D-D897-4be2-8F04-BA451C77F1D7}">
                        <ma14:placeholderFlag xmlns:ma14="http://schemas.microsoft.com/office/mac/drawingml/2011/main"/>
                      </a:ext>
                    </a:extLst>
                  </pic:spPr>
                </pic:pic>
              </a:graphicData>
            </a:graphic>
          </wp:anchor>
        </w:drawing>
      </w:r>
      <w:r w:rsidR="002F0AB0">
        <w:rPr>
          <w:rFonts w:ascii="Arial" w:hAnsi="Arial" w:cs="Arial"/>
          <w:b/>
          <w:noProof/>
        </w:rPr>
        <w:drawing>
          <wp:inline distT="0" distB="0" distL="0" distR="0" wp14:anchorId="3D99DBC4" wp14:editId="5290B9BB">
            <wp:extent cx="6391344" cy="6595200"/>
            <wp:effectExtent l="19050" t="0" r="9456" b="0"/>
            <wp:docPr id="240" name="Image 239" descr="Captureseanc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seance5.jpg"/>
                    <pic:cNvPicPr/>
                  </pic:nvPicPr>
                  <pic:blipFill>
                    <a:blip r:embed="rId41"/>
                    <a:stretch>
                      <a:fillRect/>
                    </a:stretch>
                  </pic:blipFill>
                  <pic:spPr>
                    <a:xfrm>
                      <a:off x="0" y="0"/>
                      <a:ext cx="6391344" cy="6595200"/>
                    </a:xfrm>
                    <a:prstGeom prst="rect">
                      <a:avLst/>
                    </a:prstGeom>
                  </pic:spPr>
                </pic:pic>
              </a:graphicData>
            </a:graphic>
          </wp:inline>
        </w:drawing>
      </w:r>
    </w:p>
    <w:p w14:paraId="68AF8229" w14:textId="77777777" w:rsidR="00AD3FF2" w:rsidRPr="002F0AB0" w:rsidRDefault="00C9728F" w:rsidP="0005590A">
      <w:pPr>
        <w:rPr>
          <w:rFonts w:ascii="Arial" w:hAnsi="Arial" w:cs="Arial"/>
          <w:sz w:val="32"/>
          <w:szCs w:val="32"/>
        </w:rPr>
      </w:pPr>
      <w:r w:rsidRPr="00264074">
        <w:rPr>
          <w:rFonts w:ascii="Arial" w:hAnsi="Arial" w:cs="Arial"/>
          <w:sz w:val="32"/>
          <w:szCs w:val="32"/>
        </w:rPr>
        <w:br w:type="page"/>
      </w:r>
    </w:p>
    <w:tbl>
      <w:tblPr>
        <w:tblW w:w="11199" w:type="dxa"/>
        <w:tblInd w:w="-885"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3970"/>
        <w:gridCol w:w="7229"/>
      </w:tblGrid>
      <w:tr w:rsidR="000A795E" w:rsidRPr="009A3264" w14:paraId="13323019" w14:textId="77777777" w:rsidTr="00C97A94">
        <w:trPr>
          <w:trHeight w:val="747"/>
        </w:trPr>
        <w:tc>
          <w:tcPr>
            <w:tcW w:w="3970" w:type="dxa"/>
            <w:shd w:val="clear" w:color="auto" w:fill="90BFCC"/>
            <w:vAlign w:val="center"/>
          </w:tcPr>
          <w:p w14:paraId="30213FDA" w14:textId="77777777" w:rsidR="000A795E" w:rsidRPr="009A3264" w:rsidRDefault="000A795E" w:rsidP="000A795E">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lastRenderedPageBreak/>
              <w:t>Fiche</w:t>
            </w:r>
            <w:r>
              <w:rPr>
                <w:rFonts w:ascii="Arial" w:hAnsi="Arial" w:cs="Arial"/>
                <w:b/>
                <w:color w:val="FFFFFF"/>
                <w:sz w:val="24"/>
                <w:szCs w:val="24"/>
              </w:rPr>
              <w:t xml:space="preserve"> B élève séance n°5</w:t>
            </w:r>
          </w:p>
        </w:tc>
        <w:tc>
          <w:tcPr>
            <w:tcW w:w="7229" w:type="dxa"/>
            <w:shd w:val="clear" w:color="auto" w:fill="auto"/>
            <w:vAlign w:val="center"/>
          </w:tcPr>
          <w:p w14:paraId="069B69B0" w14:textId="77777777" w:rsidR="000A795E" w:rsidRPr="00445F5C" w:rsidRDefault="000A795E" w:rsidP="000A795E">
            <w:pPr>
              <w:pStyle w:val="Titre"/>
              <w:rPr>
                <w:rFonts w:ascii="Arial" w:hAnsi="Arial" w:cs="Arial"/>
                <w:b/>
              </w:rPr>
            </w:pPr>
            <w:r w:rsidRPr="000A795E">
              <w:rPr>
                <w:rFonts w:ascii="Arial" w:hAnsi="Arial" w:cs="Arial"/>
                <w:b/>
                <w:bCs/>
                <w:color w:val="669999"/>
                <w:sz w:val="28"/>
                <w:szCs w:val="28"/>
              </w:rPr>
              <w:t>« Est-ce un robot ou pas ? »</w:t>
            </w:r>
          </w:p>
        </w:tc>
      </w:tr>
    </w:tbl>
    <w:p w14:paraId="076BFA8A" w14:textId="77777777" w:rsidR="00C97A94" w:rsidRDefault="00C97A94" w:rsidP="00737DEB">
      <w:pPr>
        <w:tabs>
          <w:tab w:val="left" w:pos="1776"/>
        </w:tabs>
        <w:rPr>
          <w:rFonts w:ascii="Arial" w:hAnsi="Arial" w:cs="Arial"/>
          <w:b/>
          <w:sz w:val="22"/>
          <w:szCs w:val="22"/>
        </w:rPr>
      </w:pPr>
    </w:p>
    <w:p w14:paraId="5477303C" w14:textId="77777777" w:rsidR="00737DEB" w:rsidRPr="00737DEB" w:rsidRDefault="00737DEB" w:rsidP="00737DEB">
      <w:pPr>
        <w:tabs>
          <w:tab w:val="left" w:pos="1776"/>
        </w:tabs>
        <w:rPr>
          <w:rFonts w:ascii="Arial" w:hAnsi="Arial" w:cs="Arial"/>
          <w:b/>
          <w:sz w:val="22"/>
          <w:szCs w:val="22"/>
        </w:rPr>
      </w:pPr>
      <w:r w:rsidRPr="00737DEB">
        <w:rPr>
          <w:rFonts w:ascii="Arial" w:hAnsi="Arial" w:cs="Arial"/>
          <w:b/>
          <w:sz w:val="22"/>
          <w:szCs w:val="22"/>
        </w:rPr>
        <w:t>Légende : Dans le texte, tu dois souligner en bleu les éléments des capteurs, en rouge ceux des actionneurs et en vert du processeur.</w:t>
      </w:r>
    </w:p>
    <w:p w14:paraId="7B825F29" w14:textId="77777777" w:rsidR="00737DEB" w:rsidRPr="00737DEB" w:rsidRDefault="00737DEB" w:rsidP="00737DEB">
      <w:pPr>
        <w:pStyle w:val="Paragraphedeliste"/>
        <w:numPr>
          <w:ilvl w:val="0"/>
          <w:numId w:val="52"/>
        </w:numPr>
        <w:tabs>
          <w:tab w:val="left" w:pos="1776"/>
        </w:tabs>
        <w:rPr>
          <w:rFonts w:ascii="Arial" w:hAnsi="Arial" w:cs="Arial"/>
          <w:color w:val="0070C0"/>
        </w:rPr>
      </w:pPr>
      <w:r w:rsidRPr="00737DEB">
        <w:rPr>
          <w:rFonts w:ascii="Arial" w:hAnsi="Arial" w:cs="Arial"/>
          <w:color w:val="0070C0"/>
        </w:rPr>
        <w:t>Capteur en bleu</w:t>
      </w:r>
    </w:p>
    <w:p w14:paraId="5389A147" w14:textId="77777777" w:rsidR="00737DEB" w:rsidRPr="00737DEB" w:rsidRDefault="00737DEB" w:rsidP="00737DEB">
      <w:pPr>
        <w:pStyle w:val="Paragraphedeliste"/>
        <w:numPr>
          <w:ilvl w:val="0"/>
          <w:numId w:val="52"/>
        </w:numPr>
        <w:tabs>
          <w:tab w:val="left" w:pos="1776"/>
        </w:tabs>
        <w:rPr>
          <w:rFonts w:ascii="Arial" w:hAnsi="Arial" w:cs="Arial"/>
          <w:color w:val="FF0000"/>
        </w:rPr>
      </w:pPr>
      <w:r w:rsidRPr="00737DEB">
        <w:rPr>
          <w:rFonts w:ascii="Arial" w:hAnsi="Arial" w:cs="Arial"/>
          <w:color w:val="FF0000"/>
        </w:rPr>
        <w:t>Actionneur en rouge</w:t>
      </w:r>
    </w:p>
    <w:p w14:paraId="61FD0485" w14:textId="77777777" w:rsidR="00737DEB" w:rsidRDefault="00737DEB" w:rsidP="0005590A">
      <w:pPr>
        <w:pStyle w:val="Paragraphedeliste"/>
        <w:numPr>
          <w:ilvl w:val="0"/>
          <w:numId w:val="52"/>
        </w:numPr>
        <w:tabs>
          <w:tab w:val="left" w:pos="1776"/>
        </w:tabs>
        <w:rPr>
          <w:rFonts w:ascii="Arial" w:hAnsi="Arial" w:cs="Arial"/>
          <w:color w:val="00B050"/>
        </w:rPr>
      </w:pPr>
      <w:r w:rsidRPr="00737DEB">
        <w:rPr>
          <w:rFonts w:ascii="Arial" w:hAnsi="Arial" w:cs="Arial"/>
          <w:color w:val="00B050"/>
        </w:rPr>
        <w:t>Processeur en vert</w:t>
      </w:r>
    </w:p>
    <w:tbl>
      <w:tblPr>
        <w:tblStyle w:val="Grille"/>
        <w:tblpPr w:leftFromText="141" w:rightFromText="141" w:vertAnchor="text" w:horzAnchor="margin" w:tblpXSpec="center" w:tblpY="358"/>
        <w:tblW w:w="11199" w:type="dxa"/>
        <w:tblLayout w:type="fixed"/>
        <w:tblLook w:val="04A0" w:firstRow="1" w:lastRow="0" w:firstColumn="1" w:lastColumn="0" w:noHBand="0" w:noVBand="1"/>
      </w:tblPr>
      <w:tblGrid>
        <w:gridCol w:w="3696"/>
        <w:gridCol w:w="5343"/>
        <w:gridCol w:w="743"/>
        <w:gridCol w:w="709"/>
        <w:gridCol w:w="708"/>
      </w:tblGrid>
      <w:tr w:rsidR="009E19EB" w14:paraId="28E327AA" w14:textId="77777777" w:rsidTr="00E832E4">
        <w:tc>
          <w:tcPr>
            <w:tcW w:w="3696" w:type="dxa"/>
            <w:vMerge w:val="restart"/>
            <w:vAlign w:val="center"/>
          </w:tcPr>
          <w:p w14:paraId="42A35974" w14:textId="77777777" w:rsidR="009E19EB" w:rsidRPr="0073403B" w:rsidRDefault="009E19EB" w:rsidP="00E832E4">
            <w:pPr>
              <w:tabs>
                <w:tab w:val="left" w:pos="1776"/>
              </w:tabs>
              <w:jc w:val="center"/>
              <w:rPr>
                <w:rFonts w:ascii="Arial" w:hAnsi="Arial" w:cs="Arial"/>
                <w:b/>
                <w:color w:val="000000" w:themeColor="text1"/>
                <w:sz w:val="24"/>
                <w:szCs w:val="24"/>
              </w:rPr>
            </w:pPr>
            <w:r w:rsidRPr="0073403B">
              <w:rPr>
                <w:rFonts w:ascii="Arial" w:hAnsi="Arial" w:cs="Arial"/>
                <w:b/>
                <w:color w:val="000000" w:themeColor="text1"/>
                <w:sz w:val="24"/>
                <w:szCs w:val="24"/>
              </w:rPr>
              <w:t>Images</w:t>
            </w:r>
          </w:p>
        </w:tc>
        <w:tc>
          <w:tcPr>
            <w:tcW w:w="5343" w:type="dxa"/>
            <w:vMerge w:val="restart"/>
            <w:vAlign w:val="center"/>
          </w:tcPr>
          <w:p w14:paraId="0FAB89A4" w14:textId="77777777" w:rsidR="009E19EB" w:rsidRPr="0073403B" w:rsidRDefault="009E19EB" w:rsidP="00E832E4">
            <w:pPr>
              <w:tabs>
                <w:tab w:val="left" w:pos="1776"/>
              </w:tabs>
              <w:jc w:val="center"/>
              <w:rPr>
                <w:rFonts w:ascii="Arial" w:hAnsi="Arial" w:cs="Arial"/>
                <w:b/>
                <w:color w:val="000000" w:themeColor="text1"/>
                <w:sz w:val="24"/>
                <w:szCs w:val="24"/>
              </w:rPr>
            </w:pPr>
            <w:r w:rsidRPr="0073403B">
              <w:rPr>
                <w:rFonts w:ascii="Arial" w:hAnsi="Arial" w:cs="Arial"/>
                <w:b/>
                <w:color w:val="000000" w:themeColor="text1"/>
                <w:sz w:val="24"/>
                <w:szCs w:val="24"/>
              </w:rPr>
              <w:t>Descriptif</w:t>
            </w:r>
          </w:p>
        </w:tc>
        <w:tc>
          <w:tcPr>
            <w:tcW w:w="2160" w:type="dxa"/>
            <w:gridSpan w:val="3"/>
            <w:vAlign w:val="center"/>
          </w:tcPr>
          <w:p w14:paraId="42CC0B88" w14:textId="77777777" w:rsidR="009E19EB" w:rsidRPr="0073403B" w:rsidRDefault="009E19EB" w:rsidP="00E832E4">
            <w:pPr>
              <w:tabs>
                <w:tab w:val="left" w:pos="1776"/>
              </w:tabs>
              <w:jc w:val="center"/>
              <w:rPr>
                <w:rFonts w:ascii="Arial" w:hAnsi="Arial" w:cs="Arial"/>
                <w:b/>
                <w:color w:val="000000" w:themeColor="text1"/>
                <w:sz w:val="24"/>
                <w:szCs w:val="24"/>
              </w:rPr>
            </w:pPr>
            <w:r w:rsidRPr="0073403B">
              <w:rPr>
                <w:rFonts w:ascii="Arial" w:hAnsi="Arial" w:cs="Arial"/>
                <w:b/>
                <w:color w:val="000000" w:themeColor="text1"/>
                <w:sz w:val="24"/>
                <w:szCs w:val="24"/>
              </w:rPr>
              <w:t>Est-ce un robot?</w:t>
            </w:r>
          </w:p>
        </w:tc>
      </w:tr>
      <w:tr w:rsidR="009E19EB" w14:paraId="03FAA1F8" w14:textId="77777777" w:rsidTr="00E832E4">
        <w:tc>
          <w:tcPr>
            <w:tcW w:w="3696" w:type="dxa"/>
            <w:vMerge/>
            <w:vAlign w:val="center"/>
          </w:tcPr>
          <w:p w14:paraId="2D7574A2" w14:textId="77777777" w:rsidR="009E19EB" w:rsidRPr="0073403B" w:rsidRDefault="009E19EB" w:rsidP="00E832E4">
            <w:pPr>
              <w:tabs>
                <w:tab w:val="left" w:pos="1776"/>
              </w:tabs>
              <w:jc w:val="center"/>
              <w:rPr>
                <w:rFonts w:ascii="Arial" w:hAnsi="Arial" w:cs="Arial"/>
                <w:b/>
                <w:color w:val="000000" w:themeColor="text1"/>
                <w:sz w:val="24"/>
                <w:szCs w:val="24"/>
              </w:rPr>
            </w:pPr>
          </w:p>
        </w:tc>
        <w:tc>
          <w:tcPr>
            <w:tcW w:w="5343" w:type="dxa"/>
            <w:vMerge/>
            <w:vAlign w:val="center"/>
          </w:tcPr>
          <w:p w14:paraId="0E083675" w14:textId="77777777" w:rsidR="009E19EB" w:rsidRPr="0073403B" w:rsidRDefault="009E19EB" w:rsidP="00E832E4">
            <w:pPr>
              <w:tabs>
                <w:tab w:val="left" w:pos="1776"/>
              </w:tabs>
              <w:jc w:val="center"/>
              <w:rPr>
                <w:rFonts w:ascii="Arial" w:hAnsi="Arial" w:cs="Arial"/>
                <w:b/>
                <w:color w:val="000000" w:themeColor="text1"/>
                <w:sz w:val="24"/>
                <w:szCs w:val="24"/>
              </w:rPr>
            </w:pPr>
          </w:p>
        </w:tc>
        <w:tc>
          <w:tcPr>
            <w:tcW w:w="743" w:type="dxa"/>
            <w:vAlign w:val="center"/>
          </w:tcPr>
          <w:p w14:paraId="6C1DE48B" w14:textId="77777777" w:rsidR="009E19EB" w:rsidRPr="004D44C6" w:rsidRDefault="009E19EB" w:rsidP="00E832E4">
            <w:pPr>
              <w:tabs>
                <w:tab w:val="left" w:pos="1776"/>
              </w:tabs>
              <w:jc w:val="center"/>
              <w:rPr>
                <w:rFonts w:ascii="Arial" w:hAnsi="Arial" w:cs="Arial"/>
                <w:b/>
                <w:color w:val="000000" w:themeColor="text1"/>
                <w:sz w:val="22"/>
                <w:szCs w:val="22"/>
              </w:rPr>
            </w:pPr>
            <w:r w:rsidRPr="004D44C6">
              <w:rPr>
                <w:rFonts w:ascii="Arial" w:hAnsi="Arial" w:cs="Arial"/>
                <w:b/>
                <w:color w:val="000000" w:themeColor="text1"/>
                <w:sz w:val="22"/>
                <w:szCs w:val="22"/>
              </w:rPr>
              <w:t>Oui</w:t>
            </w:r>
          </w:p>
        </w:tc>
        <w:tc>
          <w:tcPr>
            <w:tcW w:w="709" w:type="dxa"/>
            <w:vAlign w:val="center"/>
          </w:tcPr>
          <w:p w14:paraId="51D5919F" w14:textId="77777777" w:rsidR="009E19EB" w:rsidRPr="004D44C6" w:rsidRDefault="009E19EB" w:rsidP="00E832E4">
            <w:pPr>
              <w:tabs>
                <w:tab w:val="left" w:pos="1776"/>
              </w:tabs>
              <w:jc w:val="center"/>
              <w:rPr>
                <w:rFonts w:ascii="Arial" w:hAnsi="Arial" w:cs="Arial"/>
                <w:b/>
                <w:color w:val="000000" w:themeColor="text1"/>
                <w:sz w:val="22"/>
                <w:szCs w:val="22"/>
              </w:rPr>
            </w:pPr>
            <w:r w:rsidRPr="004D44C6">
              <w:rPr>
                <w:rFonts w:ascii="Arial" w:hAnsi="Arial" w:cs="Arial"/>
                <w:b/>
                <w:color w:val="000000" w:themeColor="text1"/>
                <w:sz w:val="22"/>
                <w:szCs w:val="22"/>
              </w:rPr>
              <w:t>Non</w:t>
            </w:r>
          </w:p>
        </w:tc>
        <w:tc>
          <w:tcPr>
            <w:tcW w:w="708" w:type="dxa"/>
            <w:vAlign w:val="center"/>
          </w:tcPr>
          <w:p w14:paraId="0940549C" w14:textId="77777777" w:rsidR="009E19EB" w:rsidRPr="004D44C6" w:rsidRDefault="009E19EB" w:rsidP="00E832E4">
            <w:pPr>
              <w:tabs>
                <w:tab w:val="left" w:pos="1776"/>
              </w:tabs>
              <w:jc w:val="center"/>
              <w:rPr>
                <w:rFonts w:ascii="Arial" w:hAnsi="Arial" w:cs="Arial"/>
                <w:b/>
                <w:color w:val="000000" w:themeColor="text1"/>
                <w:sz w:val="22"/>
                <w:szCs w:val="22"/>
              </w:rPr>
            </w:pPr>
            <w:r w:rsidRPr="004D44C6">
              <w:rPr>
                <w:rFonts w:ascii="Arial" w:hAnsi="Arial" w:cs="Arial"/>
                <w:b/>
                <w:color w:val="000000" w:themeColor="text1"/>
                <w:sz w:val="22"/>
                <w:szCs w:val="22"/>
              </w:rPr>
              <w:t>Je ne sais pas.</w:t>
            </w:r>
          </w:p>
        </w:tc>
      </w:tr>
      <w:tr w:rsidR="009E19EB" w14:paraId="55C41BEA" w14:textId="77777777" w:rsidTr="00E832E4">
        <w:tc>
          <w:tcPr>
            <w:tcW w:w="3696" w:type="dxa"/>
          </w:tcPr>
          <w:p w14:paraId="41244A89" w14:textId="77777777" w:rsidR="00EE22F4" w:rsidRDefault="00EE22F4" w:rsidP="00E832E4">
            <w:pPr>
              <w:tabs>
                <w:tab w:val="left" w:pos="1776"/>
              </w:tabs>
              <w:rPr>
                <w:rFonts w:ascii="Arial" w:hAnsi="Arial" w:cs="Arial"/>
                <w:color w:val="000000" w:themeColor="text1"/>
                <w:sz w:val="24"/>
                <w:szCs w:val="24"/>
              </w:rPr>
            </w:pPr>
          </w:p>
          <w:p w14:paraId="284C4063" w14:textId="77777777" w:rsidR="009E19EB" w:rsidRPr="0073403B" w:rsidRDefault="00EE22F4" w:rsidP="00E832E4">
            <w:pPr>
              <w:tabs>
                <w:tab w:val="left" w:pos="1776"/>
              </w:tabs>
              <w:jc w:val="right"/>
              <w:rPr>
                <w:rFonts w:ascii="Arial" w:hAnsi="Arial" w:cs="Arial"/>
                <w:color w:val="000000" w:themeColor="text1"/>
                <w:sz w:val="16"/>
                <w:szCs w:val="16"/>
              </w:rPr>
            </w:pPr>
            <w:r>
              <w:rPr>
                <w:rFonts w:ascii="Arial" w:hAnsi="Arial" w:cs="Arial"/>
                <w:noProof/>
                <w:color w:val="000000" w:themeColor="text1"/>
                <w:sz w:val="24"/>
                <w:szCs w:val="24"/>
              </w:rPr>
              <w:drawing>
                <wp:inline distT="0" distB="0" distL="0" distR="0" wp14:anchorId="1532185F" wp14:editId="3DDDBB65">
                  <wp:extent cx="2076150" cy="1407284"/>
                  <wp:effectExtent l="19050" t="0" r="300" b="0"/>
                  <wp:docPr id="5" name="Image 4" descr="Mars_'Curiosity'_Rover,_Spacecraft_Assembly_Facility,_Pasadena,_California_(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s_'Curiosity'_Rover,_Spacecraft_Assembly_Facility,_Pasadena,_California_(2011).jpg"/>
                          <pic:cNvPicPr/>
                        </pic:nvPicPr>
                        <pic:blipFill>
                          <a:blip r:embed="rId42"/>
                          <a:stretch>
                            <a:fillRect/>
                          </a:stretch>
                        </pic:blipFill>
                        <pic:spPr>
                          <a:xfrm>
                            <a:off x="0" y="0"/>
                            <a:ext cx="2080702" cy="1410369"/>
                          </a:xfrm>
                          <a:prstGeom prst="rect">
                            <a:avLst/>
                          </a:prstGeom>
                        </pic:spPr>
                      </pic:pic>
                    </a:graphicData>
                  </a:graphic>
                </wp:inline>
              </w:drawing>
            </w:r>
            <w:r w:rsidR="009E19EB">
              <w:rPr>
                <w:rFonts w:ascii="Arial" w:hAnsi="Arial" w:cs="Arial"/>
                <w:color w:val="000000" w:themeColor="text1"/>
                <w:sz w:val="16"/>
                <w:szCs w:val="16"/>
              </w:rPr>
              <w:t>Source</w:t>
            </w:r>
            <w:r w:rsidR="009E19EB" w:rsidRPr="0073403B">
              <w:rPr>
                <w:rFonts w:ascii="Arial" w:hAnsi="Arial" w:cs="Arial"/>
                <w:color w:val="000000" w:themeColor="text1"/>
                <w:sz w:val="16"/>
                <w:szCs w:val="16"/>
              </w:rPr>
              <w:t>: NASA</w:t>
            </w:r>
          </w:p>
        </w:tc>
        <w:tc>
          <w:tcPr>
            <w:tcW w:w="5343" w:type="dxa"/>
          </w:tcPr>
          <w:p w14:paraId="4FE7022A" w14:textId="77777777" w:rsidR="008922EA" w:rsidRPr="008922EA" w:rsidRDefault="008922EA" w:rsidP="008922EA">
            <w:pPr>
              <w:tabs>
                <w:tab w:val="left" w:pos="1776"/>
              </w:tabs>
              <w:rPr>
                <w:rFonts w:ascii="Arial" w:hAnsi="Arial" w:cs="Arial"/>
                <w:color w:val="000000" w:themeColor="text1"/>
                <w:sz w:val="22"/>
                <w:szCs w:val="22"/>
              </w:rPr>
            </w:pPr>
            <w:r w:rsidRPr="008922EA">
              <w:rPr>
                <w:rFonts w:ascii="Arial" w:hAnsi="Arial" w:cs="Arial"/>
                <w:color w:val="000000" w:themeColor="text1"/>
                <w:sz w:val="22"/>
                <w:szCs w:val="22"/>
              </w:rPr>
              <w:t xml:space="preserve">La sonde </w:t>
            </w:r>
            <w:proofErr w:type="spellStart"/>
            <w:r w:rsidRPr="008922EA">
              <w:rPr>
                <w:rFonts w:ascii="Arial" w:hAnsi="Arial" w:cs="Arial"/>
                <w:color w:val="000000" w:themeColor="text1"/>
                <w:sz w:val="22"/>
                <w:szCs w:val="22"/>
              </w:rPr>
              <w:t>Curiosity</w:t>
            </w:r>
            <w:proofErr w:type="spellEnd"/>
            <w:r w:rsidRPr="008922EA">
              <w:rPr>
                <w:rFonts w:ascii="Arial" w:hAnsi="Arial" w:cs="Arial"/>
                <w:color w:val="000000" w:themeColor="text1"/>
                <w:sz w:val="22"/>
                <w:szCs w:val="22"/>
              </w:rPr>
              <w:t xml:space="preserve"> pèse 900 kg. Sa vitesse maximale est de 30 km/h et elle possède un moteur nucléaire et solaire. Elle est équipée de plusieurs instruments de mesure qui serviront notamment à chercher des traces de vie sur la planète Mars : station météo, laboratoire d'analyses chimiques, caméra, microscope...</w:t>
            </w:r>
          </w:p>
          <w:p w14:paraId="3F30050F" w14:textId="6C4ADC9F" w:rsidR="009E19EB" w:rsidRPr="009A41B2" w:rsidRDefault="008922EA" w:rsidP="008922EA">
            <w:pPr>
              <w:tabs>
                <w:tab w:val="left" w:pos="1776"/>
              </w:tabs>
              <w:rPr>
                <w:rFonts w:ascii="Arial" w:hAnsi="Arial" w:cs="Arial"/>
                <w:color w:val="000000" w:themeColor="text1"/>
                <w:sz w:val="22"/>
                <w:szCs w:val="22"/>
              </w:rPr>
            </w:pPr>
            <w:r w:rsidRPr="008922EA">
              <w:rPr>
                <w:rFonts w:ascii="Arial" w:hAnsi="Arial" w:cs="Arial"/>
                <w:color w:val="000000" w:themeColor="text1"/>
                <w:sz w:val="22"/>
                <w:szCs w:val="22"/>
              </w:rPr>
              <w:t xml:space="preserve">Pour se déplacer, </w:t>
            </w:r>
            <w:proofErr w:type="spellStart"/>
            <w:r w:rsidRPr="008922EA">
              <w:rPr>
                <w:rFonts w:ascii="Arial" w:hAnsi="Arial" w:cs="Arial"/>
                <w:color w:val="000000" w:themeColor="text1"/>
                <w:sz w:val="22"/>
                <w:szCs w:val="22"/>
              </w:rPr>
              <w:t>Curiosity</w:t>
            </w:r>
            <w:proofErr w:type="spellEnd"/>
            <w:r w:rsidRPr="008922EA">
              <w:rPr>
                <w:rFonts w:ascii="Arial" w:hAnsi="Arial" w:cs="Arial"/>
                <w:color w:val="000000" w:themeColor="text1"/>
                <w:sz w:val="22"/>
                <w:szCs w:val="22"/>
              </w:rPr>
              <w:t xml:space="preserve"> utilise, grâce à un ordinateur, les images fournies par plusieurs caméras qui lui permettront d'éviter les obstacles du sol (pierres, trous...).</w:t>
            </w:r>
          </w:p>
        </w:tc>
        <w:tc>
          <w:tcPr>
            <w:tcW w:w="743" w:type="dxa"/>
          </w:tcPr>
          <w:p w14:paraId="303EF4EE" w14:textId="77777777" w:rsidR="009E19EB" w:rsidRPr="0073403B" w:rsidRDefault="009E19EB" w:rsidP="00E832E4">
            <w:pPr>
              <w:tabs>
                <w:tab w:val="left" w:pos="1776"/>
              </w:tabs>
              <w:rPr>
                <w:rFonts w:ascii="Arial" w:hAnsi="Arial" w:cs="Arial"/>
                <w:color w:val="000000" w:themeColor="text1"/>
                <w:sz w:val="24"/>
                <w:szCs w:val="24"/>
              </w:rPr>
            </w:pPr>
          </w:p>
        </w:tc>
        <w:tc>
          <w:tcPr>
            <w:tcW w:w="709" w:type="dxa"/>
          </w:tcPr>
          <w:p w14:paraId="7A471830" w14:textId="77777777" w:rsidR="009E19EB" w:rsidRPr="0073403B" w:rsidRDefault="009E19EB" w:rsidP="00E832E4">
            <w:pPr>
              <w:tabs>
                <w:tab w:val="left" w:pos="1776"/>
              </w:tabs>
              <w:rPr>
                <w:rFonts w:ascii="Arial" w:hAnsi="Arial" w:cs="Arial"/>
                <w:color w:val="000000" w:themeColor="text1"/>
                <w:sz w:val="24"/>
                <w:szCs w:val="24"/>
              </w:rPr>
            </w:pPr>
          </w:p>
        </w:tc>
        <w:tc>
          <w:tcPr>
            <w:tcW w:w="708" w:type="dxa"/>
          </w:tcPr>
          <w:p w14:paraId="1477DF74" w14:textId="77777777" w:rsidR="009E19EB" w:rsidRPr="0073403B" w:rsidRDefault="009E19EB" w:rsidP="00E832E4">
            <w:pPr>
              <w:tabs>
                <w:tab w:val="left" w:pos="1776"/>
              </w:tabs>
              <w:rPr>
                <w:rFonts w:ascii="Arial" w:hAnsi="Arial" w:cs="Arial"/>
                <w:color w:val="000000" w:themeColor="text1"/>
                <w:sz w:val="24"/>
                <w:szCs w:val="24"/>
              </w:rPr>
            </w:pPr>
          </w:p>
        </w:tc>
      </w:tr>
      <w:tr w:rsidR="009E19EB" w14:paraId="612E261C" w14:textId="77777777" w:rsidTr="00E832E4">
        <w:tc>
          <w:tcPr>
            <w:tcW w:w="3696" w:type="dxa"/>
          </w:tcPr>
          <w:p w14:paraId="5F6FB161" w14:textId="77777777" w:rsidR="00EE22F4" w:rsidRDefault="00EE22F4" w:rsidP="00E832E4">
            <w:pPr>
              <w:tabs>
                <w:tab w:val="left" w:pos="1776"/>
              </w:tabs>
              <w:rPr>
                <w:rFonts w:ascii="Arial" w:hAnsi="Arial" w:cs="Arial"/>
                <w:noProof/>
                <w:color w:val="000000" w:themeColor="text1"/>
                <w:sz w:val="24"/>
                <w:szCs w:val="24"/>
              </w:rPr>
            </w:pPr>
          </w:p>
          <w:p w14:paraId="5AF4BA1E" w14:textId="77777777" w:rsidR="009E19EB" w:rsidRDefault="009E19EB" w:rsidP="00E832E4">
            <w:pPr>
              <w:tabs>
                <w:tab w:val="left" w:pos="1776"/>
              </w:tabs>
              <w:rPr>
                <w:rFonts w:ascii="Arial" w:hAnsi="Arial" w:cs="Arial"/>
                <w:color w:val="000000" w:themeColor="text1"/>
                <w:sz w:val="24"/>
                <w:szCs w:val="24"/>
              </w:rPr>
            </w:pPr>
            <w:r>
              <w:rPr>
                <w:rFonts w:ascii="Arial" w:hAnsi="Arial" w:cs="Arial"/>
                <w:noProof/>
                <w:color w:val="000000" w:themeColor="text1"/>
                <w:sz w:val="24"/>
                <w:szCs w:val="24"/>
              </w:rPr>
              <w:drawing>
                <wp:inline distT="0" distB="0" distL="0" distR="0" wp14:anchorId="7E6AE515" wp14:editId="65E35D33">
                  <wp:extent cx="1983599" cy="1231200"/>
                  <wp:effectExtent l="19050" t="0" r="0" b="0"/>
                  <wp:docPr id="87" name="Image 3" descr="800px-Tonde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Tondeuse.png"/>
                          <pic:cNvPicPr/>
                        </pic:nvPicPr>
                        <pic:blipFill>
                          <a:blip r:embed="rId43"/>
                          <a:stretch>
                            <a:fillRect/>
                          </a:stretch>
                        </pic:blipFill>
                        <pic:spPr>
                          <a:xfrm>
                            <a:off x="0" y="0"/>
                            <a:ext cx="1984658" cy="1231857"/>
                          </a:xfrm>
                          <a:prstGeom prst="rect">
                            <a:avLst/>
                          </a:prstGeom>
                        </pic:spPr>
                      </pic:pic>
                    </a:graphicData>
                  </a:graphic>
                </wp:inline>
              </w:drawing>
            </w:r>
          </w:p>
          <w:p w14:paraId="7994EF9B" w14:textId="77777777" w:rsidR="009E19EB" w:rsidRPr="0073403B" w:rsidRDefault="009E19EB" w:rsidP="00E832E4">
            <w:pPr>
              <w:tabs>
                <w:tab w:val="left" w:pos="1776"/>
              </w:tabs>
              <w:jc w:val="right"/>
              <w:rPr>
                <w:rFonts w:ascii="Arial" w:hAnsi="Arial" w:cs="Arial"/>
                <w:color w:val="000000" w:themeColor="text1"/>
                <w:sz w:val="24"/>
                <w:szCs w:val="24"/>
              </w:rPr>
            </w:pPr>
            <w:r>
              <w:rPr>
                <w:rFonts w:ascii="Arial" w:hAnsi="Arial" w:cs="Arial"/>
                <w:color w:val="000000" w:themeColor="text1"/>
                <w:sz w:val="16"/>
                <w:szCs w:val="16"/>
              </w:rPr>
              <w:t>Source</w:t>
            </w:r>
            <w:r w:rsidRPr="0073403B">
              <w:rPr>
                <w:rFonts w:ascii="Arial" w:hAnsi="Arial" w:cs="Arial"/>
                <w:color w:val="000000" w:themeColor="text1"/>
                <w:sz w:val="16"/>
                <w:szCs w:val="16"/>
              </w:rPr>
              <w:t xml:space="preserve">: </w:t>
            </w:r>
            <w:r>
              <w:rPr>
                <w:rFonts w:ascii="Arial" w:hAnsi="Arial" w:cs="Arial"/>
                <w:color w:val="000000" w:themeColor="text1"/>
                <w:sz w:val="16"/>
                <w:szCs w:val="16"/>
              </w:rPr>
              <w:t>Wiki Commons</w:t>
            </w:r>
          </w:p>
        </w:tc>
        <w:tc>
          <w:tcPr>
            <w:tcW w:w="5343" w:type="dxa"/>
          </w:tcPr>
          <w:p w14:paraId="61B8FDED" w14:textId="77777777" w:rsidR="009E19EB" w:rsidRPr="009A41B2" w:rsidRDefault="009E19EB" w:rsidP="00E832E4">
            <w:pPr>
              <w:tabs>
                <w:tab w:val="left" w:pos="1776"/>
              </w:tabs>
              <w:rPr>
                <w:rFonts w:ascii="Arial" w:hAnsi="Arial" w:cs="Arial"/>
                <w:color w:val="000000" w:themeColor="text1"/>
                <w:sz w:val="22"/>
                <w:szCs w:val="22"/>
              </w:rPr>
            </w:pPr>
            <w:r w:rsidRPr="009A41B2">
              <w:rPr>
                <w:rFonts w:ascii="Arial" w:hAnsi="Arial" w:cs="Arial"/>
                <w:color w:val="000000" w:themeColor="text1"/>
                <w:sz w:val="22"/>
                <w:szCs w:val="22"/>
              </w:rPr>
              <w:t xml:space="preserve">Cette tondeuse à gazon est une machine motorisée manuelle, c'est à dire poussée par un homme ou une femme. Elle sert à couper l'herbe des gazons et pelouses de manière à obtenir une surface d'une hauteur régulière. </w:t>
            </w:r>
          </w:p>
          <w:p w14:paraId="10F2473D" w14:textId="77777777" w:rsidR="009E19EB" w:rsidRPr="009A41B2" w:rsidRDefault="009E19EB" w:rsidP="00E832E4">
            <w:pPr>
              <w:tabs>
                <w:tab w:val="left" w:pos="1776"/>
              </w:tabs>
              <w:rPr>
                <w:rFonts w:ascii="Arial" w:hAnsi="Arial" w:cs="Arial"/>
                <w:color w:val="000000" w:themeColor="text1"/>
                <w:sz w:val="22"/>
                <w:szCs w:val="22"/>
              </w:rPr>
            </w:pPr>
            <w:r w:rsidRPr="009A41B2">
              <w:rPr>
                <w:rFonts w:ascii="Arial" w:hAnsi="Arial" w:cs="Arial"/>
                <w:color w:val="000000" w:themeColor="text1"/>
                <w:sz w:val="22"/>
                <w:szCs w:val="22"/>
              </w:rPr>
              <w:t>Le moteur de cette tondeuse est à essence. Il peut également fonctionner à l'électricité (la tondeuse est reliée avec un fil ou bien elle a des batteries).</w:t>
            </w:r>
          </w:p>
        </w:tc>
        <w:tc>
          <w:tcPr>
            <w:tcW w:w="743" w:type="dxa"/>
          </w:tcPr>
          <w:p w14:paraId="39A3B658" w14:textId="77777777" w:rsidR="009E19EB" w:rsidRPr="0073403B" w:rsidRDefault="009E19EB" w:rsidP="00E832E4">
            <w:pPr>
              <w:tabs>
                <w:tab w:val="left" w:pos="1776"/>
              </w:tabs>
              <w:rPr>
                <w:rFonts w:ascii="Arial" w:hAnsi="Arial" w:cs="Arial"/>
                <w:color w:val="000000" w:themeColor="text1"/>
                <w:sz w:val="24"/>
                <w:szCs w:val="24"/>
              </w:rPr>
            </w:pPr>
          </w:p>
        </w:tc>
        <w:tc>
          <w:tcPr>
            <w:tcW w:w="709" w:type="dxa"/>
          </w:tcPr>
          <w:p w14:paraId="589716DF" w14:textId="77777777" w:rsidR="009E19EB" w:rsidRPr="0073403B" w:rsidRDefault="009E19EB" w:rsidP="00E832E4">
            <w:pPr>
              <w:tabs>
                <w:tab w:val="left" w:pos="1776"/>
              </w:tabs>
              <w:rPr>
                <w:rFonts w:ascii="Arial" w:hAnsi="Arial" w:cs="Arial"/>
                <w:color w:val="000000" w:themeColor="text1"/>
                <w:sz w:val="24"/>
                <w:szCs w:val="24"/>
              </w:rPr>
            </w:pPr>
          </w:p>
        </w:tc>
        <w:tc>
          <w:tcPr>
            <w:tcW w:w="708" w:type="dxa"/>
          </w:tcPr>
          <w:p w14:paraId="37555F19" w14:textId="77777777" w:rsidR="009E19EB" w:rsidRPr="0073403B" w:rsidRDefault="009E19EB" w:rsidP="00E832E4">
            <w:pPr>
              <w:tabs>
                <w:tab w:val="left" w:pos="1776"/>
              </w:tabs>
              <w:rPr>
                <w:rFonts w:ascii="Arial" w:hAnsi="Arial" w:cs="Arial"/>
                <w:color w:val="000000" w:themeColor="text1"/>
                <w:sz w:val="24"/>
                <w:szCs w:val="24"/>
              </w:rPr>
            </w:pPr>
          </w:p>
        </w:tc>
      </w:tr>
      <w:tr w:rsidR="009E19EB" w14:paraId="3F1EB791" w14:textId="77777777" w:rsidTr="00E832E4">
        <w:tc>
          <w:tcPr>
            <w:tcW w:w="3696" w:type="dxa"/>
          </w:tcPr>
          <w:p w14:paraId="4278ECD1" w14:textId="77777777" w:rsidR="00EE22F4" w:rsidRDefault="00EE22F4" w:rsidP="00E832E4">
            <w:pPr>
              <w:tabs>
                <w:tab w:val="left" w:pos="1776"/>
              </w:tabs>
              <w:rPr>
                <w:rFonts w:ascii="Arial" w:hAnsi="Arial" w:cs="Arial"/>
                <w:color w:val="000000" w:themeColor="text1"/>
                <w:sz w:val="24"/>
                <w:szCs w:val="24"/>
              </w:rPr>
            </w:pPr>
          </w:p>
          <w:p w14:paraId="3421F64D" w14:textId="77777777" w:rsidR="009E19EB" w:rsidRDefault="009E19EB" w:rsidP="00E832E4">
            <w:pPr>
              <w:tabs>
                <w:tab w:val="left" w:pos="1776"/>
              </w:tabs>
              <w:rPr>
                <w:rFonts w:ascii="Arial" w:hAnsi="Arial" w:cs="Arial"/>
                <w:color w:val="000000" w:themeColor="text1"/>
                <w:sz w:val="24"/>
                <w:szCs w:val="24"/>
              </w:rPr>
            </w:pPr>
            <w:r>
              <w:rPr>
                <w:rFonts w:ascii="Arial" w:hAnsi="Arial" w:cs="Arial"/>
                <w:noProof/>
                <w:color w:val="000000" w:themeColor="text1"/>
                <w:sz w:val="24"/>
                <w:szCs w:val="24"/>
              </w:rPr>
              <w:drawing>
                <wp:inline distT="0" distB="0" distL="0" distR="0" wp14:anchorId="5E7B500E" wp14:editId="3BBB23D2">
                  <wp:extent cx="1895095" cy="1227771"/>
                  <wp:effectExtent l="19050" t="0" r="0" b="0"/>
                  <wp:docPr id="88" name="Image 7" descr="IMG_0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51.JPG"/>
                          <pic:cNvPicPr/>
                        </pic:nvPicPr>
                        <pic:blipFill>
                          <a:blip r:embed="rId44"/>
                          <a:stretch>
                            <a:fillRect/>
                          </a:stretch>
                        </pic:blipFill>
                        <pic:spPr>
                          <a:xfrm>
                            <a:off x="0" y="0"/>
                            <a:ext cx="1900951" cy="1231565"/>
                          </a:xfrm>
                          <a:prstGeom prst="rect">
                            <a:avLst/>
                          </a:prstGeom>
                        </pic:spPr>
                      </pic:pic>
                    </a:graphicData>
                  </a:graphic>
                </wp:inline>
              </w:drawing>
            </w:r>
          </w:p>
          <w:p w14:paraId="15F2C2CA" w14:textId="77777777" w:rsidR="009E19EB" w:rsidRPr="0073403B" w:rsidRDefault="009E19EB" w:rsidP="00E832E4">
            <w:pPr>
              <w:tabs>
                <w:tab w:val="left" w:pos="1776"/>
              </w:tabs>
              <w:jc w:val="right"/>
              <w:rPr>
                <w:rFonts w:ascii="Arial" w:hAnsi="Arial" w:cs="Arial"/>
                <w:color w:val="000000" w:themeColor="text1"/>
                <w:sz w:val="24"/>
                <w:szCs w:val="24"/>
              </w:rPr>
            </w:pPr>
            <w:r>
              <w:rPr>
                <w:rFonts w:ascii="Arial" w:hAnsi="Arial" w:cs="Arial"/>
                <w:color w:val="000000" w:themeColor="text1"/>
                <w:sz w:val="16"/>
                <w:szCs w:val="16"/>
              </w:rPr>
              <w:t>Source</w:t>
            </w:r>
            <w:r w:rsidRPr="0073403B">
              <w:rPr>
                <w:rFonts w:ascii="Arial" w:hAnsi="Arial" w:cs="Arial"/>
                <w:color w:val="000000" w:themeColor="text1"/>
                <w:sz w:val="16"/>
                <w:szCs w:val="16"/>
              </w:rPr>
              <w:t>:</w:t>
            </w:r>
            <w:r>
              <w:rPr>
                <w:rFonts w:ascii="Arial" w:hAnsi="Arial" w:cs="Arial"/>
                <w:color w:val="000000" w:themeColor="text1"/>
                <w:sz w:val="16"/>
                <w:szCs w:val="16"/>
              </w:rPr>
              <w:t xml:space="preserve"> Emmanuel Page</w:t>
            </w:r>
          </w:p>
        </w:tc>
        <w:tc>
          <w:tcPr>
            <w:tcW w:w="5343" w:type="dxa"/>
          </w:tcPr>
          <w:p w14:paraId="1D27788E" w14:textId="77777777" w:rsidR="009E19EB" w:rsidRPr="009A41B2" w:rsidRDefault="00793EE8" w:rsidP="00E832E4">
            <w:pPr>
              <w:tabs>
                <w:tab w:val="left" w:pos="1776"/>
              </w:tabs>
              <w:rPr>
                <w:rFonts w:ascii="Arial" w:hAnsi="Arial" w:cs="Arial"/>
                <w:color w:val="000000" w:themeColor="text1"/>
                <w:sz w:val="22"/>
                <w:szCs w:val="22"/>
              </w:rPr>
            </w:pPr>
            <w:r>
              <w:rPr>
                <w:rFonts w:ascii="Arial" w:hAnsi="Arial" w:cs="Arial"/>
                <w:color w:val="000000" w:themeColor="text1"/>
                <w:sz w:val="22"/>
                <w:szCs w:val="22"/>
              </w:rPr>
              <w:t xml:space="preserve">Le </w:t>
            </w:r>
            <w:proofErr w:type="spellStart"/>
            <w:r w:rsidR="009E19EB" w:rsidRPr="009A41B2">
              <w:rPr>
                <w:rFonts w:ascii="Arial" w:hAnsi="Arial" w:cs="Arial"/>
                <w:color w:val="000000" w:themeColor="text1"/>
                <w:sz w:val="22"/>
                <w:szCs w:val="22"/>
              </w:rPr>
              <w:t>Thymio</w:t>
            </w:r>
            <w:proofErr w:type="spellEnd"/>
            <w:r w:rsidR="009E19EB" w:rsidRPr="009A41B2">
              <w:rPr>
                <w:rFonts w:ascii="Arial" w:hAnsi="Arial" w:cs="Arial"/>
                <w:color w:val="000000" w:themeColor="text1"/>
                <w:sz w:val="22"/>
                <w:szCs w:val="22"/>
              </w:rPr>
              <w:t xml:space="preserve"> dispose de nombreux capteurs (de distance, son, accélération...) qui lui permettent d'adapter son comportement dans un environnement donné. Il possède une carte électronique qui lui permet de gérer des programmes.</w:t>
            </w:r>
          </w:p>
          <w:p w14:paraId="0E48A9C5" w14:textId="77777777" w:rsidR="009E19EB" w:rsidRPr="009A41B2" w:rsidRDefault="009E19EB" w:rsidP="00E832E4">
            <w:pPr>
              <w:tabs>
                <w:tab w:val="left" w:pos="1776"/>
              </w:tabs>
              <w:rPr>
                <w:rFonts w:ascii="Arial" w:hAnsi="Arial" w:cs="Arial"/>
                <w:color w:val="000000" w:themeColor="text1"/>
                <w:sz w:val="22"/>
                <w:szCs w:val="22"/>
              </w:rPr>
            </w:pPr>
            <w:r w:rsidRPr="009A41B2">
              <w:rPr>
                <w:rFonts w:ascii="Arial" w:hAnsi="Arial" w:cs="Arial"/>
                <w:color w:val="000000" w:themeColor="text1"/>
                <w:sz w:val="22"/>
                <w:szCs w:val="22"/>
              </w:rPr>
              <w:t xml:space="preserve">Equipé de deux roues reliées à deux moteurs pour effectuer les déplacements, son capot blanc laisse passer la lumière colorée de plusieurs </w:t>
            </w:r>
            <w:proofErr w:type="spellStart"/>
            <w:r w:rsidRPr="009A41B2">
              <w:rPr>
                <w:rFonts w:ascii="Arial" w:hAnsi="Arial" w:cs="Arial"/>
                <w:color w:val="000000" w:themeColor="text1"/>
                <w:sz w:val="22"/>
                <w:szCs w:val="22"/>
              </w:rPr>
              <w:t>Leds</w:t>
            </w:r>
            <w:proofErr w:type="spellEnd"/>
            <w:r w:rsidRPr="009A41B2">
              <w:rPr>
                <w:rFonts w:ascii="Arial" w:hAnsi="Arial" w:cs="Arial"/>
                <w:color w:val="000000" w:themeColor="text1"/>
                <w:sz w:val="22"/>
                <w:szCs w:val="22"/>
              </w:rPr>
              <w:t xml:space="preserve"> (petites diodes qui émettent de la lumière).</w:t>
            </w:r>
          </w:p>
        </w:tc>
        <w:tc>
          <w:tcPr>
            <w:tcW w:w="743" w:type="dxa"/>
          </w:tcPr>
          <w:p w14:paraId="14A5974D" w14:textId="77777777" w:rsidR="009E19EB" w:rsidRPr="0073403B" w:rsidRDefault="009E19EB" w:rsidP="00E832E4">
            <w:pPr>
              <w:tabs>
                <w:tab w:val="left" w:pos="1776"/>
              </w:tabs>
              <w:rPr>
                <w:rFonts w:ascii="Arial" w:hAnsi="Arial" w:cs="Arial"/>
                <w:color w:val="000000" w:themeColor="text1"/>
                <w:sz w:val="24"/>
                <w:szCs w:val="24"/>
              </w:rPr>
            </w:pPr>
          </w:p>
        </w:tc>
        <w:tc>
          <w:tcPr>
            <w:tcW w:w="709" w:type="dxa"/>
          </w:tcPr>
          <w:p w14:paraId="2FAA294F" w14:textId="77777777" w:rsidR="009E19EB" w:rsidRPr="0073403B" w:rsidRDefault="009E19EB" w:rsidP="00E832E4">
            <w:pPr>
              <w:tabs>
                <w:tab w:val="left" w:pos="1776"/>
              </w:tabs>
              <w:rPr>
                <w:rFonts w:ascii="Arial" w:hAnsi="Arial" w:cs="Arial"/>
                <w:color w:val="000000" w:themeColor="text1"/>
                <w:sz w:val="24"/>
                <w:szCs w:val="24"/>
              </w:rPr>
            </w:pPr>
          </w:p>
        </w:tc>
        <w:tc>
          <w:tcPr>
            <w:tcW w:w="708" w:type="dxa"/>
          </w:tcPr>
          <w:p w14:paraId="2DFF885A" w14:textId="77777777" w:rsidR="009E19EB" w:rsidRPr="0073403B" w:rsidRDefault="009E19EB" w:rsidP="00E832E4">
            <w:pPr>
              <w:tabs>
                <w:tab w:val="left" w:pos="1776"/>
              </w:tabs>
              <w:rPr>
                <w:rFonts w:ascii="Arial" w:hAnsi="Arial" w:cs="Arial"/>
                <w:color w:val="000000" w:themeColor="text1"/>
                <w:sz w:val="24"/>
                <w:szCs w:val="24"/>
              </w:rPr>
            </w:pPr>
          </w:p>
        </w:tc>
      </w:tr>
      <w:tr w:rsidR="009E19EB" w14:paraId="520C6D82" w14:textId="77777777" w:rsidTr="00E832E4">
        <w:tc>
          <w:tcPr>
            <w:tcW w:w="3696" w:type="dxa"/>
          </w:tcPr>
          <w:p w14:paraId="18750B79" w14:textId="77777777" w:rsidR="00EE22F4" w:rsidRDefault="00EE22F4" w:rsidP="00E832E4">
            <w:pPr>
              <w:tabs>
                <w:tab w:val="left" w:pos="1776"/>
              </w:tabs>
              <w:rPr>
                <w:rFonts w:ascii="Arial" w:hAnsi="Arial" w:cs="Arial"/>
                <w:noProof/>
                <w:color w:val="000000" w:themeColor="text1"/>
                <w:sz w:val="24"/>
                <w:szCs w:val="24"/>
              </w:rPr>
            </w:pPr>
          </w:p>
          <w:p w14:paraId="5D45D39B" w14:textId="77777777" w:rsidR="009E19EB" w:rsidRDefault="009E19EB" w:rsidP="00E832E4">
            <w:pPr>
              <w:tabs>
                <w:tab w:val="left" w:pos="1776"/>
              </w:tabs>
              <w:rPr>
                <w:rFonts w:ascii="Arial" w:hAnsi="Arial" w:cs="Arial"/>
                <w:noProof/>
                <w:color w:val="000000" w:themeColor="text1"/>
                <w:sz w:val="24"/>
                <w:szCs w:val="24"/>
              </w:rPr>
            </w:pPr>
            <w:r>
              <w:rPr>
                <w:rFonts w:ascii="Arial" w:hAnsi="Arial" w:cs="Arial"/>
                <w:noProof/>
                <w:color w:val="000000" w:themeColor="text1"/>
                <w:sz w:val="24"/>
                <w:szCs w:val="24"/>
              </w:rPr>
              <w:drawing>
                <wp:inline distT="0" distB="0" distL="0" distR="0" wp14:anchorId="1559F700" wp14:editId="376567F5">
                  <wp:extent cx="1936682" cy="1153987"/>
                  <wp:effectExtent l="19050" t="0" r="6418" b="0"/>
                  <wp:docPr id="89" name="Image 8" descr="800px-Red_car_t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Red_car_toy.jpg"/>
                          <pic:cNvPicPr/>
                        </pic:nvPicPr>
                        <pic:blipFill>
                          <a:blip r:embed="rId45"/>
                          <a:stretch>
                            <a:fillRect/>
                          </a:stretch>
                        </pic:blipFill>
                        <pic:spPr>
                          <a:xfrm>
                            <a:off x="0" y="0"/>
                            <a:ext cx="1944812" cy="1158831"/>
                          </a:xfrm>
                          <a:prstGeom prst="rect">
                            <a:avLst/>
                          </a:prstGeom>
                        </pic:spPr>
                      </pic:pic>
                    </a:graphicData>
                  </a:graphic>
                </wp:inline>
              </w:drawing>
            </w:r>
          </w:p>
          <w:p w14:paraId="5AD3D96B" w14:textId="77777777" w:rsidR="009E19EB" w:rsidRPr="0073403B" w:rsidRDefault="009E19EB" w:rsidP="00E832E4">
            <w:pPr>
              <w:tabs>
                <w:tab w:val="left" w:pos="1776"/>
              </w:tabs>
              <w:jc w:val="right"/>
              <w:rPr>
                <w:rFonts w:ascii="Arial" w:hAnsi="Arial" w:cs="Arial"/>
                <w:noProof/>
                <w:color w:val="000000" w:themeColor="text1"/>
                <w:sz w:val="24"/>
                <w:szCs w:val="24"/>
              </w:rPr>
            </w:pPr>
            <w:proofErr w:type="spellStart"/>
            <w:r>
              <w:rPr>
                <w:rFonts w:ascii="Arial" w:hAnsi="Arial" w:cs="Arial"/>
                <w:color w:val="000000" w:themeColor="text1"/>
                <w:sz w:val="16"/>
                <w:szCs w:val="16"/>
              </w:rPr>
              <w:t>Source</w:t>
            </w:r>
            <w:r w:rsidRPr="0073403B">
              <w:rPr>
                <w:rFonts w:ascii="Arial" w:hAnsi="Arial" w:cs="Arial"/>
                <w:color w:val="000000" w:themeColor="text1"/>
                <w:sz w:val="16"/>
                <w:szCs w:val="16"/>
              </w:rPr>
              <w:t>:</w:t>
            </w:r>
            <w:r>
              <w:rPr>
                <w:rFonts w:ascii="Arial" w:hAnsi="Arial" w:cs="Arial"/>
                <w:color w:val="000000" w:themeColor="text1"/>
                <w:sz w:val="16"/>
                <w:szCs w:val="16"/>
              </w:rPr>
              <w:t>Jebulon</w:t>
            </w:r>
            <w:proofErr w:type="spellEnd"/>
            <w:r>
              <w:rPr>
                <w:rFonts w:ascii="Arial" w:hAnsi="Arial" w:cs="Arial"/>
                <w:color w:val="000000" w:themeColor="text1"/>
                <w:sz w:val="16"/>
                <w:szCs w:val="16"/>
              </w:rPr>
              <w:t xml:space="preserve"> (Wiki Commons)</w:t>
            </w:r>
          </w:p>
        </w:tc>
        <w:tc>
          <w:tcPr>
            <w:tcW w:w="5343" w:type="dxa"/>
          </w:tcPr>
          <w:p w14:paraId="0C48BE3B" w14:textId="77777777" w:rsidR="009E19EB" w:rsidRPr="009A41B2" w:rsidRDefault="009E19EB" w:rsidP="00E832E4">
            <w:pPr>
              <w:tabs>
                <w:tab w:val="left" w:pos="1776"/>
              </w:tabs>
              <w:rPr>
                <w:rFonts w:ascii="Arial" w:hAnsi="Arial" w:cs="Arial"/>
                <w:color w:val="000000" w:themeColor="text1"/>
                <w:sz w:val="22"/>
                <w:szCs w:val="22"/>
              </w:rPr>
            </w:pPr>
            <w:r w:rsidRPr="009A41B2">
              <w:rPr>
                <w:rFonts w:ascii="Arial" w:hAnsi="Arial" w:cs="Arial"/>
                <w:color w:val="000000" w:themeColor="text1"/>
                <w:sz w:val="22"/>
                <w:szCs w:val="22"/>
              </w:rPr>
              <w:t xml:space="preserve">Cette voiture jouet pour enfant de couleur rouge possède quatre roues. </w:t>
            </w:r>
          </w:p>
          <w:p w14:paraId="5DB6A789" w14:textId="77777777" w:rsidR="009E19EB" w:rsidRPr="009A41B2" w:rsidRDefault="009E19EB" w:rsidP="00E832E4">
            <w:pPr>
              <w:tabs>
                <w:tab w:val="left" w:pos="1776"/>
              </w:tabs>
              <w:rPr>
                <w:rFonts w:ascii="Arial" w:hAnsi="Arial" w:cs="Arial"/>
                <w:color w:val="000000" w:themeColor="text1"/>
                <w:sz w:val="22"/>
                <w:szCs w:val="22"/>
              </w:rPr>
            </w:pPr>
            <w:r w:rsidRPr="009A41B2">
              <w:rPr>
                <w:rFonts w:ascii="Arial" w:hAnsi="Arial" w:cs="Arial"/>
                <w:color w:val="000000" w:themeColor="text1"/>
                <w:sz w:val="22"/>
                <w:szCs w:val="22"/>
              </w:rPr>
              <w:t>Un volant permet d'orienter les deux roues avant afin de déplacer le véhicule dans le sens que l'on souhaite.</w:t>
            </w:r>
          </w:p>
        </w:tc>
        <w:tc>
          <w:tcPr>
            <w:tcW w:w="743" w:type="dxa"/>
          </w:tcPr>
          <w:p w14:paraId="43462543" w14:textId="77777777" w:rsidR="009E19EB" w:rsidRPr="0073403B" w:rsidRDefault="009E19EB" w:rsidP="00E832E4">
            <w:pPr>
              <w:tabs>
                <w:tab w:val="left" w:pos="1776"/>
              </w:tabs>
              <w:rPr>
                <w:rFonts w:ascii="Arial" w:hAnsi="Arial" w:cs="Arial"/>
                <w:color w:val="000000" w:themeColor="text1"/>
                <w:sz w:val="24"/>
                <w:szCs w:val="24"/>
              </w:rPr>
            </w:pPr>
          </w:p>
        </w:tc>
        <w:tc>
          <w:tcPr>
            <w:tcW w:w="709" w:type="dxa"/>
          </w:tcPr>
          <w:p w14:paraId="751043CB" w14:textId="77777777" w:rsidR="009E19EB" w:rsidRPr="0073403B" w:rsidRDefault="009E19EB" w:rsidP="00E832E4">
            <w:pPr>
              <w:tabs>
                <w:tab w:val="left" w:pos="1776"/>
              </w:tabs>
              <w:rPr>
                <w:rFonts w:ascii="Arial" w:hAnsi="Arial" w:cs="Arial"/>
                <w:color w:val="000000" w:themeColor="text1"/>
                <w:sz w:val="24"/>
                <w:szCs w:val="24"/>
              </w:rPr>
            </w:pPr>
          </w:p>
        </w:tc>
        <w:tc>
          <w:tcPr>
            <w:tcW w:w="708" w:type="dxa"/>
          </w:tcPr>
          <w:p w14:paraId="0C05B564" w14:textId="77777777" w:rsidR="009E19EB" w:rsidRPr="0073403B" w:rsidRDefault="009E19EB" w:rsidP="00E832E4">
            <w:pPr>
              <w:tabs>
                <w:tab w:val="left" w:pos="1776"/>
              </w:tabs>
              <w:rPr>
                <w:rFonts w:ascii="Arial" w:hAnsi="Arial" w:cs="Arial"/>
                <w:color w:val="000000" w:themeColor="text1"/>
                <w:sz w:val="24"/>
                <w:szCs w:val="24"/>
              </w:rPr>
            </w:pPr>
          </w:p>
        </w:tc>
      </w:tr>
    </w:tbl>
    <w:tbl>
      <w:tblPr>
        <w:tblW w:w="11341" w:type="dxa"/>
        <w:tblInd w:w="-885"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3970"/>
        <w:gridCol w:w="7371"/>
      </w:tblGrid>
      <w:tr w:rsidR="000A795E" w:rsidRPr="009A3264" w14:paraId="393896B4" w14:textId="77777777" w:rsidTr="00C97A94">
        <w:trPr>
          <w:trHeight w:val="747"/>
        </w:trPr>
        <w:tc>
          <w:tcPr>
            <w:tcW w:w="3970" w:type="dxa"/>
            <w:shd w:val="clear" w:color="auto" w:fill="90BFCC"/>
            <w:vAlign w:val="center"/>
          </w:tcPr>
          <w:p w14:paraId="41D1E633" w14:textId="77777777" w:rsidR="000A795E" w:rsidRPr="009A3264" w:rsidRDefault="000A795E" w:rsidP="00310C1A">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lastRenderedPageBreak/>
              <w:t>Fiche</w:t>
            </w:r>
            <w:r>
              <w:rPr>
                <w:rFonts w:ascii="Arial" w:hAnsi="Arial" w:cs="Arial"/>
                <w:b/>
                <w:color w:val="FFFFFF"/>
                <w:sz w:val="24"/>
                <w:szCs w:val="24"/>
              </w:rPr>
              <w:t xml:space="preserve"> B élève (suite) séance n°5</w:t>
            </w:r>
          </w:p>
        </w:tc>
        <w:tc>
          <w:tcPr>
            <w:tcW w:w="7371" w:type="dxa"/>
            <w:shd w:val="clear" w:color="auto" w:fill="auto"/>
            <w:vAlign w:val="center"/>
          </w:tcPr>
          <w:p w14:paraId="2C79016E" w14:textId="77777777" w:rsidR="000A795E" w:rsidRPr="00445F5C" w:rsidRDefault="000A795E" w:rsidP="00310C1A">
            <w:pPr>
              <w:pStyle w:val="Titre"/>
              <w:rPr>
                <w:rFonts w:ascii="Arial" w:hAnsi="Arial" w:cs="Arial"/>
                <w:b/>
              </w:rPr>
            </w:pPr>
            <w:r w:rsidRPr="000A795E">
              <w:rPr>
                <w:rFonts w:ascii="Arial" w:hAnsi="Arial" w:cs="Arial"/>
                <w:b/>
                <w:bCs/>
                <w:color w:val="669999"/>
                <w:sz w:val="28"/>
                <w:szCs w:val="28"/>
              </w:rPr>
              <w:t>« Est-ce un robot ou pas ? »</w:t>
            </w:r>
          </w:p>
        </w:tc>
      </w:tr>
    </w:tbl>
    <w:p w14:paraId="4AFA44A4" w14:textId="77777777" w:rsidR="008D44EE" w:rsidRDefault="008D44EE" w:rsidP="0005590A">
      <w:pPr>
        <w:rPr>
          <w:rFonts w:ascii="Arial" w:hAnsi="Arial" w:cs="Arial"/>
          <w:sz w:val="32"/>
          <w:szCs w:val="32"/>
        </w:rPr>
      </w:pPr>
    </w:p>
    <w:tbl>
      <w:tblPr>
        <w:tblStyle w:val="Grille"/>
        <w:tblW w:w="11341" w:type="dxa"/>
        <w:tblInd w:w="-885" w:type="dxa"/>
        <w:tblLayout w:type="fixed"/>
        <w:tblLook w:val="04A0" w:firstRow="1" w:lastRow="0" w:firstColumn="1" w:lastColumn="0" w:noHBand="0" w:noVBand="1"/>
      </w:tblPr>
      <w:tblGrid>
        <w:gridCol w:w="3687"/>
        <w:gridCol w:w="5528"/>
        <w:gridCol w:w="709"/>
        <w:gridCol w:w="708"/>
        <w:gridCol w:w="709"/>
      </w:tblGrid>
      <w:tr w:rsidR="009E19EB" w14:paraId="00B4E6C0" w14:textId="77777777" w:rsidTr="00E832E4">
        <w:tc>
          <w:tcPr>
            <w:tcW w:w="3687" w:type="dxa"/>
            <w:vMerge w:val="restart"/>
            <w:vAlign w:val="center"/>
          </w:tcPr>
          <w:p w14:paraId="7E282BD4" w14:textId="77777777" w:rsidR="009E19EB" w:rsidRPr="0073403B" w:rsidRDefault="009E19EB" w:rsidP="00E832E4">
            <w:pPr>
              <w:tabs>
                <w:tab w:val="left" w:pos="1776"/>
              </w:tabs>
              <w:jc w:val="center"/>
              <w:rPr>
                <w:rFonts w:ascii="Arial" w:hAnsi="Arial" w:cs="Arial"/>
                <w:b/>
                <w:color w:val="000000" w:themeColor="text1"/>
                <w:sz w:val="24"/>
                <w:szCs w:val="24"/>
              </w:rPr>
            </w:pPr>
            <w:r w:rsidRPr="0073403B">
              <w:rPr>
                <w:rFonts w:ascii="Arial" w:hAnsi="Arial" w:cs="Arial"/>
                <w:b/>
                <w:color w:val="000000" w:themeColor="text1"/>
                <w:sz w:val="24"/>
                <w:szCs w:val="24"/>
              </w:rPr>
              <w:t>Images</w:t>
            </w:r>
          </w:p>
        </w:tc>
        <w:tc>
          <w:tcPr>
            <w:tcW w:w="5528" w:type="dxa"/>
            <w:vMerge w:val="restart"/>
            <w:vAlign w:val="center"/>
          </w:tcPr>
          <w:p w14:paraId="66266591" w14:textId="77777777" w:rsidR="009E19EB" w:rsidRPr="0073403B" w:rsidRDefault="009E19EB" w:rsidP="00E832E4">
            <w:pPr>
              <w:tabs>
                <w:tab w:val="left" w:pos="1776"/>
              </w:tabs>
              <w:jc w:val="center"/>
              <w:rPr>
                <w:rFonts w:ascii="Arial" w:hAnsi="Arial" w:cs="Arial"/>
                <w:b/>
                <w:color w:val="000000" w:themeColor="text1"/>
                <w:sz w:val="24"/>
                <w:szCs w:val="24"/>
              </w:rPr>
            </w:pPr>
            <w:r w:rsidRPr="0073403B">
              <w:rPr>
                <w:rFonts w:ascii="Arial" w:hAnsi="Arial" w:cs="Arial"/>
                <w:b/>
                <w:color w:val="000000" w:themeColor="text1"/>
                <w:sz w:val="24"/>
                <w:szCs w:val="24"/>
              </w:rPr>
              <w:t>Descriptif</w:t>
            </w:r>
          </w:p>
        </w:tc>
        <w:tc>
          <w:tcPr>
            <w:tcW w:w="2126" w:type="dxa"/>
            <w:gridSpan w:val="3"/>
            <w:vAlign w:val="center"/>
          </w:tcPr>
          <w:p w14:paraId="6A1347C3" w14:textId="77777777" w:rsidR="009E19EB" w:rsidRPr="0073403B" w:rsidRDefault="009E19EB" w:rsidP="00E832E4">
            <w:pPr>
              <w:tabs>
                <w:tab w:val="left" w:pos="1776"/>
              </w:tabs>
              <w:jc w:val="center"/>
              <w:rPr>
                <w:rFonts w:ascii="Arial" w:hAnsi="Arial" w:cs="Arial"/>
                <w:b/>
                <w:color w:val="000000" w:themeColor="text1"/>
                <w:sz w:val="24"/>
                <w:szCs w:val="24"/>
              </w:rPr>
            </w:pPr>
            <w:r w:rsidRPr="0073403B">
              <w:rPr>
                <w:rFonts w:ascii="Arial" w:hAnsi="Arial" w:cs="Arial"/>
                <w:b/>
                <w:color w:val="000000" w:themeColor="text1"/>
                <w:sz w:val="24"/>
                <w:szCs w:val="24"/>
              </w:rPr>
              <w:t>Est-ce un robot?</w:t>
            </w:r>
          </w:p>
        </w:tc>
      </w:tr>
      <w:tr w:rsidR="009E19EB" w14:paraId="2A6ACFF4" w14:textId="77777777" w:rsidTr="00E832E4">
        <w:tc>
          <w:tcPr>
            <w:tcW w:w="3687" w:type="dxa"/>
            <w:vMerge/>
            <w:vAlign w:val="center"/>
          </w:tcPr>
          <w:p w14:paraId="3704FE3C" w14:textId="77777777" w:rsidR="009E19EB" w:rsidRPr="0073403B" w:rsidRDefault="009E19EB" w:rsidP="00E832E4">
            <w:pPr>
              <w:tabs>
                <w:tab w:val="left" w:pos="1776"/>
              </w:tabs>
              <w:jc w:val="center"/>
              <w:rPr>
                <w:rFonts w:ascii="Arial" w:hAnsi="Arial" w:cs="Arial"/>
                <w:b/>
                <w:color w:val="000000" w:themeColor="text1"/>
                <w:sz w:val="24"/>
                <w:szCs w:val="24"/>
              </w:rPr>
            </w:pPr>
          </w:p>
        </w:tc>
        <w:tc>
          <w:tcPr>
            <w:tcW w:w="5528" w:type="dxa"/>
            <w:vMerge/>
            <w:vAlign w:val="center"/>
          </w:tcPr>
          <w:p w14:paraId="559A1D43" w14:textId="77777777" w:rsidR="009E19EB" w:rsidRPr="0073403B" w:rsidRDefault="009E19EB" w:rsidP="00E832E4">
            <w:pPr>
              <w:tabs>
                <w:tab w:val="left" w:pos="1776"/>
              </w:tabs>
              <w:jc w:val="center"/>
              <w:rPr>
                <w:rFonts w:ascii="Arial" w:hAnsi="Arial" w:cs="Arial"/>
                <w:b/>
                <w:color w:val="000000" w:themeColor="text1"/>
                <w:sz w:val="24"/>
                <w:szCs w:val="24"/>
              </w:rPr>
            </w:pPr>
          </w:p>
        </w:tc>
        <w:tc>
          <w:tcPr>
            <w:tcW w:w="709" w:type="dxa"/>
            <w:vAlign w:val="center"/>
          </w:tcPr>
          <w:p w14:paraId="14617400" w14:textId="77777777" w:rsidR="009E19EB" w:rsidRPr="003C5E4E" w:rsidRDefault="009E19EB" w:rsidP="00E832E4">
            <w:pPr>
              <w:tabs>
                <w:tab w:val="left" w:pos="1776"/>
              </w:tabs>
              <w:jc w:val="center"/>
              <w:rPr>
                <w:rFonts w:ascii="Arial" w:hAnsi="Arial" w:cs="Arial"/>
                <w:b/>
                <w:color w:val="000000" w:themeColor="text1"/>
                <w:sz w:val="18"/>
                <w:szCs w:val="18"/>
              </w:rPr>
            </w:pPr>
            <w:r w:rsidRPr="003C5E4E">
              <w:rPr>
                <w:rFonts w:ascii="Arial" w:hAnsi="Arial" w:cs="Arial"/>
                <w:b/>
                <w:color w:val="000000" w:themeColor="text1"/>
                <w:sz w:val="18"/>
                <w:szCs w:val="18"/>
              </w:rPr>
              <w:t>Oui</w:t>
            </w:r>
          </w:p>
        </w:tc>
        <w:tc>
          <w:tcPr>
            <w:tcW w:w="708" w:type="dxa"/>
            <w:vAlign w:val="center"/>
          </w:tcPr>
          <w:p w14:paraId="79ABE39C" w14:textId="77777777" w:rsidR="009E19EB" w:rsidRPr="003C5E4E" w:rsidRDefault="009E19EB" w:rsidP="00E832E4">
            <w:pPr>
              <w:tabs>
                <w:tab w:val="left" w:pos="1776"/>
              </w:tabs>
              <w:jc w:val="center"/>
              <w:rPr>
                <w:rFonts w:ascii="Arial" w:hAnsi="Arial" w:cs="Arial"/>
                <w:b/>
                <w:color w:val="000000" w:themeColor="text1"/>
                <w:sz w:val="18"/>
                <w:szCs w:val="18"/>
              </w:rPr>
            </w:pPr>
            <w:r w:rsidRPr="003C5E4E">
              <w:rPr>
                <w:rFonts w:ascii="Arial" w:hAnsi="Arial" w:cs="Arial"/>
                <w:b/>
                <w:color w:val="000000" w:themeColor="text1"/>
                <w:sz w:val="18"/>
                <w:szCs w:val="18"/>
              </w:rPr>
              <w:t>Non</w:t>
            </w:r>
          </w:p>
        </w:tc>
        <w:tc>
          <w:tcPr>
            <w:tcW w:w="709" w:type="dxa"/>
            <w:vAlign w:val="center"/>
          </w:tcPr>
          <w:p w14:paraId="5247E00A" w14:textId="77777777" w:rsidR="009E19EB" w:rsidRPr="003C5E4E" w:rsidRDefault="009E19EB" w:rsidP="00E832E4">
            <w:pPr>
              <w:tabs>
                <w:tab w:val="left" w:pos="1776"/>
              </w:tabs>
              <w:jc w:val="center"/>
              <w:rPr>
                <w:rFonts w:ascii="Arial" w:hAnsi="Arial" w:cs="Arial"/>
                <w:b/>
                <w:color w:val="000000" w:themeColor="text1"/>
                <w:sz w:val="18"/>
                <w:szCs w:val="18"/>
              </w:rPr>
            </w:pPr>
            <w:r w:rsidRPr="003C5E4E">
              <w:rPr>
                <w:rFonts w:ascii="Arial" w:hAnsi="Arial" w:cs="Arial"/>
                <w:b/>
                <w:color w:val="000000" w:themeColor="text1"/>
                <w:sz w:val="18"/>
                <w:szCs w:val="18"/>
              </w:rPr>
              <w:t>Je ne sais pas.</w:t>
            </w:r>
          </w:p>
        </w:tc>
      </w:tr>
      <w:tr w:rsidR="009E19EB" w14:paraId="67E1C936" w14:textId="77777777" w:rsidTr="00E832E4">
        <w:trPr>
          <w:trHeight w:val="2290"/>
        </w:trPr>
        <w:tc>
          <w:tcPr>
            <w:tcW w:w="3687" w:type="dxa"/>
          </w:tcPr>
          <w:p w14:paraId="5EB881D4" w14:textId="77777777" w:rsidR="00783772" w:rsidRDefault="00783772" w:rsidP="00EE22F4">
            <w:pPr>
              <w:tabs>
                <w:tab w:val="left" w:pos="1776"/>
              </w:tabs>
              <w:jc w:val="center"/>
              <w:rPr>
                <w:rFonts w:ascii="Arial" w:hAnsi="Arial" w:cs="Arial"/>
                <w:color w:val="000000" w:themeColor="text1"/>
                <w:sz w:val="16"/>
                <w:szCs w:val="16"/>
              </w:rPr>
            </w:pPr>
          </w:p>
          <w:p w14:paraId="67599913" w14:textId="77777777" w:rsidR="00EE22F4" w:rsidRDefault="009E19EB" w:rsidP="00EE22F4">
            <w:pPr>
              <w:tabs>
                <w:tab w:val="left" w:pos="1776"/>
              </w:tabs>
              <w:jc w:val="center"/>
              <w:rPr>
                <w:rFonts w:ascii="Arial" w:hAnsi="Arial" w:cs="Arial"/>
                <w:color w:val="000000" w:themeColor="text1"/>
                <w:sz w:val="16"/>
                <w:szCs w:val="16"/>
              </w:rPr>
            </w:pPr>
            <w:r>
              <w:rPr>
                <w:rFonts w:ascii="Arial" w:hAnsi="Arial" w:cs="Arial"/>
                <w:noProof/>
                <w:color w:val="000000" w:themeColor="text1"/>
                <w:sz w:val="24"/>
                <w:szCs w:val="24"/>
              </w:rPr>
              <w:drawing>
                <wp:inline distT="0" distB="0" distL="0" distR="0" wp14:anchorId="4851FB3E" wp14:editId="0C20602E">
                  <wp:extent cx="1512617" cy="1182807"/>
                  <wp:effectExtent l="19050" t="0" r="0" b="0"/>
                  <wp:docPr id="94" name="Image 10" descr="breville-smart-toa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ville-smart-toaster.jpg"/>
                          <pic:cNvPicPr/>
                        </pic:nvPicPr>
                        <pic:blipFill>
                          <a:blip r:embed="rId46" cstate="print"/>
                          <a:stretch>
                            <a:fillRect/>
                          </a:stretch>
                        </pic:blipFill>
                        <pic:spPr>
                          <a:xfrm>
                            <a:off x="0" y="0"/>
                            <a:ext cx="1510971" cy="1181520"/>
                          </a:xfrm>
                          <a:prstGeom prst="rect">
                            <a:avLst/>
                          </a:prstGeom>
                        </pic:spPr>
                      </pic:pic>
                    </a:graphicData>
                  </a:graphic>
                </wp:inline>
              </w:drawing>
            </w:r>
          </w:p>
          <w:p w14:paraId="73525FCA" w14:textId="77777777" w:rsidR="009E19EB" w:rsidRPr="00EE22F4" w:rsidRDefault="009E19EB" w:rsidP="00EE22F4">
            <w:pPr>
              <w:tabs>
                <w:tab w:val="left" w:pos="1776"/>
              </w:tabs>
              <w:jc w:val="center"/>
              <w:rPr>
                <w:rFonts w:ascii="Arial" w:hAnsi="Arial" w:cs="Arial"/>
                <w:color w:val="000000" w:themeColor="text1"/>
                <w:sz w:val="24"/>
                <w:szCs w:val="24"/>
              </w:rPr>
            </w:pPr>
            <w:r>
              <w:rPr>
                <w:rFonts w:ascii="Arial" w:hAnsi="Arial" w:cs="Arial"/>
                <w:color w:val="000000" w:themeColor="text1"/>
                <w:sz w:val="16"/>
                <w:szCs w:val="16"/>
              </w:rPr>
              <w:t>Source: Pain grillé</w:t>
            </w:r>
          </w:p>
        </w:tc>
        <w:tc>
          <w:tcPr>
            <w:tcW w:w="5528" w:type="dxa"/>
          </w:tcPr>
          <w:p w14:paraId="115833F6" w14:textId="77777777" w:rsidR="008922EA" w:rsidRPr="008922EA" w:rsidRDefault="008922EA" w:rsidP="008922EA">
            <w:pPr>
              <w:tabs>
                <w:tab w:val="left" w:pos="1776"/>
              </w:tabs>
              <w:rPr>
                <w:rFonts w:ascii="Arial" w:hAnsi="Arial" w:cs="Arial"/>
                <w:color w:val="000000" w:themeColor="text1"/>
                <w:sz w:val="22"/>
                <w:szCs w:val="22"/>
              </w:rPr>
            </w:pPr>
            <w:r w:rsidRPr="008922EA">
              <w:rPr>
                <w:rFonts w:ascii="Arial" w:hAnsi="Arial" w:cs="Arial"/>
                <w:color w:val="000000" w:themeColor="text1"/>
                <w:sz w:val="22"/>
                <w:szCs w:val="22"/>
              </w:rPr>
              <w:t>Ce grille-pain possède un capteur avec fonction de maintien au chaud.</w:t>
            </w:r>
          </w:p>
          <w:p w14:paraId="7FCE29E6" w14:textId="77777777" w:rsidR="008922EA" w:rsidRPr="008922EA" w:rsidRDefault="008922EA" w:rsidP="008922EA">
            <w:pPr>
              <w:tabs>
                <w:tab w:val="left" w:pos="1776"/>
              </w:tabs>
              <w:rPr>
                <w:rFonts w:ascii="Arial" w:hAnsi="Arial" w:cs="Arial"/>
                <w:color w:val="000000" w:themeColor="text1"/>
                <w:sz w:val="22"/>
                <w:szCs w:val="22"/>
              </w:rPr>
            </w:pPr>
            <w:r w:rsidRPr="008922EA">
              <w:rPr>
                <w:rFonts w:ascii="Arial" w:hAnsi="Arial" w:cs="Arial"/>
                <w:color w:val="000000" w:themeColor="text1"/>
                <w:sz w:val="22"/>
                <w:szCs w:val="22"/>
              </w:rPr>
              <w:t xml:space="preserve">Il peut analyser, avec une carte électronique, le degré de brunissement du pain et arrêter la cuisson en allumant des </w:t>
            </w:r>
            <w:proofErr w:type="spellStart"/>
            <w:r w:rsidRPr="008922EA">
              <w:rPr>
                <w:rFonts w:ascii="Arial" w:hAnsi="Arial" w:cs="Arial"/>
                <w:color w:val="000000" w:themeColor="text1"/>
                <w:sz w:val="22"/>
                <w:szCs w:val="22"/>
              </w:rPr>
              <w:t>Leds</w:t>
            </w:r>
            <w:proofErr w:type="spellEnd"/>
            <w:r w:rsidRPr="008922EA">
              <w:rPr>
                <w:rFonts w:ascii="Arial" w:hAnsi="Arial" w:cs="Arial"/>
                <w:color w:val="000000" w:themeColor="text1"/>
                <w:sz w:val="22"/>
                <w:szCs w:val="22"/>
              </w:rPr>
              <w:t xml:space="preserve"> en l’éjectant vers le haut.</w:t>
            </w:r>
          </w:p>
          <w:p w14:paraId="0B228346" w14:textId="232A4BFA" w:rsidR="009E19EB" w:rsidRPr="0073403B" w:rsidRDefault="008922EA" w:rsidP="008922EA">
            <w:pPr>
              <w:tabs>
                <w:tab w:val="left" w:pos="1776"/>
              </w:tabs>
              <w:rPr>
                <w:rFonts w:ascii="Arial" w:hAnsi="Arial" w:cs="Arial"/>
                <w:color w:val="000000" w:themeColor="text1"/>
                <w:sz w:val="24"/>
                <w:szCs w:val="24"/>
              </w:rPr>
            </w:pPr>
            <w:r w:rsidRPr="008922EA">
              <w:rPr>
                <w:rFonts w:ascii="Arial" w:hAnsi="Arial" w:cs="Arial"/>
                <w:color w:val="000000" w:themeColor="text1"/>
                <w:sz w:val="22"/>
                <w:szCs w:val="22"/>
              </w:rPr>
              <w:t>Les fonctions sont nombreuses: petits pains ronds, décongélation et porte sandwich.</w:t>
            </w:r>
          </w:p>
        </w:tc>
        <w:tc>
          <w:tcPr>
            <w:tcW w:w="709" w:type="dxa"/>
          </w:tcPr>
          <w:p w14:paraId="4612CA27" w14:textId="77777777" w:rsidR="009E19EB" w:rsidRPr="0073403B" w:rsidRDefault="009E19EB" w:rsidP="00E832E4">
            <w:pPr>
              <w:tabs>
                <w:tab w:val="left" w:pos="1776"/>
              </w:tabs>
              <w:rPr>
                <w:rFonts w:ascii="Arial" w:hAnsi="Arial" w:cs="Arial"/>
                <w:color w:val="000000" w:themeColor="text1"/>
                <w:sz w:val="24"/>
                <w:szCs w:val="24"/>
              </w:rPr>
            </w:pPr>
          </w:p>
        </w:tc>
        <w:tc>
          <w:tcPr>
            <w:tcW w:w="708" w:type="dxa"/>
          </w:tcPr>
          <w:p w14:paraId="59E21D12" w14:textId="77777777" w:rsidR="009E19EB" w:rsidRPr="0073403B" w:rsidRDefault="009E19EB" w:rsidP="00E832E4">
            <w:pPr>
              <w:tabs>
                <w:tab w:val="left" w:pos="1776"/>
              </w:tabs>
              <w:rPr>
                <w:rFonts w:ascii="Arial" w:hAnsi="Arial" w:cs="Arial"/>
                <w:color w:val="000000" w:themeColor="text1"/>
                <w:sz w:val="24"/>
                <w:szCs w:val="24"/>
              </w:rPr>
            </w:pPr>
          </w:p>
        </w:tc>
        <w:tc>
          <w:tcPr>
            <w:tcW w:w="709" w:type="dxa"/>
          </w:tcPr>
          <w:p w14:paraId="528232C0" w14:textId="77777777" w:rsidR="009E19EB" w:rsidRPr="0073403B" w:rsidRDefault="009E19EB" w:rsidP="00E832E4">
            <w:pPr>
              <w:tabs>
                <w:tab w:val="left" w:pos="1776"/>
              </w:tabs>
              <w:rPr>
                <w:rFonts w:ascii="Arial" w:hAnsi="Arial" w:cs="Arial"/>
                <w:color w:val="000000" w:themeColor="text1"/>
                <w:sz w:val="24"/>
                <w:szCs w:val="24"/>
              </w:rPr>
            </w:pPr>
          </w:p>
        </w:tc>
      </w:tr>
      <w:tr w:rsidR="009E19EB" w14:paraId="306917E2" w14:textId="77777777" w:rsidTr="00EE22F4">
        <w:trPr>
          <w:trHeight w:val="3683"/>
        </w:trPr>
        <w:tc>
          <w:tcPr>
            <w:tcW w:w="3687" w:type="dxa"/>
          </w:tcPr>
          <w:p w14:paraId="5BF1182C" w14:textId="77777777" w:rsidR="00EE22F4" w:rsidRDefault="00EE22F4" w:rsidP="00E832E4">
            <w:pPr>
              <w:tabs>
                <w:tab w:val="left" w:pos="1776"/>
              </w:tabs>
              <w:jc w:val="center"/>
              <w:rPr>
                <w:rFonts w:ascii="Arial" w:hAnsi="Arial" w:cs="Arial"/>
                <w:color w:val="000000" w:themeColor="text1"/>
                <w:sz w:val="24"/>
                <w:szCs w:val="24"/>
              </w:rPr>
            </w:pPr>
          </w:p>
          <w:p w14:paraId="4B393DFB" w14:textId="77777777" w:rsidR="009E19EB" w:rsidRDefault="009E19EB" w:rsidP="00E832E4">
            <w:pPr>
              <w:tabs>
                <w:tab w:val="left" w:pos="1776"/>
              </w:tabs>
              <w:jc w:val="center"/>
              <w:rPr>
                <w:rFonts w:ascii="Arial" w:hAnsi="Arial" w:cs="Arial"/>
                <w:color w:val="000000" w:themeColor="text1"/>
                <w:sz w:val="24"/>
                <w:szCs w:val="24"/>
              </w:rPr>
            </w:pPr>
            <w:r>
              <w:rPr>
                <w:rFonts w:ascii="Arial" w:hAnsi="Arial" w:cs="Arial"/>
                <w:noProof/>
                <w:color w:val="000000" w:themeColor="text1"/>
                <w:sz w:val="24"/>
                <w:szCs w:val="24"/>
              </w:rPr>
              <w:drawing>
                <wp:inline distT="0" distB="0" distL="0" distR="0" wp14:anchorId="51167257" wp14:editId="652D6532">
                  <wp:extent cx="1780950" cy="1778226"/>
                  <wp:effectExtent l="19050" t="0" r="0" b="0"/>
                  <wp:docPr id="95" name="Image 11" descr="Laproscopic_Surgery_Rob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proscopic_Surgery_Robot.jpg"/>
                          <pic:cNvPicPr/>
                        </pic:nvPicPr>
                        <pic:blipFill>
                          <a:blip r:embed="rId47" cstate="print"/>
                          <a:stretch>
                            <a:fillRect/>
                          </a:stretch>
                        </pic:blipFill>
                        <pic:spPr>
                          <a:xfrm>
                            <a:off x="0" y="0"/>
                            <a:ext cx="1784055" cy="1781327"/>
                          </a:xfrm>
                          <a:prstGeom prst="rect">
                            <a:avLst/>
                          </a:prstGeom>
                        </pic:spPr>
                      </pic:pic>
                    </a:graphicData>
                  </a:graphic>
                </wp:inline>
              </w:drawing>
            </w:r>
          </w:p>
          <w:p w14:paraId="6E0B9288" w14:textId="77777777" w:rsidR="009E19EB" w:rsidRPr="00EE22F4" w:rsidRDefault="009E19EB" w:rsidP="00EE22F4">
            <w:pPr>
              <w:tabs>
                <w:tab w:val="left" w:pos="1776"/>
              </w:tabs>
              <w:jc w:val="right"/>
              <w:rPr>
                <w:rFonts w:ascii="Arial" w:hAnsi="Arial" w:cs="Arial"/>
                <w:sz w:val="24"/>
                <w:szCs w:val="24"/>
              </w:rPr>
            </w:pPr>
            <w:r w:rsidRPr="006A7AB3">
              <w:rPr>
                <w:rFonts w:ascii="Arial" w:hAnsi="Arial" w:cs="Arial"/>
                <w:color w:val="000000" w:themeColor="text1"/>
                <w:sz w:val="16"/>
                <w:szCs w:val="16"/>
              </w:rPr>
              <w:t>Source: Namur (Wiki Commons</w:t>
            </w:r>
            <w:r>
              <w:rPr>
                <w:rFonts w:ascii="Arial" w:hAnsi="Arial" w:cs="Arial"/>
                <w:color w:val="000000" w:themeColor="text1"/>
                <w:sz w:val="16"/>
                <w:szCs w:val="16"/>
              </w:rPr>
              <w:t>)</w:t>
            </w:r>
            <w:r w:rsidR="00EE22F4" w:rsidRPr="00EE22F4">
              <w:rPr>
                <w:rFonts w:ascii="Arial" w:hAnsi="Arial" w:cs="Arial"/>
                <w:sz w:val="24"/>
                <w:szCs w:val="24"/>
              </w:rPr>
              <w:t xml:space="preserve"> </w:t>
            </w:r>
          </w:p>
        </w:tc>
        <w:tc>
          <w:tcPr>
            <w:tcW w:w="5528" w:type="dxa"/>
          </w:tcPr>
          <w:p w14:paraId="4D016F21" w14:textId="410BF4A1" w:rsidR="009E19EB" w:rsidRPr="008922EA" w:rsidRDefault="008922EA" w:rsidP="00E832E4">
            <w:pPr>
              <w:pStyle w:val="NormalWeb"/>
              <w:rPr>
                <w:rFonts w:ascii="Arial" w:hAnsi="Arial" w:cs="Arial"/>
                <w:color w:val="000000" w:themeColor="text1"/>
                <w:sz w:val="22"/>
                <w:szCs w:val="22"/>
              </w:rPr>
            </w:pPr>
            <w:r w:rsidRPr="008922EA">
              <w:rPr>
                <w:rFonts w:ascii="Arial" w:hAnsi="Arial" w:cs="Arial"/>
                <w:color w:val="000000" w:themeColor="text1"/>
                <w:sz w:val="22"/>
                <w:szCs w:val="22"/>
              </w:rPr>
              <w:t xml:space="preserve">Le  "Da Vinci" est machine dirigée par un </w:t>
            </w:r>
            <w:hyperlink r:id="rId48" w:tooltip="Chirurgien (métier)" w:history="1">
              <w:r w:rsidRPr="008922EA">
                <w:rPr>
                  <w:rFonts w:ascii="Arial" w:hAnsi="Arial" w:cs="Arial"/>
                  <w:color w:val="000000" w:themeColor="text1"/>
                  <w:sz w:val="22"/>
                  <w:szCs w:val="22"/>
                </w:rPr>
                <w:t>chirurgien</w:t>
              </w:r>
            </w:hyperlink>
            <w:r w:rsidRPr="008922EA">
              <w:rPr>
                <w:rFonts w:ascii="Arial" w:hAnsi="Arial" w:cs="Arial"/>
                <w:color w:val="000000" w:themeColor="text1"/>
                <w:sz w:val="22"/>
                <w:szCs w:val="22"/>
              </w:rPr>
              <w:t xml:space="preserve"> pour réaliser des opérations. Elle comporte quatre bras manipulateurs. Un bras tient une </w:t>
            </w:r>
            <w:hyperlink r:id="rId49" w:tooltip="Endoscopie" w:history="1">
              <w:r w:rsidRPr="008922EA">
                <w:rPr>
                  <w:rFonts w:ascii="Arial" w:hAnsi="Arial" w:cs="Arial"/>
                  <w:color w:val="000000" w:themeColor="text1"/>
                  <w:sz w:val="22"/>
                  <w:szCs w:val="22"/>
                </w:rPr>
                <w:t>caméra</w:t>
              </w:r>
            </w:hyperlink>
            <w:r w:rsidRPr="008922EA">
              <w:rPr>
                <w:rFonts w:ascii="Arial" w:hAnsi="Arial" w:cs="Arial"/>
                <w:color w:val="000000" w:themeColor="text1"/>
                <w:sz w:val="22"/>
                <w:szCs w:val="22"/>
              </w:rPr>
              <w:t>, les autres tiennent des instruments chirurgicaux. Une deuxième partie est située à quelques mètres de la première, et comporte un siège sur lequel s'assied le chirurgien, deux écrans devant lesquels ce dernier vient placer ses yeux et qui retransmettent en direct la vue en 3D de la caméra située sur la première partie, et deux manettes pour contrôler les instruments chirurgicaux. Les deux parties sont reliées par de nombreux câbles afin de transmettre les données de contrôle dans un sens, et de vision dans l'autre, géré par un ordinateur.</w:t>
            </w:r>
          </w:p>
        </w:tc>
        <w:tc>
          <w:tcPr>
            <w:tcW w:w="709" w:type="dxa"/>
          </w:tcPr>
          <w:p w14:paraId="4B112B6A" w14:textId="77777777" w:rsidR="009E19EB" w:rsidRPr="0073403B" w:rsidRDefault="009E19EB" w:rsidP="00E832E4">
            <w:pPr>
              <w:tabs>
                <w:tab w:val="left" w:pos="1776"/>
              </w:tabs>
              <w:rPr>
                <w:rFonts w:ascii="Arial" w:hAnsi="Arial" w:cs="Arial"/>
                <w:color w:val="000000" w:themeColor="text1"/>
                <w:sz w:val="24"/>
                <w:szCs w:val="24"/>
              </w:rPr>
            </w:pPr>
          </w:p>
        </w:tc>
        <w:tc>
          <w:tcPr>
            <w:tcW w:w="708" w:type="dxa"/>
          </w:tcPr>
          <w:p w14:paraId="6CBB66F5" w14:textId="77777777" w:rsidR="009E19EB" w:rsidRPr="0073403B" w:rsidRDefault="009E19EB" w:rsidP="00E832E4">
            <w:pPr>
              <w:tabs>
                <w:tab w:val="left" w:pos="1776"/>
              </w:tabs>
              <w:rPr>
                <w:rFonts w:ascii="Arial" w:hAnsi="Arial" w:cs="Arial"/>
                <w:color w:val="000000" w:themeColor="text1"/>
                <w:sz w:val="24"/>
                <w:szCs w:val="24"/>
              </w:rPr>
            </w:pPr>
          </w:p>
        </w:tc>
        <w:tc>
          <w:tcPr>
            <w:tcW w:w="709" w:type="dxa"/>
          </w:tcPr>
          <w:p w14:paraId="6C69C2F5" w14:textId="77777777" w:rsidR="009E19EB" w:rsidRPr="0073403B" w:rsidRDefault="009E19EB" w:rsidP="00E832E4">
            <w:pPr>
              <w:tabs>
                <w:tab w:val="left" w:pos="1776"/>
              </w:tabs>
              <w:rPr>
                <w:rFonts w:ascii="Arial" w:hAnsi="Arial" w:cs="Arial"/>
                <w:color w:val="000000" w:themeColor="text1"/>
                <w:sz w:val="24"/>
                <w:szCs w:val="24"/>
              </w:rPr>
            </w:pPr>
          </w:p>
        </w:tc>
      </w:tr>
      <w:tr w:rsidR="009E19EB" w14:paraId="14A6E859" w14:textId="77777777" w:rsidTr="00E832E4">
        <w:tc>
          <w:tcPr>
            <w:tcW w:w="3687" w:type="dxa"/>
          </w:tcPr>
          <w:p w14:paraId="4AC5FBB6" w14:textId="77777777" w:rsidR="00EE22F4" w:rsidRDefault="00EE22F4" w:rsidP="00E832E4">
            <w:pPr>
              <w:tabs>
                <w:tab w:val="left" w:pos="1776"/>
              </w:tabs>
              <w:jc w:val="center"/>
              <w:rPr>
                <w:rFonts w:ascii="Arial" w:hAnsi="Arial" w:cs="Arial"/>
                <w:color w:val="000000" w:themeColor="text1"/>
                <w:sz w:val="24"/>
                <w:szCs w:val="24"/>
              </w:rPr>
            </w:pPr>
          </w:p>
          <w:p w14:paraId="28566151" w14:textId="77777777" w:rsidR="009E19EB" w:rsidRDefault="009E19EB" w:rsidP="00E832E4">
            <w:pPr>
              <w:tabs>
                <w:tab w:val="left" w:pos="1776"/>
              </w:tabs>
              <w:jc w:val="center"/>
              <w:rPr>
                <w:rFonts w:ascii="Arial" w:hAnsi="Arial" w:cs="Arial"/>
                <w:color w:val="000000" w:themeColor="text1"/>
                <w:sz w:val="24"/>
                <w:szCs w:val="24"/>
              </w:rPr>
            </w:pPr>
            <w:r>
              <w:rPr>
                <w:rFonts w:ascii="Arial" w:hAnsi="Arial" w:cs="Arial"/>
                <w:noProof/>
                <w:color w:val="000000" w:themeColor="text1"/>
                <w:sz w:val="24"/>
                <w:szCs w:val="24"/>
              </w:rPr>
              <w:drawing>
                <wp:inline distT="0" distB="0" distL="0" distR="0" wp14:anchorId="19901718" wp14:editId="47D2A4B9">
                  <wp:extent cx="1698431" cy="1343770"/>
                  <wp:effectExtent l="19050" t="0" r="0" b="0"/>
                  <wp:docPr id="320" name="Image 0" descr="elect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ron.jpg"/>
                          <pic:cNvPicPr/>
                        </pic:nvPicPr>
                        <pic:blipFill>
                          <a:blip r:embed="rId50"/>
                          <a:stretch>
                            <a:fillRect/>
                          </a:stretch>
                        </pic:blipFill>
                        <pic:spPr>
                          <a:xfrm>
                            <a:off x="0" y="0"/>
                            <a:ext cx="1700564" cy="1345457"/>
                          </a:xfrm>
                          <a:prstGeom prst="rect">
                            <a:avLst/>
                          </a:prstGeom>
                        </pic:spPr>
                      </pic:pic>
                    </a:graphicData>
                  </a:graphic>
                </wp:inline>
              </w:drawing>
            </w:r>
          </w:p>
          <w:p w14:paraId="14E01EFE" w14:textId="77777777" w:rsidR="009E19EB" w:rsidRPr="00AD5774" w:rsidRDefault="009E19EB" w:rsidP="00E832E4">
            <w:pPr>
              <w:tabs>
                <w:tab w:val="left" w:pos="1776"/>
              </w:tabs>
              <w:jc w:val="right"/>
              <w:rPr>
                <w:rFonts w:ascii="Arial" w:hAnsi="Arial" w:cs="Arial"/>
                <w:color w:val="000000" w:themeColor="text1"/>
                <w:sz w:val="24"/>
                <w:szCs w:val="24"/>
              </w:rPr>
            </w:pPr>
            <w:r w:rsidRPr="00AD5774">
              <w:rPr>
                <w:rFonts w:ascii="Arial" w:hAnsi="Arial" w:cs="Arial"/>
                <w:color w:val="000000" w:themeColor="text1"/>
                <w:sz w:val="16"/>
                <w:szCs w:val="16"/>
              </w:rPr>
              <w:t xml:space="preserve">Source: </w:t>
            </w:r>
            <w:proofErr w:type="spellStart"/>
            <w:r w:rsidRPr="00AD5774">
              <w:rPr>
                <w:rFonts w:ascii="Arial" w:hAnsi="Arial" w:cs="Arial"/>
                <w:color w:val="000000" w:themeColor="text1"/>
                <w:sz w:val="16"/>
                <w:szCs w:val="16"/>
              </w:rPr>
              <w:t>muséedujouet</w:t>
            </w:r>
            <w:proofErr w:type="spellEnd"/>
          </w:p>
        </w:tc>
        <w:tc>
          <w:tcPr>
            <w:tcW w:w="5528" w:type="dxa"/>
          </w:tcPr>
          <w:p w14:paraId="7511C372" w14:textId="77777777" w:rsidR="009E19EB" w:rsidRPr="00AD5774" w:rsidRDefault="009E19EB" w:rsidP="00E832E4">
            <w:pPr>
              <w:tabs>
                <w:tab w:val="left" w:pos="1776"/>
              </w:tabs>
              <w:rPr>
                <w:rFonts w:ascii="Arial" w:hAnsi="Arial" w:cs="Arial"/>
                <w:color w:val="000000" w:themeColor="text1"/>
                <w:sz w:val="22"/>
                <w:szCs w:val="22"/>
              </w:rPr>
            </w:pPr>
            <w:r w:rsidRPr="00AD5774">
              <w:rPr>
                <w:rFonts w:ascii="Arial" w:hAnsi="Arial" w:cs="Arial"/>
                <w:color w:val="000000" w:themeColor="text1"/>
                <w:sz w:val="22"/>
                <w:szCs w:val="22"/>
              </w:rPr>
              <w:t>Le Grand robot Electron est fabriqué en métal. Il avance et son torse s'ouvre en pivotant pour laisser apparaitre des petits canons.</w:t>
            </w:r>
          </w:p>
          <w:p w14:paraId="4583F010" w14:textId="77777777" w:rsidR="009E19EB" w:rsidRDefault="009E19EB" w:rsidP="00E832E4">
            <w:pPr>
              <w:tabs>
                <w:tab w:val="left" w:pos="1776"/>
              </w:tabs>
              <w:rPr>
                <w:rFonts w:ascii="Arial" w:hAnsi="Arial" w:cs="Arial"/>
                <w:color w:val="000000" w:themeColor="text1"/>
                <w:sz w:val="22"/>
                <w:szCs w:val="22"/>
              </w:rPr>
            </w:pPr>
            <w:r w:rsidRPr="00AD5774">
              <w:rPr>
                <w:rFonts w:ascii="Arial" w:hAnsi="Arial" w:cs="Arial"/>
                <w:color w:val="000000" w:themeColor="text1"/>
                <w:sz w:val="22"/>
                <w:szCs w:val="22"/>
              </w:rPr>
              <w:t>Sa taille est de 30 cm de hauteur et 10 cm de largeur. Il fonctionne avec deux piles. Il se déplace tout seul grâce à de petits moteurs</w:t>
            </w:r>
            <w:r>
              <w:rPr>
                <w:rFonts w:ascii="Arial" w:hAnsi="Arial" w:cs="Arial"/>
                <w:color w:val="000000" w:themeColor="text1"/>
                <w:sz w:val="22"/>
                <w:szCs w:val="22"/>
              </w:rPr>
              <w:t>.</w:t>
            </w:r>
          </w:p>
          <w:p w14:paraId="719D7532" w14:textId="77777777" w:rsidR="009E19EB" w:rsidRPr="0073403B" w:rsidRDefault="009E19EB" w:rsidP="00E832E4">
            <w:pPr>
              <w:tabs>
                <w:tab w:val="left" w:pos="1776"/>
              </w:tabs>
              <w:rPr>
                <w:rFonts w:ascii="Arial" w:hAnsi="Arial" w:cs="Arial"/>
                <w:color w:val="000000" w:themeColor="text1"/>
                <w:sz w:val="24"/>
                <w:szCs w:val="24"/>
              </w:rPr>
            </w:pPr>
            <w:r>
              <w:rPr>
                <w:rFonts w:ascii="Arial" w:hAnsi="Arial" w:cs="Arial"/>
                <w:color w:val="000000" w:themeColor="text1"/>
                <w:sz w:val="22"/>
                <w:szCs w:val="22"/>
              </w:rPr>
              <w:t>Il ne détecte pas les obstacles et continue d'avancer même si il rencontre un mur.</w:t>
            </w:r>
          </w:p>
        </w:tc>
        <w:tc>
          <w:tcPr>
            <w:tcW w:w="709" w:type="dxa"/>
          </w:tcPr>
          <w:p w14:paraId="40A5E1C5" w14:textId="77777777" w:rsidR="009E19EB" w:rsidRPr="0073403B" w:rsidRDefault="009E19EB" w:rsidP="00E832E4">
            <w:pPr>
              <w:tabs>
                <w:tab w:val="left" w:pos="1776"/>
              </w:tabs>
              <w:rPr>
                <w:rFonts w:ascii="Arial" w:hAnsi="Arial" w:cs="Arial"/>
                <w:color w:val="000000" w:themeColor="text1"/>
                <w:sz w:val="24"/>
                <w:szCs w:val="24"/>
              </w:rPr>
            </w:pPr>
          </w:p>
        </w:tc>
        <w:tc>
          <w:tcPr>
            <w:tcW w:w="708" w:type="dxa"/>
          </w:tcPr>
          <w:p w14:paraId="36D31DE8" w14:textId="77777777" w:rsidR="009E19EB" w:rsidRPr="0073403B" w:rsidRDefault="009E19EB" w:rsidP="00E832E4">
            <w:pPr>
              <w:tabs>
                <w:tab w:val="left" w:pos="1776"/>
              </w:tabs>
              <w:rPr>
                <w:rFonts w:ascii="Arial" w:hAnsi="Arial" w:cs="Arial"/>
                <w:color w:val="000000" w:themeColor="text1"/>
                <w:sz w:val="24"/>
                <w:szCs w:val="24"/>
              </w:rPr>
            </w:pPr>
          </w:p>
        </w:tc>
        <w:tc>
          <w:tcPr>
            <w:tcW w:w="709" w:type="dxa"/>
          </w:tcPr>
          <w:p w14:paraId="5C2F10DD" w14:textId="77777777" w:rsidR="009E19EB" w:rsidRPr="0073403B" w:rsidRDefault="009E19EB" w:rsidP="00E832E4">
            <w:pPr>
              <w:tabs>
                <w:tab w:val="left" w:pos="1776"/>
              </w:tabs>
              <w:rPr>
                <w:rFonts w:ascii="Arial" w:hAnsi="Arial" w:cs="Arial"/>
                <w:color w:val="000000" w:themeColor="text1"/>
                <w:sz w:val="24"/>
                <w:szCs w:val="24"/>
              </w:rPr>
            </w:pPr>
          </w:p>
        </w:tc>
      </w:tr>
      <w:tr w:rsidR="009E19EB" w14:paraId="3041409B" w14:textId="77777777" w:rsidTr="00E832E4">
        <w:tc>
          <w:tcPr>
            <w:tcW w:w="3687" w:type="dxa"/>
          </w:tcPr>
          <w:p w14:paraId="622C4DAF" w14:textId="77777777" w:rsidR="00EE22F4" w:rsidRDefault="00EE22F4" w:rsidP="00E832E4">
            <w:pPr>
              <w:tabs>
                <w:tab w:val="left" w:pos="1776"/>
              </w:tabs>
              <w:jc w:val="center"/>
              <w:rPr>
                <w:rFonts w:ascii="Arial" w:hAnsi="Arial" w:cs="Arial"/>
                <w:noProof/>
                <w:color w:val="000000" w:themeColor="text1"/>
                <w:sz w:val="24"/>
                <w:szCs w:val="24"/>
              </w:rPr>
            </w:pPr>
          </w:p>
          <w:p w14:paraId="58AD2AFC" w14:textId="77777777" w:rsidR="009E19EB" w:rsidRDefault="009E19EB" w:rsidP="00E832E4">
            <w:pPr>
              <w:tabs>
                <w:tab w:val="left" w:pos="1776"/>
              </w:tabs>
              <w:jc w:val="center"/>
              <w:rPr>
                <w:rFonts w:ascii="Arial" w:hAnsi="Arial" w:cs="Arial"/>
                <w:noProof/>
                <w:color w:val="000000" w:themeColor="text1"/>
                <w:sz w:val="24"/>
                <w:szCs w:val="24"/>
              </w:rPr>
            </w:pPr>
            <w:r>
              <w:rPr>
                <w:rFonts w:ascii="Arial" w:hAnsi="Arial" w:cs="Arial"/>
                <w:noProof/>
                <w:color w:val="000000" w:themeColor="text1"/>
                <w:sz w:val="24"/>
                <w:szCs w:val="24"/>
              </w:rPr>
              <w:drawing>
                <wp:inline distT="0" distB="0" distL="0" distR="0" wp14:anchorId="77061F1A" wp14:editId="40E416BD">
                  <wp:extent cx="1917168" cy="1276834"/>
                  <wp:effectExtent l="19050" t="0" r="6882" b="0"/>
                  <wp:docPr id="321" name="Image 1" descr="Robomow_RC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omow_RC_3.jpg"/>
                          <pic:cNvPicPr/>
                        </pic:nvPicPr>
                        <pic:blipFill>
                          <a:blip r:embed="rId51"/>
                          <a:stretch>
                            <a:fillRect/>
                          </a:stretch>
                        </pic:blipFill>
                        <pic:spPr>
                          <a:xfrm>
                            <a:off x="0" y="0"/>
                            <a:ext cx="1928998" cy="1284713"/>
                          </a:xfrm>
                          <a:prstGeom prst="rect">
                            <a:avLst/>
                          </a:prstGeom>
                        </pic:spPr>
                      </pic:pic>
                    </a:graphicData>
                  </a:graphic>
                </wp:inline>
              </w:drawing>
            </w:r>
          </w:p>
          <w:p w14:paraId="0656DB6B" w14:textId="77777777" w:rsidR="009E19EB" w:rsidRPr="00AD5774" w:rsidRDefault="009E19EB" w:rsidP="00E832E4">
            <w:pPr>
              <w:tabs>
                <w:tab w:val="left" w:pos="1776"/>
              </w:tabs>
              <w:jc w:val="right"/>
              <w:rPr>
                <w:rFonts w:ascii="Arial" w:hAnsi="Arial" w:cs="Arial"/>
                <w:color w:val="000000" w:themeColor="text1"/>
                <w:sz w:val="16"/>
                <w:szCs w:val="16"/>
              </w:rPr>
            </w:pPr>
            <w:r w:rsidRPr="00AD5774">
              <w:rPr>
                <w:rFonts w:ascii="Arial" w:hAnsi="Arial" w:cs="Arial"/>
                <w:color w:val="000000" w:themeColor="text1"/>
                <w:sz w:val="16"/>
                <w:szCs w:val="16"/>
              </w:rPr>
              <w:t xml:space="preserve">Source: </w:t>
            </w:r>
            <w:r w:rsidRPr="00AD5774">
              <w:rPr>
                <w:rFonts w:ascii="Arial" w:hAnsi="Arial" w:cs="Arial"/>
                <w:sz w:val="16"/>
                <w:szCs w:val="16"/>
              </w:rPr>
              <w:t>bestofrobots.fr</w:t>
            </w:r>
          </w:p>
        </w:tc>
        <w:tc>
          <w:tcPr>
            <w:tcW w:w="5528" w:type="dxa"/>
          </w:tcPr>
          <w:p w14:paraId="4D2C517E" w14:textId="77777777" w:rsidR="009E19EB" w:rsidRDefault="009E19EB" w:rsidP="00E832E4">
            <w:pPr>
              <w:tabs>
                <w:tab w:val="left" w:pos="1776"/>
              </w:tabs>
              <w:rPr>
                <w:rFonts w:ascii="Arial" w:hAnsi="Arial" w:cs="Arial"/>
                <w:color w:val="000000" w:themeColor="text1"/>
                <w:sz w:val="22"/>
                <w:szCs w:val="22"/>
              </w:rPr>
            </w:pPr>
            <w:r w:rsidRPr="00AD5774">
              <w:rPr>
                <w:rFonts w:ascii="Arial" w:hAnsi="Arial" w:cs="Arial"/>
                <w:color w:val="000000" w:themeColor="text1"/>
                <w:sz w:val="22"/>
                <w:szCs w:val="22"/>
              </w:rPr>
              <w:t>La tondeuse autonome</w:t>
            </w:r>
            <w:r>
              <w:rPr>
                <w:rFonts w:ascii="Arial" w:hAnsi="Arial" w:cs="Arial"/>
                <w:color w:val="000000" w:themeColor="text1"/>
                <w:sz w:val="22"/>
                <w:szCs w:val="22"/>
              </w:rPr>
              <w:t xml:space="preserve"> est une machine capable de couper l'herbe. Elle détecte la fin de la pelouse (une ligne noire placée tout autour du jardin) grâce à un capteur placé à l'avant.</w:t>
            </w:r>
          </w:p>
          <w:p w14:paraId="383F1C66" w14:textId="77777777" w:rsidR="009E19EB" w:rsidRDefault="009E19EB" w:rsidP="00E832E4">
            <w:pPr>
              <w:tabs>
                <w:tab w:val="left" w:pos="1776"/>
              </w:tabs>
              <w:rPr>
                <w:rFonts w:ascii="Arial" w:hAnsi="Arial" w:cs="Arial"/>
                <w:color w:val="000000" w:themeColor="text1"/>
                <w:sz w:val="22"/>
                <w:szCs w:val="22"/>
              </w:rPr>
            </w:pPr>
            <w:r>
              <w:rPr>
                <w:rFonts w:ascii="Arial" w:hAnsi="Arial" w:cs="Arial"/>
                <w:color w:val="000000" w:themeColor="text1"/>
                <w:sz w:val="22"/>
                <w:szCs w:val="22"/>
              </w:rPr>
              <w:t xml:space="preserve">Elle est alimentée par une ou deux batteries qu'elle recharge en se rendant à la station dès que le niveau est faible. </w:t>
            </w:r>
          </w:p>
          <w:p w14:paraId="683155C9" w14:textId="77777777" w:rsidR="009E19EB" w:rsidRPr="00A414FD" w:rsidRDefault="009E19EB" w:rsidP="00E832E4">
            <w:pPr>
              <w:tabs>
                <w:tab w:val="left" w:pos="1776"/>
              </w:tabs>
              <w:rPr>
                <w:rFonts w:ascii="Arial" w:hAnsi="Arial" w:cs="Arial"/>
                <w:color w:val="000000" w:themeColor="text1"/>
                <w:sz w:val="22"/>
                <w:szCs w:val="22"/>
              </w:rPr>
            </w:pPr>
            <w:r>
              <w:rPr>
                <w:rFonts w:ascii="Arial" w:hAnsi="Arial" w:cs="Arial"/>
                <w:color w:val="000000" w:themeColor="text1"/>
                <w:sz w:val="22"/>
                <w:szCs w:val="22"/>
              </w:rPr>
              <w:t>Elle possède un petit ordinateur qui gère les informations collectées sur le terrain.</w:t>
            </w:r>
          </w:p>
        </w:tc>
        <w:tc>
          <w:tcPr>
            <w:tcW w:w="709" w:type="dxa"/>
          </w:tcPr>
          <w:p w14:paraId="47B4ECF7" w14:textId="77777777" w:rsidR="009E19EB" w:rsidRPr="0073403B" w:rsidRDefault="009E19EB" w:rsidP="00E832E4">
            <w:pPr>
              <w:tabs>
                <w:tab w:val="left" w:pos="1776"/>
              </w:tabs>
              <w:rPr>
                <w:rFonts w:ascii="Arial" w:hAnsi="Arial" w:cs="Arial"/>
                <w:color w:val="000000" w:themeColor="text1"/>
                <w:sz w:val="24"/>
                <w:szCs w:val="24"/>
              </w:rPr>
            </w:pPr>
          </w:p>
        </w:tc>
        <w:tc>
          <w:tcPr>
            <w:tcW w:w="708" w:type="dxa"/>
          </w:tcPr>
          <w:p w14:paraId="02F39D9F" w14:textId="77777777" w:rsidR="009E19EB" w:rsidRPr="0073403B" w:rsidRDefault="009E19EB" w:rsidP="00E832E4">
            <w:pPr>
              <w:tabs>
                <w:tab w:val="left" w:pos="1776"/>
              </w:tabs>
              <w:rPr>
                <w:rFonts w:ascii="Arial" w:hAnsi="Arial" w:cs="Arial"/>
                <w:color w:val="000000" w:themeColor="text1"/>
                <w:sz w:val="24"/>
                <w:szCs w:val="24"/>
              </w:rPr>
            </w:pPr>
          </w:p>
        </w:tc>
        <w:tc>
          <w:tcPr>
            <w:tcW w:w="709" w:type="dxa"/>
          </w:tcPr>
          <w:p w14:paraId="56F280BA" w14:textId="77777777" w:rsidR="009E19EB" w:rsidRPr="0073403B" w:rsidRDefault="009E19EB" w:rsidP="00E832E4">
            <w:pPr>
              <w:tabs>
                <w:tab w:val="left" w:pos="1776"/>
              </w:tabs>
              <w:rPr>
                <w:rFonts w:ascii="Arial" w:hAnsi="Arial" w:cs="Arial"/>
                <w:color w:val="000000" w:themeColor="text1"/>
                <w:sz w:val="24"/>
                <w:szCs w:val="24"/>
              </w:rPr>
            </w:pPr>
          </w:p>
        </w:tc>
      </w:tr>
      <w:tr w:rsidR="009E19EB" w14:paraId="5AD3FE6B" w14:textId="77777777" w:rsidTr="00E832E4">
        <w:tc>
          <w:tcPr>
            <w:tcW w:w="3687" w:type="dxa"/>
            <w:vAlign w:val="center"/>
          </w:tcPr>
          <w:p w14:paraId="52584D67" w14:textId="77777777" w:rsidR="009E19EB" w:rsidRPr="00A414FD" w:rsidRDefault="009E19EB" w:rsidP="00E832E4">
            <w:pPr>
              <w:tabs>
                <w:tab w:val="left" w:pos="1776"/>
              </w:tabs>
              <w:jc w:val="center"/>
              <w:rPr>
                <w:rFonts w:ascii="Arial" w:hAnsi="Arial" w:cs="Arial"/>
                <w:b/>
                <w:noProof/>
                <w:color w:val="000000" w:themeColor="text1"/>
                <w:sz w:val="24"/>
                <w:szCs w:val="24"/>
              </w:rPr>
            </w:pPr>
            <w:r w:rsidRPr="00A414FD">
              <w:rPr>
                <w:rFonts w:ascii="Arial" w:hAnsi="Arial" w:cs="Arial"/>
                <w:b/>
                <w:noProof/>
                <w:color w:val="000000" w:themeColor="text1"/>
                <w:sz w:val="24"/>
                <w:szCs w:val="24"/>
              </w:rPr>
              <w:t>Bilan</w:t>
            </w:r>
          </w:p>
        </w:tc>
        <w:tc>
          <w:tcPr>
            <w:tcW w:w="7654" w:type="dxa"/>
            <w:gridSpan w:val="4"/>
          </w:tcPr>
          <w:p w14:paraId="209E531E" w14:textId="77777777" w:rsidR="009E19EB" w:rsidRDefault="009E19EB" w:rsidP="00E832E4">
            <w:pPr>
              <w:tabs>
                <w:tab w:val="left" w:pos="1776"/>
              </w:tabs>
              <w:rPr>
                <w:rFonts w:ascii="Arial" w:hAnsi="Arial" w:cs="Arial"/>
                <w:color w:val="000000" w:themeColor="text1"/>
                <w:sz w:val="22"/>
                <w:szCs w:val="22"/>
              </w:rPr>
            </w:pPr>
          </w:p>
          <w:p w14:paraId="74E7728C" w14:textId="77777777" w:rsidR="009E19EB" w:rsidRDefault="009E19EB" w:rsidP="00E832E4">
            <w:pPr>
              <w:tabs>
                <w:tab w:val="left" w:pos="1776"/>
              </w:tabs>
              <w:rPr>
                <w:rFonts w:ascii="Arial" w:hAnsi="Arial" w:cs="Arial"/>
                <w:color w:val="000000" w:themeColor="text1"/>
                <w:sz w:val="22"/>
                <w:szCs w:val="22"/>
              </w:rPr>
            </w:pPr>
          </w:p>
          <w:p w14:paraId="6E225E17" w14:textId="77777777" w:rsidR="009E19EB" w:rsidRDefault="009E19EB" w:rsidP="00E832E4">
            <w:pPr>
              <w:tabs>
                <w:tab w:val="left" w:pos="1776"/>
              </w:tabs>
              <w:rPr>
                <w:rFonts w:ascii="Arial" w:hAnsi="Arial" w:cs="Arial"/>
                <w:color w:val="000000" w:themeColor="text1"/>
                <w:sz w:val="22"/>
                <w:szCs w:val="22"/>
              </w:rPr>
            </w:pPr>
          </w:p>
          <w:p w14:paraId="378094AA" w14:textId="77777777" w:rsidR="009E19EB" w:rsidRPr="0073403B" w:rsidRDefault="009E19EB" w:rsidP="00E832E4">
            <w:pPr>
              <w:tabs>
                <w:tab w:val="left" w:pos="1776"/>
              </w:tabs>
              <w:rPr>
                <w:rFonts w:ascii="Arial" w:hAnsi="Arial" w:cs="Arial"/>
                <w:color w:val="000000" w:themeColor="text1"/>
                <w:sz w:val="24"/>
                <w:szCs w:val="24"/>
              </w:rPr>
            </w:pPr>
          </w:p>
        </w:tc>
      </w:tr>
    </w:tbl>
    <w:tbl>
      <w:tblPr>
        <w:tblpPr w:leftFromText="141" w:rightFromText="141" w:vertAnchor="text" w:horzAnchor="margin" w:tblpX="-879" w:tblpY="74"/>
        <w:tblW w:w="11165"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4140"/>
        <w:gridCol w:w="7025"/>
      </w:tblGrid>
      <w:tr w:rsidR="009E19EB" w:rsidRPr="009A3264" w14:paraId="19B2F576" w14:textId="77777777" w:rsidTr="00C97A94">
        <w:trPr>
          <w:trHeight w:val="747"/>
        </w:trPr>
        <w:tc>
          <w:tcPr>
            <w:tcW w:w="4140" w:type="dxa"/>
            <w:shd w:val="clear" w:color="auto" w:fill="90BFCC"/>
            <w:vAlign w:val="center"/>
          </w:tcPr>
          <w:p w14:paraId="11D445B6" w14:textId="77777777" w:rsidR="009E19EB" w:rsidRPr="009A3264" w:rsidRDefault="009E19EB" w:rsidP="00C97A94">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lastRenderedPageBreak/>
              <w:t>Fiche</w:t>
            </w:r>
            <w:r>
              <w:rPr>
                <w:rFonts w:ascii="Arial" w:hAnsi="Arial" w:cs="Arial"/>
                <w:b/>
                <w:color w:val="FFFFFF"/>
                <w:sz w:val="24"/>
                <w:szCs w:val="24"/>
              </w:rPr>
              <w:t xml:space="preserve"> B élève séance n°5 (corrigée)</w:t>
            </w:r>
          </w:p>
        </w:tc>
        <w:tc>
          <w:tcPr>
            <w:tcW w:w="7025" w:type="dxa"/>
            <w:shd w:val="clear" w:color="auto" w:fill="auto"/>
            <w:vAlign w:val="center"/>
          </w:tcPr>
          <w:p w14:paraId="17830DBE" w14:textId="77777777" w:rsidR="009E19EB" w:rsidRPr="00445F5C" w:rsidRDefault="009E19EB" w:rsidP="00C97A94">
            <w:pPr>
              <w:pStyle w:val="Titre"/>
              <w:rPr>
                <w:rFonts w:ascii="Arial" w:hAnsi="Arial" w:cs="Arial"/>
                <w:b/>
              </w:rPr>
            </w:pPr>
            <w:r w:rsidRPr="000A795E">
              <w:rPr>
                <w:rFonts w:ascii="Arial" w:hAnsi="Arial" w:cs="Arial"/>
                <w:b/>
                <w:bCs/>
                <w:color w:val="669999"/>
                <w:sz w:val="28"/>
                <w:szCs w:val="28"/>
              </w:rPr>
              <w:t>« Est-ce un robot ou pas ? »</w:t>
            </w:r>
          </w:p>
        </w:tc>
      </w:tr>
    </w:tbl>
    <w:p w14:paraId="017F75A1" w14:textId="77777777" w:rsidR="003C5E4E" w:rsidRDefault="003C5E4E" w:rsidP="0005590A">
      <w:pPr>
        <w:rPr>
          <w:rFonts w:ascii="Arial" w:hAnsi="Arial" w:cs="Arial"/>
          <w:sz w:val="32"/>
          <w:szCs w:val="32"/>
        </w:rPr>
      </w:pPr>
    </w:p>
    <w:tbl>
      <w:tblPr>
        <w:tblStyle w:val="Grille"/>
        <w:tblpPr w:leftFromText="141" w:rightFromText="141" w:vertAnchor="text" w:horzAnchor="margin" w:tblpXSpec="center" w:tblpY="358"/>
        <w:tblW w:w="11199" w:type="dxa"/>
        <w:tblLayout w:type="fixed"/>
        <w:tblLook w:val="04A0" w:firstRow="1" w:lastRow="0" w:firstColumn="1" w:lastColumn="0" w:noHBand="0" w:noVBand="1"/>
      </w:tblPr>
      <w:tblGrid>
        <w:gridCol w:w="3696"/>
        <w:gridCol w:w="5343"/>
        <w:gridCol w:w="743"/>
        <w:gridCol w:w="709"/>
        <w:gridCol w:w="708"/>
      </w:tblGrid>
      <w:tr w:rsidR="009E19EB" w14:paraId="445353BA" w14:textId="77777777" w:rsidTr="00E832E4">
        <w:tc>
          <w:tcPr>
            <w:tcW w:w="3696" w:type="dxa"/>
            <w:vMerge w:val="restart"/>
            <w:vAlign w:val="center"/>
          </w:tcPr>
          <w:p w14:paraId="11D05917" w14:textId="77777777" w:rsidR="009E19EB" w:rsidRPr="0073403B" w:rsidRDefault="009E19EB" w:rsidP="00E832E4">
            <w:pPr>
              <w:tabs>
                <w:tab w:val="left" w:pos="1776"/>
              </w:tabs>
              <w:jc w:val="center"/>
              <w:rPr>
                <w:rFonts w:ascii="Arial" w:hAnsi="Arial" w:cs="Arial"/>
                <w:b/>
                <w:color w:val="000000" w:themeColor="text1"/>
                <w:sz w:val="24"/>
                <w:szCs w:val="24"/>
              </w:rPr>
            </w:pPr>
            <w:r w:rsidRPr="0073403B">
              <w:rPr>
                <w:rFonts w:ascii="Arial" w:hAnsi="Arial" w:cs="Arial"/>
                <w:b/>
                <w:color w:val="000000" w:themeColor="text1"/>
                <w:sz w:val="24"/>
                <w:szCs w:val="24"/>
              </w:rPr>
              <w:t>Images</w:t>
            </w:r>
          </w:p>
        </w:tc>
        <w:tc>
          <w:tcPr>
            <w:tcW w:w="5343" w:type="dxa"/>
            <w:vMerge w:val="restart"/>
            <w:vAlign w:val="center"/>
          </w:tcPr>
          <w:p w14:paraId="00F6724B" w14:textId="77777777" w:rsidR="009E19EB" w:rsidRPr="0073403B" w:rsidRDefault="009E19EB" w:rsidP="00E832E4">
            <w:pPr>
              <w:tabs>
                <w:tab w:val="left" w:pos="1776"/>
              </w:tabs>
              <w:jc w:val="center"/>
              <w:rPr>
                <w:rFonts w:ascii="Arial" w:hAnsi="Arial" w:cs="Arial"/>
                <w:b/>
                <w:color w:val="000000" w:themeColor="text1"/>
                <w:sz w:val="24"/>
                <w:szCs w:val="24"/>
              </w:rPr>
            </w:pPr>
            <w:r w:rsidRPr="0073403B">
              <w:rPr>
                <w:rFonts w:ascii="Arial" w:hAnsi="Arial" w:cs="Arial"/>
                <w:b/>
                <w:color w:val="000000" w:themeColor="text1"/>
                <w:sz w:val="24"/>
                <w:szCs w:val="24"/>
              </w:rPr>
              <w:t>Descriptif</w:t>
            </w:r>
          </w:p>
        </w:tc>
        <w:tc>
          <w:tcPr>
            <w:tcW w:w="2160" w:type="dxa"/>
            <w:gridSpan w:val="3"/>
            <w:vAlign w:val="center"/>
          </w:tcPr>
          <w:p w14:paraId="098B694D" w14:textId="77777777" w:rsidR="009E19EB" w:rsidRPr="0073403B" w:rsidRDefault="009E19EB" w:rsidP="00E832E4">
            <w:pPr>
              <w:tabs>
                <w:tab w:val="left" w:pos="1776"/>
              </w:tabs>
              <w:jc w:val="center"/>
              <w:rPr>
                <w:rFonts w:ascii="Arial" w:hAnsi="Arial" w:cs="Arial"/>
                <w:b/>
                <w:color w:val="000000" w:themeColor="text1"/>
                <w:sz w:val="24"/>
                <w:szCs w:val="24"/>
              </w:rPr>
            </w:pPr>
            <w:r w:rsidRPr="0073403B">
              <w:rPr>
                <w:rFonts w:ascii="Arial" w:hAnsi="Arial" w:cs="Arial"/>
                <w:b/>
                <w:color w:val="000000" w:themeColor="text1"/>
                <w:sz w:val="24"/>
                <w:szCs w:val="24"/>
              </w:rPr>
              <w:t>Est-ce un robot?</w:t>
            </w:r>
          </w:p>
        </w:tc>
      </w:tr>
      <w:tr w:rsidR="009E19EB" w14:paraId="5197B543" w14:textId="77777777" w:rsidTr="00E832E4">
        <w:tc>
          <w:tcPr>
            <w:tcW w:w="3696" w:type="dxa"/>
            <w:vMerge/>
            <w:vAlign w:val="center"/>
          </w:tcPr>
          <w:p w14:paraId="4BBFDC5D" w14:textId="77777777" w:rsidR="009E19EB" w:rsidRPr="0073403B" w:rsidRDefault="009E19EB" w:rsidP="00E832E4">
            <w:pPr>
              <w:tabs>
                <w:tab w:val="left" w:pos="1776"/>
              </w:tabs>
              <w:jc w:val="center"/>
              <w:rPr>
                <w:rFonts w:ascii="Arial" w:hAnsi="Arial" w:cs="Arial"/>
                <w:b/>
                <w:color w:val="000000" w:themeColor="text1"/>
                <w:sz w:val="24"/>
                <w:szCs w:val="24"/>
              </w:rPr>
            </w:pPr>
          </w:p>
        </w:tc>
        <w:tc>
          <w:tcPr>
            <w:tcW w:w="5343" w:type="dxa"/>
            <w:vMerge/>
            <w:vAlign w:val="center"/>
          </w:tcPr>
          <w:p w14:paraId="1A75B4CD" w14:textId="77777777" w:rsidR="009E19EB" w:rsidRPr="0073403B" w:rsidRDefault="009E19EB" w:rsidP="00E832E4">
            <w:pPr>
              <w:tabs>
                <w:tab w:val="left" w:pos="1776"/>
              </w:tabs>
              <w:jc w:val="center"/>
              <w:rPr>
                <w:rFonts w:ascii="Arial" w:hAnsi="Arial" w:cs="Arial"/>
                <w:b/>
                <w:color w:val="000000" w:themeColor="text1"/>
                <w:sz w:val="24"/>
                <w:szCs w:val="24"/>
              </w:rPr>
            </w:pPr>
          </w:p>
        </w:tc>
        <w:tc>
          <w:tcPr>
            <w:tcW w:w="743" w:type="dxa"/>
            <w:vAlign w:val="center"/>
          </w:tcPr>
          <w:p w14:paraId="30A5EE38" w14:textId="77777777" w:rsidR="009E19EB" w:rsidRPr="004D44C6" w:rsidRDefault="009E19EB" w:rsidP="00E832E4">
            <w:pPr>
              <w:tabs>
                <w:tab w:val="left" w:pos="1776"/>
              </w:tabs>
              <w:jc w:val="center"/>
              <w:rPr>
                <w:rFonts w:ascii="Arial" w:hAnsi="Arial" w:cs="Arial"/>
                <w:b/>
                <w:color w:val="000000" w:themeColor="text1"/>
                <w:sz w:val="22"/>
                <w:szCs w:val="22"/>
              </w:rPr>
            </w:pPr>
            <w:r w:rsidRPr="004D44C6">
              <w:rPr>
                <w:rFonts w:ascii="Arial" w:hAnsi="Arial" w:cs="Arial"/>
                <w:b/>
                <w:color w:val="000000" w:themeColor="text1"/>
                <w:sz w:val="22"/>
                <w:szCs w:val="22"/>
              </w:rPr>
              <w:t>Oui</w:t>
            </w:r>
          </w:p>
        </w:tc>
        <w:tc>
          <w:tcPr>
            <w:tcW w:w="709" w:type="dxa"/>
            <w:vAlign w:val="center"/>
          </w:tcPr>
          <w:p w14:paraId="68B0BAB3" w14:textId="77777777" w:rsidR="009E19EB" w:rsidRPr="004D44C6" w:rsidRDefault="009E19EB" w:rsidP="00E832E4">
            <w:pPr>
              <w:tabs>
                <w:tab w:val="left" w:pos="1776"/>
              </w:tabs>
              <w:jc w:val="center"/>
              <w:rPr>
                <w:rFonts w:ascii="Arial" w:hAnsi="Arial" w:cs="Arial"/>
                <w:b/>
                <w:color w:val="000000" w:themeColor="text1"/>
                <w:sz w:val="22"/>
                <w:szCs w:val="22"/>
              </w:rPr>
            </w:pPr>
            <w:r w:rsidRPr="004D44C6">
              <w:rPr>
                <w:rFonts w:ascii="Arial" w:hAnsi="Arial" w:cs="Arial"/>
                <w:b/>
                <w:color w:val="000000" w:themeColor="text1"/>
                <w:sz w:val="22"/>
                <w:szCs w:val="22"/>
              </w:rPr>
              <w:t>Non</w:t>
            </w:r>
          </w:p>
        </w:tc>
        <w:tc>
          <w:tcPr>
            <w:tcW w:w="708" w:type="dxa"/>
            <w:vAlign w:val="center"/>
          </w:tcPr>
          <w:p w14:paraId="5EF7557E" w14:textId="77777777" w:rsidR="009E19EB" w:rsidRPr="004D44C6" w:rsidRDefault="009E19EB" w:rsidP="00E832E4">
            <w:pPr>
              <w:tabs>
                <w:tab w:val="left" w:pos="1776"/>
              </w:tabs>
              <w:jc w:val="center"/>
              <w:rPr>
                <w:rFonts w:ascii="Arial" w:hAnsi="Arial" w:cs="Arial"/>
                <w:b/>
                <w:color w:val="000000" w:themeColor="text1"/>
                <w:sz w:val="22"/>
                <w:szCs w:val="22"/>
              </w:rPr>
            </w:pPr>
            <w:r w:rsidRPr="004D44C6">
              <w:rPr>
                <w:rFonts w:ascii="Arial" w:hAnsi="Arial" w:cs="Arial"/>
                <w:b/>
                <w:color w:val="000000" w:themeColor="text1"/>
                <w:sz w:val="22"/>
                <w:szCs w:val="22"/>
              </w:rPr>
              <w:t>Je ne sais pas.</w:t>
            </w:r>
          </w:p>
        </w:tc>
      </w:tr>
      <w:tr w:rsidR="009E19EB" w14:paraId="0D8210A8" w14:textId="77777777" w:rsidTr="00E832E4">
        <w:tc>
          <w:tcPr>
            <w:tcW w:w="3696" w:type="dxa"/>
          </w:tcPr>
          <w:p w14:paraId="4411BA29" w14:textId="77777777" w:rsidR="009E19EB" w:rsidRDefault="009E19EB" w:rsidP="00E832E4">
            <w:pPr>
              <w:tabs>
                <w:tab w:val="left" w:pos="1776"/>
              </w:tabs>
              <w:rPr>
                <w:rFonts w:ascii="Arial" w:hAnsi="Arial" w:cs="Arial"/>
                <w:color w:val="000000" w:themeColor="text1"/>
                <w:sz w:val="24"/>
                <w:szCs w:val="24"/>
              </w:rPr>
            </w:pPr>
            <w:r>
              <w:rPr>
                <w:rFonts w:ascii="Arial" w:hAnsi="Arial" w:cs="Arial"/>
                <w:noProof/>
                <w:color w:val="000000" w:themeColor="text1"/>
                <w:sz w:val="24"/>
                <w:szCs w:val="24"/>
              </w:rPr>
              <w:drawing>
                <wp:inline distT="0" distB="0" distL="0" distR="0" wp14:anchorId="094938E4" wp14:editId="59182957">
                  <wp:extent cx="2143760" cy="1504950"/>
                  <wp:effectExtent l="19050" t="0" r="8890" b="0"/>
                  <wp:docPr id="284" name="Image 4" descr="Mars_'Curiosity'_Rover,_Spacecraft_Assembly_Facility,_Pasadena,_California_(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s_'Curiosity'_Rover,_Spacecraft_Assembly_Facility,_Pasadena,_California_(2011).jpg"/>
                          <pic:cNvPicPr/>
                        </pic:nvPicPr>
                        <pic:blipFill>
                          <a:blip r:embed="rId42"/>
                          <a:stretch>
                            <a:fillRect/>
                          </a:stretch>
                        </pic:blipFill>
                        <pic:spPr>
                          <a:xfrm>
                            <a:off x="0" y="0"/>
                            <a:ext cx="2143291" cy="1504621"/>
                          </a:xfrm>
                          <a:prstGeom prst="rect">
                            <a:avLst/>
                          </a:prstGeom>
                        </pic:spPr>
                      </pic:pic>
                    </a:graphicData>
                  </a:graphic>
                </wp:inline>
              </w:drawing>
            </w:r>
          </w:p>
          <w:p w14:paraId="771F832B" w14:textId="77777777" w:rsidR="009E19EB" w:rsidRDefault="009E19EB" w:rsidP="00E832E4">
            <w:pPr>
              <w:tabs>
                <w:tab w:val="left" w:pos="1776"/>
              </w:tabs>
              <w:jc w:val="right"/>
              <w:rPr>
                <w:rFonts w:ascii="Arial" w:hAnsi="Arial" w:cs="Arial"/>
                <w:color w:val="000000" w:themeColor="text1"/>
                <w:sz w:val="16"/>
                <w:szCs w:val="16"/>
              </w:rPr>
            </w:pPr>
          </w:p>
          <w:p w14:paraId="0EF80561" w14:textId="77777777" w:rsidR="009E19EB" w:rsidRPr="0073403B" w:rsidRDefault="009E19EB" w:rsidP="00E832E4">
            <w:pPr>
              <w:tabs>
                <w:tab w:val="left" w:pos="1776"/>
              </w:tabs>
              <w:jc w:val="right"/>
              <w:rPr>
                <w:rFonts w:ascii="Arial" w:hAnsi="Arial" w:cs="Arial"/>
                <w:color w:val="000000" w:themeColor="text1"/>
                <w:sz w:val="16"/>
                <w:szCs w:val="16"/>
              </w:rPr>
            </w:pPr>
            <w:r>
              <w:rPr>
                <w:rFonts w:ascii="Arial" w:hAnsi="Arial" w:cs="Arial"/>
                <w:color w:val="000000" w:themeColor="text1"/>
                <w:sz w:val="16"/>
                <w:szCs w:val="16"/>
              </w:rPr>
              <w:t>Source</w:t>
            </w:r>
            <w:r w:rsidRPr="0073403B">
              <w:rPr>
                <w:rFonts w:ascii="Arial" w:hAnsi="Arial" w:cs="Arial"/>
                <w:color w:val="000000" w:themeColor="text1"/>
                <w:sz w:val="16"/>
                <w:szCs w:val="16"/>
              </w:rPr>
              <w:t>: NASA</w:t>
            </w:r>
          </w:p>
        </w:tc>
        <w:tc>
          <w:tcPr>
            <w:tcW w:w="5343" w:type="dxa"/>
          </w:tcPr>
          <w:p w14:paraId="5BF31E59" w14:textId="77777777" w:rsidR="009E19EB" w:rsidRPr="009A41B2" w:rsidRDefault="009E19EB" w:rsidP="00E832E4">
            <w:pPr>
              <w:tabs>
                <w:tab w:val="left" w:pos="1776"/>
              </w:tabs>
              <w:rPr>
                <w:rFonts w:ascii="Arial" w:hAnsi="Arial" w:cs="Arial"/>
                <w:color w:val="000000" w:themeColor="text1"/>
                <w:sz w:val="22"/>
                <w:szCs w:val="22"/>
              </w:rPr>
            </w:pPr>
            <w:r w:rsidRPr="009A41B2">
              <w:rPr>
                <w:rFonts w:ascii="Arial" w:hAnsi="Arial" w:cs="Arial"/>
                <w:color w:val="000000" w:themeColor="text1"/>
                <w:sz w:val="22"/>
                <w:szCs w:val="22"/>
              </w:rPr>
              <w:t xml:space="preserve">La sonde </w:t>
            </w:r>
            <w:proofErr w:type="spellStart"/>
            <w:r w:rsidRPr="009A41B2">
              <w:rPr>
                <w:rFonts w:ascii="Arial" w:hAnsi="Arial" w:cs="Arial"/>
                <w:color w:val="000000" w:themeColor="text1"/>
                <w:sz w:val="22"/>
                <w:szCs w:val="22"/>
              </w:rPr>
              <w:t>Curiosity</w:t>
            </w:r>
            <w:proofErr w:type="spellEnd"/>
            <w:r w:rsidRPr="009A41B2">
              <w:rPr>
                <w:rFonts w:ascii="Arial" w:hAnsi="Arial" w:cs="Arial"/>
                <w:color w:val="000000" w:themeColor="text1"/>
                <w:sz w:val="22"/>
                <w:szCs w:val="22"/>
              </w:rPr>
              <w:t xml:space="preserve"> pèse 900 kg. Sa vitesse maximale est de 30 km/h et </w:t>
            </w:r>
            <w:r w:rsidRPr="00737DEB">
              <w:rPr>
                <w:rFonts w:ascii="Arial" w:hAnsi="Arial" w:cs="Arial"/>
                <w:color w:val="FF0000"/>
                <w:sz w:val="22"/>
                <w:szCs w:val="22"/>
              </w:rPr>
              <w:t xml:space="preserve">elle possède un moteur nucléaire et solaire. </w:t>
            </w:r>
            <w:r w:rsidRPr="009A41B2">
              <w:rPr>
                <w:rFonts w:ascii="Arial" w:hAnsi="Arial" w:cs="Arial"/>
                <w:color w:val="000000" w:themeColor="text1"/>
                <w:sz w:val="22"/>
                <w:szCs w:val="22"/>
              </w:rPr>
              <w:t xml:space="preserve">Elle est équipée </w:t>
            </w:r>
            <w:r w:rsidRPr="00737DEB">
              <w:rPr>
                <w:rFonts w:ascii="Arial" w:hAnsi="Arial" w:cs="Arial"/>
                <w:color w:val="0070C0"/>
                <w:sz w:val="22"/>
                <w:szCs w:val="22"/>
              </w:rPr>
              <w:t>de plusieurs ins</w:t>
            </w:r>
            <w:r w:rsidR="006728AA">
              <w:rPr>
                <w:rFonts w:ascii="Arial" w:hAnsi="Arial" w:cs="Arial"/>
                <w:color w:val="0070C0"/>
                <w:sz w:val="22"/>
                <w:szCs w:val="22"/>
              </w:rPr>
              <w:t xml:space="preserve">truments de mesure </w:t>
            </w:r>
            <w:r w:rsidRPr="009A41B2">
              <w:rPr>
                <w:rFonts w:ascii="Arial" w:hAnsi="Arial" w:cs="Arial"/>
                <w:color w:val="000000" w:themeColor="text1"/>
                <w:sz w:val="22"/>
                <w:szCs w:val="22"/>
              </w:rPr>
              <w:t>qui serviront notamment à chercher des traces de vie sur la planète Mars</w:t>
            </w:r>
            <w:r w:rsidR="007871DE">
              <w:rPr>
                <w:rFonts w:ascii="Arial" w:hAnsi="Arial" w:cs="Arial"/>
                <w:color w:val="000000" w:themeColor="text1"/>
                <w:sz w:val="22"/>
                <w:szCs w:val="22"/>
              </w:rPr>
              <w:t xml:space="preserve"> </w:t>
            </w:r>
            <w:r w:rsidRPr="009A41B2">
              <w:rPr>
                <w:rFonts w:ascii="Arial" w:hAnsi="Arial" w:cs="Arial"/>
                <w:color w:val="000000" w:themeColor="text1"/>
                <w:sz w:val="22"/>
                <w:szCs w:val="22"/>
              </w:rPr>
              <w:t>: station météo, laboratoire d'analyse</w:t>
            </w:r>
            <w:r w:rsidR="006728AA">
              <w:rPr>
                <w:rFonts w:ascii="Arial" w:hAnsi="Arial" w:cs="Arial"/>
                <w:color w:val="000000" w:themeColor="text1"/>
                <w:sz w:val="22"/>
                <w:szCs w:val="22"/>
              </w:rPr>
              <w:t>s</w:t>
            </w:r>
            <w:r w:rsidRPr="009A41B2">
              <w:rPr>
                <w:rFonts w:ascii="Arial" w:hAnsi="Arial" w:cs="Arial"/>
                <w:color w:val="000000" w:themeColor="text1"/>
                <w:sz w:val="22"/>
                <w:szCs w:val="22"/>
              </w:rPr>
              <w:t xml:space="preserve"> chimiques, caméra, microscope...</w:t>
            </w:r>
          </w:p>
          <w:p w14:paraId="18E01A72" w14:textId="77777777" w:rsidR="009E19EB" w:rsidRPr="009A41B2" w:rsidRDefault="009E19EB" w:rsidP="00E832E4">
            <w:pPr>
              <w:tabs>
                <w:tab w:val="left" w:pos="1776"/>
              </w:tabs>
              <w:rPr>
                <w:rFonts w:ascii="Arial" w:hAnsi="Arial" w:cs="Arial"/>
                <w:color w:val="000000" w:themeColor="text1"/>
                <w:sz w:val="22"/>
                <w:szCs w:val="22"/>
              </w:rPr>
            </w:pPr>
            <w:r w:rsidRPr="009A41B2">
              <w:rPr>
                <w:rFonts w:ascii="Arial" w:hAnsi="Arial" w:cs="Arial"/>
                <w:color w:val="000000" w:themeColor="text1"/>
                <w:sz w:val="22"/>
                <w:szCs w:val="22"/>
              </w:rPr>
              <w:t xml:space="preserve">Pour se déplacer, </w:t>
            </w:r>
            <w:proofErr w:type="spellStart"/>
            <w:r w:rsidRPr="009A41B2">
              <w:rPr>
                <w:rFonts w:ascii="Arial" w:hAnsi="Arial" w:cs="Arial"/>
                <w:color w:val="000000" w:themeColor="text1"/>
                <w:sz w:val="22"/>
                <w:szCs w:val="22"/>
              </w:rPr>
              <w:t>Curiosity</w:t>
            </w:r>
            <w:proofErr w:type="spellEnd"/>
            <w:r w:rsidRPr="009A41B2">
              <w:rPr>
                <w:rFonts w:ascii="Arial" w:hAnsi="Arial" w:cs="Arial"/>
                <w:color w:val="000000" w:themeColor="text1"/>
                <w:sz w:val="22"/>
                <w:szCs w:val="22"/>
              </w:rPr>
              <w:t xml:space="preserve"> utilise, </w:t>
            </w:r>
            <w:r w:rsidRPr="00737DEB">
              <w:rPr>
                <w:rFonts w:ascii="Arial" w:hAnsi="Arial" w:cs="Arial"/>
                <w:color w:val="00B050"/>
                <w:sz w:val="22"/>
                <w:szCs w:val="22"/>
              </w:rPr>
              <w:t xml:space="preserve">grâce à un ordinateur, </w:t>
            </w:r>
            <w:r w:rsidRPr="009A41B2">
              <w:rPr>
                <w:rFonts w:ascii="Arial" w:hAnsi="Arial" w:cs="Arial"/>
                <w:color w:val="000000" w:themeColor="text1"/>
                <w:sz w:val="22"/>
                <w:szCs w:val="22"/>
              </w:rPr>
              <w:t xml:space="preserve">les images fournies </w:t>
            </w:r>
            <w:r w:rsidRPr="00737DEB">
              <w:rPr>
                <w:rFonts w:ascii="Arial" w:hAnsi="Arial" w:cs="Arial"/>
                <w:color w:val="0070C0"/>
                <w:sz w:val="22"/>
                <w:szCs w:val="22"/>
              </w:rPr>
              <w:t>par plusieurs caméras</w:t>
            </w:r>
            <w:r w:rsidRPr="009A41B2">
              <w:rPr>
                <w:rFonts w:ascii="Arial" w:hAnsi="Arial" w:cs="Arial"/>
                <w:color w:val="000000" w:themeColor="text1"/>
                <w:sz w:val="22"/>
                <w:szCs w:val="22"/>
              </w:rPr>
              <w:t xml:space="preserve"> qui lui permettront d'éviter les obstacles du sol (pierres, trous...).</w:t>
            </w:r>
          </w:p>
        </w:tc>
        <w:tc>
          <w:tcPr>
            <w:tcW w:w="743" w:type="dxa"/>
            <w:vAlign w:val="center"/>
          </w:tcPr>
          <w:p w14:paraId="68634048" w14:textId="77777777" w:rsidR="009E19EB" w:rsidRPr="0073403B" w:rsidRDefault="009E19EB" w:rsidP="00E832E4">
            <w:pPr>
              <w:tabs>
                <w:tab w:val="left" w:pos="1776"/>
              </w:tabs>
              <w:jc w:val="center"/>
              <w:rPr>
                <w:rFonts w:ascii="Arial" w:hAnsi="Arial" w:cs="Arial"/>
                <w:color w:val="000000" w:themeColor="text1"/>
                <w:sz w:val="24"/>
                <w:szCs w:val="24"/>
              </w:rPr>
            </w:pPr>
            <w:r>
              <w:rPr>
                <w:rFonts w:ascii="Arial" w:hAnsi="Arial" w:cs="Arial"/>
                <w:color w:val="000000" w:themeColor="text1"/>
                <w:sz w:val="24"/>
                <w:szCs w:val="24"/>
              </w:rPr>
              <w:sym w:font="Wingdings" w:char="F078"/>
            </w:r>
          </w:p>
        </w:tc>
        <w:tc>
          <w:tcPr>
            <w:tcW w:w="709" w:type="dxa"/>
          </w:tcPr>
          <w:p w14:paraId="42A60530" w14:textId="77777777" w:rsidR="009E19EB" w:rsidRPr="0073403B" w:rsidRDefault="009E19EB" w:rsidP="00E832E4">
            <w:pPr>
              <w:tabs>
                <w:tab w:val="left" w:pos="1776"/>
              </w:tabs>
              <w:rPr>
                <w:rFonts w:ascii="Arial" w:hAnsi="Arial" w:cs="Arial"/>
                <w:color w:val="000000" w:themeColor="text1"/>
                <w:sz w:val="24"/>
                <w:szCs w:val="24"/>
              </w:rPr>
            </w:pPr>
          </w:p>
        </w:tc>
        <w:tc>
          <w:tcPr>
            <w:tcW w:w="708" w:type="dxa"/>
          </w:tcPr>
          <w:p w14:paraId="7621E604" w14:textId="77777777" w:rsidR="009E19EB" w:rsidRPr="0073403B" w:rsidRDefault="009E19EB" w:rsidP="00E832E4">
            <w:pPr>
              <w:tabs>
                <w:tab w:val="left" w:pos="1776"/>
              </w:tabs>
              <w:rPr>
                <w:rFonts w:ascii="Arial" w:hAnsi="Arial" w:cs="Arial"/>
                <w:color w:val="000000" w:themeColor="text1"/>
                <w:sz w:val="24"/>
                <w:szCs w:val="24"/>
              </w:rPr>
            </w:pPr>
          </w:p>
        </w:tc>
      </w:tr>
      <w:tr w:rsidR="009E19EB" w14:paraId="67D93BC1" w14:textId="77777777" w:rsidTr="00E832E4">
        <w:tc>
          <w:tcPr>
            <w:tcW w:w="3696" w:type="dxa"/>
          </w:tcPr>
          <w:p w14:paraId="51C5B168" w14:textId="77777777" w:rsidR="009E19EB" w:rsidRDefault="009E19EB" w:rsidP="00E832E4">
            <w:pPr>
              <w:tabs>
                <w:tab w:val="left" w:pos="1776"/>
              </w:tabs>
              <w:rPr>
                <w:rFonts w:ascii="Arial" w:hAnsi="Arial" w:cs="Arial"/>
                <w:color w:val="000000" w:themeColor="text1"/>
                <w:sz w:val="24"/>
                <w:szCs w:val="24"/>
              </w:rPr>
            </w:pPr>
            <w:r>
              <w:rPr>
                <w:rFonts w:ascii="Arial" w:hAnsi="Arial" w:cs="Arial"/>
                <w:noProof/>
                <w:color w:val="000000" w:themeColor="text1"/>
                <w:sz w:val="24"/>
                <w:szCs w:val="24"/>
              </w:rPr>
              <w:drawing>
                <wp:inline distT="0" distB="0" distL="0" distR="0" wp14:anchorId="0EF6D662" wp14:editId="2E8B3708">
                  <wp:extent cx="2209800" cy="1371600"/>
                  <wp:effectExtent l="19050" t="0" r="0" b="0"/>
                  <wp:docPr id="285" name="Image 3" descr="800px-Tonde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Tondeuse.png"/>
                          <pic:cNvPicPr/>
                        </pic:nvPicPr>
                        <pic:blipFill>
                          <a:blip r:embed="rId43"/>
                          <a:stretch>
                            <a:fillRect/>
                          </a:stretch>
                        </pic:blipFill>
                        <pic:spPr>
                          <a:xfrm>
                            <a:off x="0" y="0"/>
                            <a:ext cx="2209800" cy="1371600"/>
                          </a:xfrm>
                          <a:prstGeom prst="rect">
                            <a:avLst/>
                          </a:prstGeom>
                        </pic:spPr>
                      </pic:pic>
                    </a:graphicData>
                  </a:graphic>
                </wp:inline>
              </w:drawing>
            </w:r>
          </w:p>
          <w:p w14:paraId="2833BB59" w14:textId="77777777" w:rsidR="009E19EB" w:rsidRDefault="009E19EB" w:rsidP="00E832E4">
            <w:pPr>
              <w:tabs>
                <w:tab w:val="left" w:pos="1776"/>
              </w:tabs>
              <w:jc w:val="right"/>
              <w:rPr>
                <w:rFonts w:ascii="Arial" w:hAnsi="Arial" w:cs="Arial"/>
                <w:color w:val="000000" w:themeColor="text1"/>
                <w:sz w:val="16"/>
                <w:szCs w:val="16"/>
              </w:rPr>
            </w:pPr>
          </w:p>
          <w:p w14:paraId="63A713A1" w14:textId="77777777" w:rsidR="009E19EB" w:rsidRPr="0073403B" w:rsidRDefault="009E19EB" w:rsidP="00E832E4">
            <w:pPr>
              <w:tabs>
                <w:tab w:val="left" w:pos="1776"/>
              </w:tabs>
              <w:jc w:val="right"/>
              <w:rPr>
                <w:rFonts w:ascii="Arial" w:hAnsi="Arial" w:cs="Arial"/>
                <w:color w:val="000000" w:themeColor="text1"/>
                <w:sz w:val="24"/>
                <w:szCs w:val="24"/>
              </w:rPr>
            </w:pPr>
            <w:r>
              <w:rPr>
                <w:rFonts w:ascii="Arial" w:hAnsi="Arial" w:cs="Arial"/>
                <w:color w:val="000000" w:themeColor="text1"/>
                <w:sz w:val="16"/>
                <w:szCs w:val="16"/>
              </w:rPr>
              <w:t>Source</w:t>
            </w:r>
            <w:r w:rsidRPr="0073403B">
              <w:rPr>
                <w:rFonts w:ascii="Arial" w:hAnsi="Arial" w:cs="Arial"/>
                <w:color w:val="000000" w:themeColor="text1"/>
                <w:sz w:val="16"/>
                <w:szCs w:val="16"/>
              </w:rPr>
              <w:t xml:space="preserve">: </w:t>
            </w:r>
            <w:r>
              <w:rPr>
                <w:rFonts w:ascii="Arial" w:hAnsi="Arial" w:cs="Arial"/>
                <w:color w:val="000000" w:themeColor="text1"/>
                <w:sz w:val="16"/>
                <w:szCs w:val="16"/>
              </w:rPr>
              <w:t>Wiki Commons</w:t>
            </w:r>
          </w:p>
        </w:tc>
        <w:tc>
          <w:tcPr>
            <w:tcW w:w="5343" w:type="dxa"/>
          </w:tcPr>
          <w:p w14:paraId="1BA90093" w14:textId="77777777" w:rsidR="009E19EB" w:rsidRPr="009A41B2" w:rsidRDefault="009E19EB" w:rsidP="00E832E4">
            <w:pPr>
              <w:tabs>
                <w:tab w:val="left" w:pos="1776"/>
              </w:tabs>
              <w:rPr>
                <w:rFonts w:ascii="Arial" w:hAnsi="Arial" w:cs="Arial"/>
                <w:color w:val="000000" w:themeColor="text1"/>
                <w:sz w:val="22"/>
                <w:szCs w:val="22"/>
              </w:rPr>
            </w:pPr>
            <w:r w:rsidRPr="009A41B2">
              <w:rPr>
                <w:rFonts w:ascii="Arial" w:hAnsi="Arial" w:cs="Arial"/>
                <w:color w:val="000000" w:themeColor="text1"/>
                <w:sz w:val="22"/>
                <w:szCs w:val="22"/>
              </w:rPr>
              <w:t xml:space="preserve">Cette tondeuse à gazon est </w:t>
            </w:r>
            <w:r w:rsidRPr="00737DEB">
              <w:rPr>
                <w:rFonts w:ascii="Arial" w:hAnsi="Arial" w:cs="Arial"/>
                <w:color w:val="FF0000"/>
                <w:sz w:val="22"/>
                <w:szCs w:val="22"/>
              </w:rPr>
              <w:t>une machine motorisée</w:t>
            </w:r>
            <w:r w:rsidRPr="009A41B2">
              <w:rPr>
                <w:rFonts w:ascii="Arial" w:hAnsi="Arial" w:cs="Arial"/>
                <w:color w:val="000000" w:themeColor="text1"/>
                <w:sz w:val="22"/>
                <w:szCs w:val="22"/>
              </w:rPr>
              <w:t xml:space="preserve"> manuelle, c'est à dire poussée par un homme ou une femme. Elle sert à couper l'herbe des gazons et pelouses de manière à obtenir une surface d'une hauteur régulière. </w:t>
            </w:r>
          </w:p>
          <w:p w14:paraId="3D87CF42" w14:textId="77777777" w:rsidR="009E19EB" w:rsidRPr="009A41B2" w:rsidRDefault="009E19EB" w:rsidP="00E832E4">
            <w:pPr>
              <w:tabs>
                <w:tab w:val="left" w:pos="1776"/>
              </w:tabs>
              <w:rPr>
                <w:rFonts w:ascii="Arial" w:hAnsi="Arial" w:cs="Arial"/>
                <w:color w:val="000000" w:themeColor="text1"/>
                <w:sz w:val="22"/>
                <w:szCs w:val="22"/>
              </w:rPr>
            </w:pPr>
            <w:r w:rsidRPr="00737DEB">
              <w:rPr>
                <w:rFonts w:ascii="Arial" w:hAnsi="Arial" w:cs="Arial"/>
                <w:color w:val="FF0000"/>
                <w:sz w:val="22"/>
                <w:szCs w:val="22"/>
              </w:rPr>
              <w:t>Le moteur de cette tondeuse est à essence</w:t>
            </w:r>
            <w:r w:rsidRPr="009A41B2">
              <w:rPr>
                <w:rFonts w:ascii="Arial" w:hAnsi="Arial" w:cs="Arial"/>
                <w:color w:val="000000" w:themeColor="text1"/>
                <w:sz w:val="22"/>
                <w:szCs w:val="22"/>
              </w:rPr>
              <w:t xml:space="preserve">. Il peut également fonctionner à l'électricité (la tondeuse est reliée avec un fil </w:t>
            </w:r>
            <w:r>
              <w:rPr>
                <w:rFonts w:ascii="Arial" w:hAnsi="Arial" w:cs="Arial"/>
                <w:color w:val="000000" w:themeColor="text1"/>
                <w:sz w:val="22"/>
                <w:szCs w:val="22"/>
              </w:rPr>
              <w:t xml:space="preserve">électrique </w:t>
            </w:r>
            <w:r w:rsidRPr="009A41B2">
              <w:rPr>
                <w:rFonts w:ascii="Arial" w:hAnsi="Arial" w:cs="Arial"/>
                <w:color w:val="000000" w:themeColor="text1"/>
                <w:sz w:val="22"/>
                <w:szCs w:val="22"/>
              </w:rPr>
              <w:t>ou bien elle a des batteries).</w:t>
            </w:r>
          </w:p>
        </w:tc>
        <w:tc>
          <w:tcPr>
            <w:tcW w:w="743" w:type="dxa"/>
            <w:vAlign w:val="center"/>
          </w:tcPr>
          <w:p w14:paraId="1E26F83C" w14:textId="77777777" w:rsidR="009E19EB" w:rsidRPr="0073403B" w:rsidRDefault="009E19EB" w:rsidP="00E832E4">
            <w:pPr>
              <w:tabs>
                <w:tab w:val="left" w:pos="1776"/>
              </w:tabs>
              <w:jc w:val="center"/>
              <w:rPr>
                <w:rFonts w:ascii="Arial" w:hAnsi="Arial" w:cs="Arial"/>
                <w:color w:val="000000" w:themeColor="text1"/>
                <w:sz w:val="24"/>
                <w:szCs w:val="24"/>
              </w:rPr>
            </w:pPr>
          </w:p>
        </w:tc>
        <w:tc>
          <w:tcPr>
            <w:tcW w:w="709" w:type="dxa"/>
            <w:vAlign w:val="center"/>
          </w:tcPr>
          <w:p w14:paraId="580DE6CB" w14:textId="77777777" w:rsidR="009E19EB" w:rsidRPr="0073403B" w:rsidRDefault="009E19EB" w:rsidP="00E832E4">
            <w:pPr>
              <w:tabs>
                <w:tab w:val="left" w:pos="1776"/>
              </w:tabs>
              <w:jc w:val="center"/>
              <w:rPr>
                <w:rFonts w:ascii="Arial" w:hAnsi="Arial" w:cs="Arial"/>
                <w:color w:val="000000" w:themeColor="text1"/>
                <w:sz w:val="24"/>
                <w:szCs w:val="24"/>
              </w:rPr>
            </w:pPr>
            <w:r>
              <w:rPr>
                <w:rFonts w:ascii="Arial" w:hAnsi="Arial" w:cs="Arial"/>
                <w:color w:val="000000" w:themeColor="text1"/>
                <w:sz w:val="24"/>
                <w:szCs w:val="24"/>
              </w:rPr>
              <w:sym w:font="Wingdings" w:char="F078"/>
            </w:r>
          </w:p>
        </w:tc>
        <w:tc>
          <w:tcPr>
            <w:tcW w:w="708" w:type="dxa"/>
            <w:vAlign w:val="center"/>
          </w:tcPr>
          <w:p w14:paraId="285BE126" w14:textId="77777777" w:rsidR="009E19EB" w:rsidRPr="0073403B" w:rsidRDefault="009E19EB" w:rsidP="00E832E4">
            <w:pPr>
              <w:tabs>
                <w:tab w:val="left" w:pos="1776"/>
              </w:tabs>
              <w:jc w:val="center"/>
              <w:rPr>
                <w:rFonts w:ascii="Arial" w:hAnsi="Arial" w:cs="Arial"/>
                <w:color w:val="000000" w:themeColor="text1"/>
                <w:sz w:val="24"/>
                <w:szCs w:val="24"/>
              </w:rPr>
            </w:pPr>
          </w:p>
        </w:tc>
      </w:tr>
      <w:tr w:rsidR="009E19EB" w14:paraId="1B0691B9" w14:textId="77777777" w:rsidTr="00E832E4">
        <w:tc>
          <w:tcPr>
            <w:tcW w:w="3696" w:type="dxa"/>
          </w:tcPr>
          <w:p w14:paraId="13D649DC" w14:textId="77777777" w:rsidR="009E19EB" w:rsidRDefault="009E19EB" w:rsidP="00E832E4">
            <w:pPr>
              <w:tabs>
                <w:tab w:val="left" w:pos="1776"/>
              </w:tabs>
              <w:rPr>
                <w:rFonts w:ascii="Arial" w:hAnsi="Arial" w:cs="Arial"/>
                <w:color w:val="000000" w:themeColor="text1"/>
                <w:sz w:val="24"/>
                <w:szCs w:val="24"/>
              </w:rPr>
            </w:pPr>
            <w:r>
              <w:rPr>
                <w:rFonts w:ascii="Arial" w:hAnsi="Arial" w:cs="Arial"/>
                <w:noProof/>
                <w:color w:val="000000" w:themeColor="text1"/>
                <w:sz w:val="24"/>
                <w:szCs w:val="24"/>
              </w:rPr>
              <w:drawing>
                <wp:inline distT="0" distB="0" distL="0" distR="0" wp14:anchorId="2DCB080C" wp14:editId="61007B8A">
                  <wp:extent cx="2143760" cy="1466850"/>
                  <wp:effectExtent l="19050" t="0" r="8890" b="0"/>
                  <wp:docPr id="286" name="Image 7" descr="IMG_0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51.JPG"/>
                          <pic:cNvPicPr/>
                        </pic:nvPicPr>
                        <pic:blipFill>
                          <a:blip r:embed="rId44"/>
                          <a:stretch>
                            <a:fillRect/>
                          </a:stretch>
                        </pic:blipFill>
                        <pic:spPr>
                          <a:xfrm>
                            <a:off x="0" y="0"/>
                            <a:ext cx="2148628" cy="1470181"/>
                          </a:xfrm>
                          <a:prstGeom prst="rect">
                            <a:avLst/>
                          </a:prstGeom>
                        </pic:spPr>
                      </pic:pic>
                    </a:graphicData>
                  </a:graphic>
                </wp:inline>
              </w:drawing>
            </w:r>
          </w:p>
          <w:p w14:paraId="1EDC423C" w14:textId="77777777" w:rsidR="009E19EB" w:rsidRDefault="009E19EB" w:rsidP="00E832E4">
            <w:pPr>
              <w:tabs>
                <w:tab w:val="left" w:pos="1776"/>
              </w:tabs>
              <w:jc w:val="right"/>
              <w:rPr>
                <w:rFonts w:ascii="Arial" w:hAnsi="Arial" w:cs="Arial"/>
                <w:color w:val="000000" w:themeColor="text1"/>
                <w:sz w:val="16"/>
                <w:szCs w:val="16"/>
              </w:rPr>
            </w:pPr>
          </w:p>
          <w:p w14:paraId="02E5ABF3" w14:textId="77777777" w:rsidR="009E19EB" w:rsidRPr="0073403B" w:rsidRDefault="009E19EB" w:rsidP="00E832E4">
            <w:pPr>
              <w:tabs>
                <w:tab w:val="left" w:pos="1776"/>
              </w:tabs>
              <w:jc w:val="right"/>
              <w:rPr>
                <w:rFonts w:ascii="Arial" w:hAnsi="Arial" w:cs="Arial"/>
                <w:color w:val="000000" w:themeColor="text1"/>
                <w:sz w:val="24"/>
                <w:szCs w:val="24"/>
              </w:rPr>
            </w:pPr>
            <w:r>
              <w:rPr>
                <w:rFonts w:ascii="Arial" w:hAnsi="Arial" w:cs="Arial"/>
                <w:color w:val="000000" w:themeColor="text1"/>
                <w:sz w:val="16"/>
                <w:szCs w:val="16"/>
              </w:rPr>
              <w:t>Source</w:t>
            </w:r>
            <w:r w:rsidRPr="0073403B">
              <w:rPr>
                <w:rFonts w:ascii="Arial" w:hAnsi="Arial" w:cs="Arial"/>
                <w:color w:val="000000" w:themeColor="text1"/>
                <w:sz w:val="16"/>
                <w:szCs w:val="16"/>
              </w:rPr>
              <w:t>:</w:t>
            </w:r>
            <w:r>
              <w:rPr>
                <w:rFonts w:ascii="Arial" w:hAnsi="Arial" w:cs="Arial"/>
                <w:color w:val="000000" w:themeColor="text1"/>
                <w:sz w:val="16"/>
                <w:szCs w:val="16"/>
              </w:rPr>
              <w:t xml:space="preserve"> Emmanuel Page</w:t>
            </w:r>
          </w:p>
        </w:tc>
        <w:tc>
          <w:tcPr>
            <w:tcW w:w="5343" w:type="dxa"/>
          </w:tcPr>
          <w:p w14:paraId="40024CF0" w14:textId="77777777" w:rsidR="009E19EB" w:rsidRPr="009A41B2" w:rsidRDefault="00793EE8" w:rsidP="00E832E4">
            <w:pPr>
              <w:tabs>
                <w:tab w:val="left" w:pos="1776"/>
              </w:tabs>
              <w:rPr>
                <w:rFonts w:ascii="Arial" w:hAnsi="Arial" w:cs="Arial"/>
                <w:color w:val="000000" w:themeColor="text1"/>
                <w:sz w:val="22"/>
                <w:szCs w:val="22"/>
              </w:rPr>
            </w:pPr>
            <w:r>
              <w:rPr>
                <w:rFonts w:ascii="Arial" w:hAnsi="Arial" w:cs="Arial"/>
                <w:color w:val="000000" w:themeColor="text1"/>
                <w:sz w:val="22"/>
                <w:szCs w:val="22"/>
              </w:rPr>
              <w:t xml:space="preserve">Le </w:t>
            </w:r>
            <w:proofErr w:type="spellStart"/>
            <w:r w:rsidR="009E19EB" w:rsidRPr="009A41B2">
              <w:rPr>
                <w:rFonts w:ascii="Arial" w:hAnsi="Arial" w:cs="Arial"/>
                <w:color w:val="000000" w:themeColor="text1"/>
                <w:sz w:val="22"/>
                <w:szCs w:val="22"/>
              </w:rPr>
              <w:t>Thymio</w:t>
            </w:r>
            <w:proofErr w:type="spellEnd"/>
            <w:r w:rsidR="009E19EB" w:rsidRPr="009A41B2">
              <w:rPr>
                <w:rFonts w:ascii="Arial" w:hAnsi="Arial" w:cs="Arial"/>
                <w:color w:val="000000" w:themeColor="text1"/>
                <w:sz w:val="22"/>
                <w:szCs w:val="22"/>
              </w:rPr>
              <w:t xml:space="preserve"> dispose </w:t>
            </w:r>
            <w:r w:rsidR="009E19EB" w:rsidRPr="00CB0820">
              <w:rPr>
                <w:rFonts w:ascii="Arial" w:hAnsi="Arial" w:cs="Arial"/>
                <w:color w:val="0070C0"/>
                <w:sz w:val="22"/>
                <w:szCs w:val="22"/>
              </w:rPr>
              <w:t>de nombreux capteurs (de distance, son, accélération...)</w:t>
            </w:r>
            <w:r w:rsidR="009E19EB" w:rsidRPr="009A41B2">
              <w:rPr>
                <w:rFonts w:ascii="Arial" w:hAnsi="Arial" w:cs="Arial"/>
                <w:color w:val="000000" w:themeColor="text1"/>
                <w:sz w:val="22"/>
                <w:szCs w:val="22"/>
              </w:rPr>
              <w:t xml:space="preserve"> qui lui permettent d'adapter son comportement dans un environnement donné. </w:t>
            </w:r>
            <w:r w:rsidR="009E19EB" w:rsidRPr="00CB0820">
              <w:rPr>
                <w:rFonts w:ascii="Arial" w:hAnsi="Arial" w:cs="Arial"/>
                <w:color w:val="00B050"/>
                <w:sz w:val="22"/>
                <w:szCs w:val="22"/>
              </w:rPr>
              <w:t>Il possède une carte électronique qui lui permet de gérer des programmes.</w:t>
            </w:r>
          </w:p>
          <w:p w14:paraId="334E6DDB" w14:textId="77777777" w:rsidR="009E19EB" w:rsidRPr="009A41B2" w:rsidRDefault="009E19EB" w:rsidP="00E832E4">
            <w:pPr>
              <w:tabs>
                <w:tab w:val="left" w:pos="1776"/>
              </w:tabs>
              <w:rPr>
                <w:rFonts w:ascii="Arial" w:hAnsi="Arial" w:cs="Arial"/>
                <w:color w:val="000000" w:themeColor="text1"/>
                <w:sz w:val="22"/>
                <w:szCs w:val="22"/>
              </w:rPr>
            </w:pPr>
            <w:r w:rsidRPr="009A41B2">
              <w:rPr>
                <w:rFonts w:ascii="Arial" w:hAnsi="Arial" w:cs="Arial"/>
                <w:color w:val="000000" w:themeColor="text1"/>
                <w:sz w:val="22"/>
                <w:szCs w:val="22"/>
              </w:rPr>
              <w:t xml:space="preserve">Equipé de deux roues reliées à </w:t>
            </w:r>
            <w:r w:rsidRPr="00CB0820">
              <w:rPr>
                <w:rFonts w:ascii="Arial" w:hAnsi="Arial" w:cs="Arial"/>
                <w:color w:val="FF0000"/>
                <w:sz w:val="22"/>
                <w:szCs w:val="22"/>
              </w:rPr>
              <w:t>deux moteurs pour effectuer les déplacements</w:t>
            </w:r>
            <w:r w:rsidRPr="009A41B2">
              <w:rPr>
                <w:rFonts w:ascii="Arial" w:hAnsi="Arial" w:cs="Arial"/>
                <w:color w:val="000000" w:themeColor="text1"/>
                <w:sz w:val="22"/>
                <w:szCs w:val="22"/>
              </w:rPr>
              <w:t xml:space="preserve">, son capot blanc laisse passer la lumière colorée </w:t>
            </w:r>
            <w:r w:rsidRPr="00CB0820">
              <w:rPr>
                <w:rFonts w:ascii="Arial" w:hAnsi="Arial" w:cs="Arial"/>
                <w:color w:val="0070C0"/>
                <w:sz w:val="22"/>
                <w:szCs w:val="22"/>
              </w:rPr>
              <w:t xml:space="preserve">de plusieurs </w:t>
            </w:r>
            <w:proofErr w:type="spellStart"/>
            <w:r w:rsidRPr="00CB0820">
              <w:rPr>
                <w:rFonts w:ascii="Arial" w:hAnsi="Arial" w:cs="Arial"/>
                <w:color w:val="0070C0"/>
                <w:sz w:val="22"/>
                <w:szCs w:val="22"/>
              </w:rPr>
              <w:t>Leds</w:t>
            </w:r>
            <w:proofErr w:type="spellEnd"/>
            <w:r w:rsidRPr="009A41B2">
              <w:rPr>
                <w:rFonts w:ascii="Arial" w:hAnsi="Arial" w:cs="Arial"/>
                <w:color w:val="000000" w:themeColor="text1"/>
                <w:sz w:val="22"/>
                <w:szCs w:val="22"/>
              </w:rPr>
              <w:t xml:space="preserve"> (petites diodes qui émettent de la lumière).</w:t>
            </w:r>
          </w:p>
        </w:tc>
        <w:tc>
          <w:tcPr>
            <w:tcW w:w="743" w:type="dxa"/>
            <w:vAlign w:val="center"/>
          </w:tcPr>
          <w:p w14:paraId="62D92CCB" w14:textId="77777777" w:rsidR="009E19EB" w:rsidRPr="0073403B" w:rsidRDefault="009E19EB" w:rsidP="00E832E4">
            <w:pPr>
              <w:tabs>
                <w:tab w:val="left" w:pos="1776"/>
              </w:tabs>
              <w:jc w:val="center"/>
              <w:rPr>
                <w:rFonts w:ascii="Arial" w:hAnsi="Arial" w:cs="Arial"/>
                <w:color w:val="000000" w:themeColor="text1"/>
                <w:sz w:val="24"/>
                <w:szCs w:val="24"/>
              </w:rPr>
            </w:pPr>
            <w:r>
              <w:rPr>
                <w:rFonts w:ascii="Arial" w:hAnsi="Arial" w:cs="Arial"/>
                <w:color w:val="000000" w:themeColor="text1"/>
                <w:sz w:val="24"/>
                <w:szCs w:val="24"/>
              </w:rPr>
              <w:sym w:font="Wingdings" w:char="F078"/>
            </w:r>
          </w:p>
        </w:tc>
        <w:tc>
          <w:tcPr>
            <w:tcW w:w="709" w:type="dxa"/>
            <w:vAlign w:val="center"/>
          </w:tcPr>
          <w:p w14:paraId="40985777" w14:textId="77777777" w:rsidR="009E19EB" w:rsidRPr="0073403B" w:rsidRDefault="009E19EB" w:rsidP="00E832E4">
            <w:pPr>
              <w:tabs>
                <w:tab w:val="left" w:pos="1776"/>
              </w:tabs>
              <w:jc w:val="center"/>
              <w:rPr>
                <w:rFonts w:ascii="Arial" w:hAnsi="Arial" w:cs="Arial"/>
                <w:color w:val="000000" w:themeColor="text1"/>
                <w:sz w:val="24"/>
                <w:szCs w:val="24"/>
              </w:rPr>
            </w:pPr>
          </w:p>
        </w:tc>
        <w:tc>
          <w:tcPr>
            <w:tcW w:w="708" w:type="dxa"/>
            <w:vAlign w:val="center"/>
          </w:tcPr>
          <w:p w14:paraId="2F604367" w14:textId="77777777" w:rsidR="009E19EB" w:rsidRPr="0073403B" w:rsidRDefault="009E19EB" w:rsidP="00E832E4">
            <w:pPr>
              <w:tabs>
                <w:tab w:val="left" w:pos="1776"/>
              </w:tabs>
              <w:jc w:val="center"/>
              <w:rPr>
                <w:rFonts w:ascii="Arial" w:hAnsi="Arial" w:cs="Arial"/>
                <w:color w:val="000000" w:themeColor="text1"/>
                <w:sz w:val="24"/>
                <w:szCs w:val="24"/>
              </w:rPr>
            </w:pPr>
          </w:p>
        </w:tc>
      </w:tr>
      <w:tr w:rsidR="009E19EB" w14:paraId="6946D0BF" w14:textId="77777777" w:rsidTr="00E832E4">
        <w:tc>
          <w:tcPr>
            <w:tcW w:w="3696" w:type="dxa"/>
          </w:tcPr>
          <w:p w14:paraId="66112EBC" w14:textId="77777777" w:rsidR="009E19EB" w:rsidRDefault="009E19EB" w:rsidP="00E832E4">
            <w:pPr>
              <w:tabs>
                <w:tab w:val="left" w:pos="1776"/>
              </w:tabs>
              <w:rPr>
                <w:rFonts w:ascii="Arial" w:hAnsi="Arial" w:cs="Arial"/>
                <w:noProof/>
                <w:color w:val="000000" w:themeColor="text1"/>
                <w:sz w:val="24"/>
                <w:szCs w:val="24"/>
              </w:rPr>
            </w:pPr>
            <w:r>
              <w:rPr>
                <w:rFonts w:ascii="Arial" w:hAnsi="Arial" w:cs="Arial"/>
                <w:noProof/>
                <w:color w:val="000000" w:themeColor="text1"/>
                <w:sz w:val="24"/>
                <w:szCs w:val="24"/>
              </w:rPr>
              <w:drawing>
                <wp:inline distT="0" distB="0" distL="0" distR="0" wp14:anchorId="6A904C66" wp14:editId="3CCFDB24">
                  <wp:extent cx="2205980" cy="1314450"/>
                  <wp:effectExtent l="19050" t="0" r="3820" b="0"/>
                  <wp:docPr id="287" name="Image 8" descr="800px-Red_car_t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Red_car_toy.jpg"/>
                          <pic:cNvPicPr/>
                        </pic:nvPicPr>
                        <pic:blipFill>
                          <a:blip r:embed="rId45"/>
                          <a:stretch>
                            <a:fillRect/>
                          </a:stretch>
                        </pic:blipFill>
                        <pic:spPr>
                          <a:xfrm>
                            <a:off x="0" y="0"/>
                            <a:ext cx="2214698" cy="1319645"/>
                          </a:xfrm>
                          <a:prstGeom prst="rect">
                            <a:avLst/>
                          </a:prstGeom>
                        </pic:spPr>
                      </pic:pic>
                    </a:graphicData>
                  </a:graphic>
                </wp:inline>
              </w:drawing>
            </w:r>
          </w:p>
          <w:p w14:paraId="3C3ADBE8" w14:textId="77777777" w:rsidR="009E19EB" w:rsidRDefault="009E19EB" w:rsidP="00E832E4">
            <w:pPr>
              <w:tabs>
                <w:tab w:val="left" w:pos="1776"/>
              </w:tabs>
              <w:jc w:val="right"/>
              <w:rPr>
                <w:rFonts w:ascii="Arial" w:hAnsi="Arial" w:cs="Arial"/>
                <w:color w:val="000000" w:themeColor="text1"/>
                <w:sz w:val="16"/>
                <w:szCs w:val="16"/>
              </w:rPr>
            </w:pPr>
          </w:p>
          <w:p w14:paraId="3913258E" w14:textId="77777777" w:rsidR="009E19EB" w:rsidRPr="0073403B" w:rsidRDefault="009E19EB" w:rsidP="00E832E4">
            <w:pPr>
              <w:tabs>
                <w:tab w:val="left" w:pos="1776"/>
              </w:tabs>
              <w:jc w:val="right"/>
              <w:rPr>
                <w:rFonts w:ascii="Arial" w:hAnsi="Arial" w:cs="Arial"/>
                <w:noProof/>
                <w:color w:val="000000" w:themeColor="text1"/>
                <w:sz w:val="24"/>
                <w:szCs w:val="24"/>
              </w:rPr>
            </w:pPr>
            <w:proofErr w:type="spellStart"/>
            <w:r>
              <w:rPr>
                <w:rFonts w:ascii="Arial" w:hAnsi="Arial" w:cs="Arial"/>
                <w:color w:val="000000" w:themeColor="text1"/>
                <w:sz w:val="16"/>
                <w:szCs w:val="16"/>
              </w:rPr>
              <w:t>Source</w:t>
            </w:r>
            <w:r w:rsidRPr="0073403B">
              <w:rPr>
                <w:rFonts w:ascii="Arial" w:hAnsi="Arial" w:cs="Arial"/>
                <w:color w:val="000000" w:themeColor="text1"/>
                <w:sz w:val="16"/>
                <w:szCs w:val="16"/>
              </w:rPr>
              <w:t>:</w:t>
            </w:r>
            <w:r>
              <w:rPr>
                <w:rFonts w:ascii="Arial" w:hAnsi="Arial" w:cs="Arial"/>
                <w:color w:val="000000" w:themeColor="text1"/>
                <w:sz w:val="16"/>
                <w:szCs w:val="16"/>
              </w:rPr>
              <w:t>Jebulon</w:t>
            </w:r>
            <w:proofErr w:type="spellEnd"/>
            <w:r>
              <w:rPr>
                <w:rFonts w:ascii="Arial" w:hAnsi="Arial" w:cs="Arial"/>
                <w:color w:val="000000" w:themeColor="text1"/>
                <w:sz w:val="16"/>
                <w:szCs w:val="16"/>
              </w:rPr>
              <w:t xml:space="preserve"> (Wiki Commons)</w:t>
            </w:r>
          </w:p>
        </w:tc>
        <w:tc>
          <w:tcPr>
            <w:tcW w:w="5343" w:type="dxa"/>
          </w:tcPr>
          <w:p w14:paraId="2E947CFF" w14:textId="77777777" w:rsidR="009E19EB" w:rsidRPr="009A41B2" w:rsidRDefault="009E19EB" w:rsidP="00E832E4">
            <w:pPr>
              <w:tabs>
                <w:tab w:val="left" w:pos="1776"/>
              </w:tabs>
              <w:rPr>
                <w:rFonts w:ascii="Arial" w:hAnsi="Arial" w:cs="Arial"/>
                <w:color w:val="000000" w:themeColor="text1"/>
                <w:sz w:val="22"/>
                <w:szCs w:val="22"/>
              </w:rPr>
            </w:pPr>
            <w:r w:rsidRPr="009A41B2">
              <w:rPr>
                <w:rFonts w:ascii="Arial" w:hAnsi="Arial" w:cs="Arial"/>
                <w:color w:val="000000" w:themeColor="text1"/>
                <w:sz w:val="22"/>
                <w:szCs w:val="22"/>
              </w:rPr>
              <w:t xml:space="preserve">Cette voiture jouet pour enfant de couleur rouge possède quatre roues. </w:t>
            </w:r>
          </w:p>
          <w:p w14:paraId="118C1643" w14:textId="77777777" w:rsidR="009E19EB" w:rsidRPr="009A41B2" w:rsidRDefault="009E19EB" w:rsidP="00E832E4">
            <w:pPr>
              <w:tabs>
                <w:tab w:val="left" w:pos="1776"/>
              </w:tabs>
              <w:rPr>
                <w:rFonts w:ascii="Arial" w:hAnsi="Arial" w:cs="Arial"/>
                <w:color w:val="000000" w:themeColor="text1"/>
                <w:sz w:val="22"/>
                <w:szCs w:val="22"/>
              </w:rPr>
            </w:pPr>
            <w:r w:rsidRPr="009A41B2">
              <w:rPr>
                <w:rFonts w:ascii="Arial" w:hAnsi="Arial" w:cs="Arial"/>
                <w:color w:val="000000" w:themeColor="text1"/>
                <w:sz w:val="22"/>
                <w:szCs w:val="22"/>
              </w:rPr>
              <w:t xml:space="preserve">Un volant permet d'orienter les deux roues </w:t>
            </w:r>
            <w:r w:rsidR="0074238C">
              <w:rPr>
                <w:rFonts w:ascii="Arial" w:hAnsi="Arial" w:cs="Arial"/>
                <w:color w:val="000000" w:themeColor="text1"/>
                <w:sz w:val="22"/>
                <w:szCs w:val="22"/>
              </w:rPr>
              <w:t>à l'</w:t>
            </w:r>
            <w:r w:rsidRPr="009A41B2">
              <w:rPr>
                <w:rFonts w:ascii="Arial" w:hAnsi="Arial" w:cs="Arial"/>
                <w:color w:val="000000" w:themeColor="text1"/>
                <w:sz w:val="22"/>
                <w:szCs w:val="22"/>
              </w:rPr>
              <w:t>avant afin de déplacer le véhicule dans le sens que l'on souhaite.</w:t>
            </w:r>
          </w:p>
        </w:tc>
        <w:tc>
          <w:tcPr>
            <w:tcW w:w="743" w:type="dxa"/>
            <w:vAlign w:val="center"/>
          </w:tcPr>
          <w:p w14:paraId="463EB0BA" w14:textId="77777777" w:rsidR="009E19EB" w:rsidRPr="0073403B" w:rsidRDefault="009E19EB" w:rsidP="00E832E4">
            <w:pPr>
              <w:tabs>
                <w:tab w:val="left" w:pos="1776"/>
              </w:tabs>
              <w:jc w:val="center"/>
              <w:rPr>
                <w:rFonts w:ascii="Arial" w:hAnsi="Arial" w:cs="Arial"/>
                <w:color w:val="000000" w:themeColor="text1"/>
                <w:sz w:val="24"/>
                <w:szCs w:val="24"/>
              </w:rPr>
            </w:pPr>
          </w:p>
        </w:tc>
        <w:tc>
          <w:tcPr>
            <w:tcW w:w="709" w:type="dxa"/>
            <w:vAlign w:val="center"/>
          </w:tcPr>
          <w:p w14:paraId="6E0EA5BC" w14:textId="77777777" w:rsidR="009E19EB" w:rsidRPr="0073403B" w:rsidRDefault="009E19EB" w:rsidP="00E832E4">
            <w:pPr>
              <w:tabs>
                <w:tab w:val="left" w:pos="1776"/>
              </w:tabs>
              <w:jc w:val="center"/>
              <w:rPr>
                <w:rFonts w:ascii="Arial" w:hAnsi="Arial" w:cs="Arial"/>
                <w:color w:val="000000" w:themeColor="text1"/>
                <w:sz w:val="24"/>
                <w:szCs w:val="24"/>
              </w:rPr>
            </w:pPr>
            <w:r>
              <w:rPr>
                <w:rFonts w:ascii="Arial" w:hAnsi="Arial" w:cs="Arial"/>
                <w:color w:val="000000" w:themeColor="text1"/>
                <w:sz w:val="24"/>
                <w:szCs w:val="24"/>
              </w:rPr>
              <w:sym w:font="Wingdings" w:char="F078"/>
            </w:r>
          </w:p>
        </w:tc>
        <w:tc>
          <w:tcPr>
            <w:tcW w:w="708" w:type="dxa"/>
            <w:vAlign w:val="center"/>
          </w:tcPr>
          <w:p w14:paraId="42F91927" w14:textId="77777777" w:rsidR="009E19EB" w:rsidRPr="0073403B" w:rsidRDefault="009E19EB" w:rsidP="00E832E4">
            <w:pPr>
              <w:tabs>
                <w:tab w:val="left" w:pos="1776"/>
              </w:tabs>
              <w:jc w:val="center"/>
              <w:rPr>
                <w:rFonts w:ascii="Arial" w:hAnsi="Arial" w:cs="Arial"/>
                <w:color w:val="000000" w:themeColor="text1"/>
                <w:sz w:val="24"/>
                <w:szCs w:val="24"/>
              </w:rPr>
            </w:pPr>
          </w:p>
        </w:tc>
      </w:tr>
    </w:tbl>
    <w:p w14:paraId="5CC31896" w14:textId="77777777" w:rsidR="009E19EB" w:rsidRDefault="009E19EB" w:rsidP="0005590A">
      <w:pPr>
        <w:rPr>
          <w:rFonts w:ascii="Arial" w:hAnsi="Arial" w:cs="Arial"/>
          <w:sz w:val="32"/>
          <w:szCs w:val="32"/>
        </w:rPr>
      </w:pPr>
    </w:p>
    <w:p w14:paraId="43930D3B" w14:textId="77777777" w:rsidR="003C5E4E" w:rsidRPr="003C5E4E" w:rsidRDefault="003C5E4E" w:rsidP="003C5E4E">
      <w:pPr>
        <w:tabs>
          <w:tab w:val="left" w:pos="1776"/>
        </w:tabs>
        <w:rPr>
          <w:rFonts w:ascii="Arial" w:hAnsi="Arial" w:cs="Arial"/>
          <w:color w:val="00B050"/>
          <w:sz w:val="24"/>
          <w:szCs w:val="24"/>
        </w:rPr>
      </w:pPr>
    </w:p>
    <w:p w14:paraId="7B6F68FF" w14:textId="77777777" w:rsidR="00737DEB" w:rsidRDefault="00737DEB" w:rsidP="0005590A">
      <w:pPr>
        <w:rPr>
          <w:rFonts w:ascii="Arial" w:hAnsi="Arial" w:cs="Arial"/>
          <w:sz w:val="32"/>
          <w:szCs w:val="32"/>
        </w:rPr>
      </w:pPr>
    </w:p>
    <w:tbl>
      <w:tblPr>
        <w:tblW w:w="11341" w:type="dxa"/>
        <w:tblInd w:w="-885"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3970"/>
        <w:gridCol w:w="7371"/>
      </w:tblGrid>
      <w:tr w:rsidR="00737DEB" w:rsidRPr="009A3264" w14:paraId="72048B77" w14:textId="77777777" w:rsidTr="00C97A94">
        <w:trPr>
          <w:trHeight w:val="747"/>
        </w:trPr>
        <w:tc>
          <w:tcPr>
            <w:tcW w:w="3970" w:type="dxa"/>
            <w:shd w:val="clear" w:color="auto" w:fill="90BFCC"/>
            <w:vAlign w:val="center"/>
          </w:tcPr>
          <w:p w14:paraId="7C1BF34C" w14:textId="77777777" w:rsidR="00737DEB" w:rsidRPr="009A3264" w:rsidRDefault="00737DEB" w:rsidP="00E832E4">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t>Fiche</w:t>
            </w:r>
            <w:r>
              <w:rPr>
                <w:rFonts w:ascii="Arial" w:hAnsi="Arial" w:cs="Arial"/>
                <w:b/>
                <w:color w:val="FFFFFF"/>
                <w:sz w:val="24"/>
                <w:szCs w:val="24"/>
              </w:rPr>
              <w:t xml:space="preserve"> B élève séance n°5 (corrigée)</w:t>
            </w:r>
          </w:p>
        </w:tc>
        <w:tc>
          <w:tcPr>
            <w:tcW w:w="7371" w:type="dxa"/>
            <w:shd w:val="clear" w:color="auto" w:fill="auto"/>
            <w:vAlign w:val="center"/>
          </w:tcPr>
          <w:p w14:paraId="5751A3C4" w14:textId="77777777" w:rsidR="00737DEB" w:rsidRPr="00445F5C" w:rsidRDefault="00737DEB" w:rsidP="00E832E4">
            <w:pPr>
              <w:pStyle w:val="Titre"/>
              <w:rPr>
                <w:rFonts w:ascii="Arial" w:hAnsi="Arial" w:cs="Arial"/>
                <w:b/>
              </w:rPr>
            </w:pPr>
            <w:r w:rsidRPr="000A795E">
              <w:rPr>
                <w:rFonts w:ascii="Arial" w:hAnsi="Arial" w:cs="Arial"/>
                <w:b/>
                <w:bCs/>
                <w:color w:val="669999"/>
                <w:sz w:val="28"/>
                <w:szCs w:val="28"/>
              </w:rPr>
              <w:t>« Est-ce un robot ou pas ? »</w:t>
            </w:r>
          </w:p>
        </w:tc>
      </w:tr>
    </w:tbl>
    <w:p w14:paraId="33673856" w14:textId="77777777" w:rsidR="00737DEB" w:rsidRDefault="00737DEB" w:rsidP="0005590A">
      <w:pPr>
        <w:rPr>
          <w:rFonts w:ascii="Arial" w:hAnsi="Arial" w:cs="Arial"/>
          <w:sz w:val="32"/>
          <w:szCs w:val="32"/>
        </w:rPr>
      </w:pPr>
    </w:p>
    <w:tbl>
      <w:tblPr>
        <w:tblStyle w:val="Grille"/>
        <w:tblW w:w="11341" w:type="dxa"/>
        <w:tblInd w:w="-885" w:type="dxa"/>
        <w:tblLayout w:type="fixed"/>
        <w:tblLook w:val="04A0" w:firstRow="1" w:lastRow="0" w:firstColumn="1" w:lastColumn="0" w:noHBand="0" w:noVBand="1"/>
      </w:tblPr>
      <w:tblGrid>
        <w:gridCol w:w="3687"/>
        <w:gridCol w:w="5528"/>
        <w:gridCol w:w="709"/>
        <w:gridCol w:w="708"/>
        <w:gridCol w:w="709"/>
      </w:tblGrid>
      <w:tr w:rsidR="009E19EB" w14:paraId="226D6AF3" w14:textId="77777777" w:rsidTr="00E832E4">
        <w:tc>
          <w:tcPr>
            <w:tcW w:w="3687" w:type="dxa"/>
            <w:vMerge w:val="restart"/>
            <w:vAlign w:val="center"/>
          </w:tcPr>
          <w:p w14:paraId="19E9087F" w14:textId="77777777" w:rsidR="009E19EB" w:rsidRPr="0073403B" w:rsidRDefault="009E19EB" w:rsidP="00E832E4">
            <w:pPr>
              <w:tabs>
                <w:tab w:val="left" w:pos="1776"/>
              </w:tabs>
              <w:jc w:val="center"/>
              <w:rPr>
                <w:rFonts w:ascii="Arial" w:hAnsi="Arial" w:cs="Arial"/>
                <w:b/>
                <w:color w:val="000000" w:themeColor="text1"/>
                <w:sz w:val="24"/>
                <w:szCs w:val="24"/>
              </w:rPr>
            </w:pPr>
            <w:r w:rsidRPr="0073403B">
              <w:rPr>
                <w:rFonts w:ascii="Arial" w:hAnsi="Arial" w:cs="Arial"/>
                <w:b/>
                <w:color w:val="000000" w:themeColor="text1"/>
                <w:sz w:val="24"/>
                <w:szCs w:val="24"/>
              </w:rPr>
              <w:t>Images</w:t>
            </w:r>
          </w:p>
        </w:tc>
        <w:tc>
          <w:tcPr>
            <w:tcW w:w="5528" w:type="dxa"/>
            <w:vMerge w:val="restart"/>
            <w:vAlign w:val="center"/>
          </w:tcPr>
          <w:p w14:paraId="1BF7AE08" w14:textId="77777777" w:rsidR="009E19EB" w:rsidRPr="0073403B" w:rsidRDefault="009E19EB" w:rsidP="00E832E4">
            <w:pPr>
              <w:tabs>
                <w:tab w:val="left" w:pos="1776"/>
              </w:tabs>
              <w:jc w:val="center"/>
              <w:rPr>
                <w:rFonts w:ascii="Arial" w:hAnsi="Arial" w:cs="Arial"/>
                <w:b/>
                <w:color w:val="000000" w:themeColor="text1"/>
                <w:sz w:val="24"/>
                <w:szCs w:val="24"/>
              </w:rPr>
            </w:pPr>
            <w:r w:rsidRPr="0073403B">
              <w:rPr>
                <w:rFonts w:ascii="Arial" w:hAnsi="Arial" w:cs="Arial"/>
                <w:b/>
                <w:color w:val="000000" w:themeColor="text1"/>
                <w:sz w:val="24"/>
                <w:szCs w:val="24"/>
              </w:rPr>
              <w:t>Descriptif</w:t>
            </w:r>
          </w:p>
        </w:tc>
        <w:tc>
          <w:tcPr>
            <w:tcW w:w="2126" w:type="dxa"/>
            <w:gridSpan w:val="3"/>
            <w:vAlign w:val="center"/>
          </w:tcPr>
          <w:p w14:paraId="07DC1DBC" w14:textId="77777777" w:rsidR="009E19EB" w:rsidRPr="0073403B" w:rsidRDefault="009E19EB" w:rsidP="00E832E4">
            <w:pPr>
              <w:tabs>
                <w:tab w:val="left" w:pos="1776"/>
              </w:tabs>
              <w:jc w:val="center"/>
              <w:rPr>
                <w:rFonts w:ascii="Arial" w:hAnsi="Arial" w:cs="Arial"/>
                <w:b/>
                <w:color w:val="000000" w:themeColor="text1"/>
                <w:sz w:val="24"/>
                <w:szCs w:val="24"/>
              </w:rPr>
            </w:pPr>
            <w:r w:rsidRPr="0073403B">
              <w:rPr>
                <w:rFonts w:ascii="Arial" w:hAnsi="Arial" w:cs="Arial"/>
                <w:b/>
                <w:color w:val="000000" w:themeColor="text1"/>
                <w:sz w:val="24"/>
                <w:szCs w:val="24"/>
              </w:rPr>
              <w:t>Est-ce un robot?</w:t>
            </w:r>
          </w:p>
        </w:tc>
      </w:tr>
      <w:tr w:rsidR="009E19EB" w14:paraId="15DAE810" w14:textId="77777777" w:rsidTr="00E832E4">
        <w:tc>
          <w:tcPr>
            <w:tcW w:w="3687" w:type="dxa"/>
            <w:vMerge/>
            <w:vAlign w:val="center"/>
          </w:tcPr>
          <w:p w14:paraId="5AACA1DA" w14:textId="77777777" w:rsidR="009E19EB" w:rsidRPr="0073403B" w:rsidRDefault="009E19EB" w:rsidP="00E832E4">
            <w:pPr>
              <w:tabs>
                <w:tab w:val="left" w:pos="1776"/>
              </w:tabs>
              <w:jc w:val="center"/>
              <w:rPr>
                <w:rFonts w:ascii="Arial" w:hAnsi="Arial" w:cs="Arial"/>
                <w:b/>
                <w:color w:val="000000" w:themeColor="text1"/>
                <w:sz w:val="24"/>
                <w:szCs w:val="24"/>
              </w:rPr>
            </w:pPr>
          </w:p>
        </w:tc>
        <w:tc>
          <w:tcPr>
            <w:tcW w:w="5528" w:type="dxa"/>
            <w:vMerge/>
            <w:vAlign w:val="center"/>
          </w:tcPr>
          <w:p w14:paraId="2BC9FD2A" w14:textId="77777777" w:rsidR="009E19EB" w:rsidRPr="0073403B" w:rsidRDefault="009E19EB" w:rsidP="00E832E4">
            <w:pPr>
              <w:tabs>
                <w:tab w:val="left" w:pos="1776"/>
              </w:tabs>
              <w:jc w:val="center"/>
              <w:rPr>
                <w:rFonts w:ascii="Arial" w:hAnsi="Arial" w:cs="Arial"/>
                <w:b/>
                <w:color w:val="000000" w:themeColor="text1"/>
                <w:sz w:val="24"/>
                <w:szCs w:val="24"/>
              </w:rPr>
            </w:pPr>
          </w:p>
        </w:tc>
        <w:tc>
          <w:tcPr>
            <w:tcW w:w="709" w:type="dxa"/>
            <w:vAlign w:val="center"/>
          </w:tcPr>
          <w:p w14:paraId="7F020D58" w14:textId="77777777" w:rsidR="009E19EB" w:rsidRPr="003C5E4E" w:rsidRDefault="009E19EB" w:rsidP="00E832E4">
            <w:pPr>
              <w:tabs>
                <w:tab w:val="left" w:pos="1776"/>
              </w:tabs>
              <w:jc w:val="center"/>
              <w:rPr>
                <w:rFonts w:ascii="Arial" w:hAnsi="Arial" w:cs="Arial"/>
                <w:b/>
                <w:color w:val="000000" w:themeColor="text1"/>
                <w:sz w:val="18"/>
                <w:szCs w:val="18"/>
              </w:rPr>
            </w:pPr>
            <w:r w:rsidRPr="003C5E4E">
              <w:rPr>
                <w:rFonts w:ascii="Arial" w:hAnsi="Arial" w:cs="Arial"/>
                <w:b/>
                <w:color w:val="000000" w:themeColor="text1"/>
                <w:sz w:val="18"/>
                <w:szCs w:val="18"/>
              </w:rPr>
              <w:t>Oui</w:t>
            </w:r>
          </w:p>
        </w:tc>
        <w:tc>
          <w:tcPr>
            <w:tcW w:w="708" w:type="dxa"/>
            <w:vAlign w:val="center"/>
          </w:tcPr>
          <w:p w14:paraId="0CC6E80D" w14:textId="77777777" w:rsidR="009E19EB" w:rsidRPr="003C5E4E" w:rsidRDefault="009E19EB" w:rsidP="00E832E4">
            <w:pPr>
              <w:tabs>
                <w:tab w:val="left" w:pos="1776"/>
              </w:tabs>
              <w:jc w:val="center"/>
              <w:rPr>
                <w:rFonts w:ascii="Arial" w:hAnsi="Arial" w:cs="Arial"/>
                <w:b/>
                <w:color w:val="000000" w:themeColor="text1"/>
                <w:sz w:val="18"/>
                <w:szCs w:val="18"/>
              </w:rPr>
            </w:pPr>
            <w:r w:rsidRPr="003C5E4E">
              <w:rPr>
                <w:rFonts w:ascii="Arial" w:hAnsi="Arial" w:cs="Arial"/>
                <w:b/>
                <w:color w:val="000000" w:themeColor="text1"/>
                <w:sz w:val="18"/>
                <w:szCs w:val="18"/>
              </w:rPr>
              <w:t>Non</w:t>
            </w:r>
          </w:p>
        </w:tc>
        <w:tc>
          <w:tcPr>
            <w:tcW w:w="709" w:type="dxa"/>
            <w:vAlign w:val="center"/>
          </w:tcPr>
          <w:p w14:paraId="45C0F099" w14:textId="77777777" w:rsidR="009E19EB" w:rsidRPr="003C5E4E" w:rsidRDefault="009E19EB" w:rsidP="00E832E4">
            <w:pPr>
              <w:tabs>
                <w:tab w:val="left" w:pos="1776"/>
              </w:tabs>
              <w:jc w:val="center"/>
              <w:rPr>
                <w:rFonts w:ascii="Arial" w:hAnsi="Arial" w:cs="Arial"/>
                <w:b/>
                <w:color w:val="000000" w:themeColor="text1"/>
                <w:sz w:val="18"/>
                <w:szCs w:val="18"/>
              </w:rPr>
            </w:pPr>
            <w:r w:rsidRPr="003C5E4E">
              <w:rPr>
                <w:rFonts w:ascii="Arial" w:hAnsi="Arial" w:cs="Arial"/>
                <w:b/>
                <w:color w:val="000000" w:themeColor="text1"/>
                <w:sz w:val="18"/>
                <w:szCs w:val="18"/>
              </w:rPr>
              <w:t>Je ne sais pas.</w:t>
            </w:r>
          </w:p>
        </w:tc>
      </w:tr>
      <w:tr w:rsidR="009E19EB" w14:paraId="645003DF" w14:textId="77777777" w:rsidTr="00636432">
        <w:trPr>
          <w:trHeight w:val="2290"/>
        </w:trPr>
        <w:tc>
          <w:tcPr>
            <w:tcW w:w="3687" w:type="dxa"/>
          </w:tcPr>
          <w:p w14:paraId="0A05766C" w14:textId="77777777" w:rsidR="00783772" w:rsidRDefault="00783772" w:rsidP="00E832E4">
            <w:pPr>
              <w:tabs>
                <w:tab w:val="left" w:pos="1776"/>
              </w:tabs>
              <w:jc w:val="center"/>
              <w:rPr>
                <w:rFonts w:ascii="Arial" w:hAnsi="Arial" w:cs="Arial"/>
                <w:color w:val="000000" w:themeColor="text1"/>
                <w:sz w:val="24"/>
                <w:szCs w:val="24"/>
              </w:rPr>
            </w:pPr>
          </w:p>
          <w:p w14:paraId="0E9CC117" w14:textId="77777777" w:rsidR="009E19EB" w:rsidRDefault="009E19EB" w:rsidP="00E832E4">
            <w:pPr>
              <w:tabs>
                <w:tab w:val="left" w:pos="1776"/>
              </w:tabs>
              <w:jc w:val="center"/>
              <w:rPr>
                <w:rFonts w:ascii="Arial" w:hAnsi="Arial" w:cs="Arial"/>
                <w:color w:val="000000" w:themeColor="text1"/>
                <w:sz w:val="24"/>
                <w:szCs w:val="24"/>
              </w:rPr>
            </w:pPr>
            <w:r>
              <w:rPr>
                <w:rFonts w:ascii="Arial" w:hAnsi="Arial" w:cs="Arial"/>
                <w:noProof/>
                <w:color w:val="000000" w:themeColor="text1"/>
                <w:sz w:val="24"/>
                <w:szCs w:val="24"/>
              </w:rPr>
              <w:drawing>
                <wp:inline distT="0" distB="0" distL="0" distR="0" wp14:anchorId="0D16D81C" wp14:editId="406D7074">
                  <wp:extent cx="1554377" cy="1155044"/>
                  <wp:effectExtent l="19050" t="0" r="7723" b="0"/>
                  <wp:docPr id="90" name="Image 10" descr="breville-smart-toa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ville-smart-toaster.jpg"/>
                          <pic:cNvPicPr/>
                        </pic:nvPicPr>
                        <pic:blipFill>
                          <a:blip r:embed="rId46" cstate="print"/>
                          <a:stretch>
                            <a:fillRect/>
                          </a:stretch>
                        </pic:blipFill>
                        <pic:spPr>
                          <a:xfrm>
                            <a:off x="0" y="0"/>
                            <a:ext cx="1563283" cy="1161662"/>
                          </a:xfrm>
                          <a:prstGeom prst="rect">
                            <a:avLst/>
                          </a:prstGeom>
                        </pic:spPr>
                      </pic:pic>
                    </a:graphicData>
                  </a:graphic>
                </wp:inline>
              </w:drawing>
            </w:r>
          </w:p>
          <w:p w14:paraId="2EA83725" w14:textId="77777777" w:rsidR="009E19EB" w:rsidRPr="0073403B" w:rsidRDefault="009E19EB" w:rsidP="00E832E4">
            <w:pPr>
              <w:tabs>
                <w:tab w:val="left" w:pos="1776"/>
              </w:tabs>
              <w:jc w:val="right"/>
              <w:rPr>
                <w:rFonts w:ascii="Arial" w:hAnsi="Arial" w:cs="Arial"/>
                <w:color w:val="000000" w:themeColor="text1"/>
                <w:sz w:val="16"/>
                <w:szCs w:val="16"/>
              </w:rPr>
            </w:pPr>
            <w:r>
              <w:rPr>
                <w:rFonts w:ascii="Arial" w:hAnsi="Arial" w:cs="Arial"/>
                <w:color w:val="000000" w:themeColor="text1"/>
                <w:sz w:val="16"/>
                <w:szCs w:val="16"/>
              </w:rPr>
              <w:t>Source: Pain grillé</w:t>
            </w:r>
          </w:p>
        </w:tc>
        <w:tc>
          <w:tcPr>
            <w:tcW w:w="5528" w:type="dxa"/>
          </w:tcPr>
          <w:p w14:paraId="06584B3B" w14:textId="77777777" w:rsidR="009E19EB" w:rsidRPr="006A7AB3" w:rsidRDefault="009E19EB" w:rsidP="00E832E4">
            <w:pPr>
              <w:tabs>
                <w:tab w:val="left" w:pos="1776"/>
              </w:tabs>
              <w:rPr>
                <w:rFonts w:ascii="Arial" w:hAnsi="Arial" w:cs="Arial"/>
                <w:color w:val="000000" w:themeColor="text1"/>
                <w:sz w:val="22"/>
                <w:szCs w:val="22"/>
              </w:rPr>
            </w:pPr>
            <w:r w:rsidRPr="006A7AB3">
              <w:rPr>
                <w:rFonts w:ascii="Arial" w:hAnsi="Arial" w:cs="Arial"/>
                <w:color w:val="000000" w:themeColor="text1"/>
                <w:sz w:val="22"/>
                <w:szCs w:val="22"/>
              </w:rPr>
              <w:t xml:space="preserve">Ce </w:t>
            </w:r>
            <w:r w:rsidR="00C517A5" w:rsidRPr="006A7AB3">
              <w:rPr>
                <w:rFonts w:ascii="Arial" w:hAnsi="Arial" w:cs="Arial"/>
                <w:color w:val="000000" w:themeColor="text1"/>
                <w:sz w:val="22"/>
                <w:szCs w:val="22"/>
              </w:rPr>
              <w:t>grille-pain</w:t>
            </w:r>
            <w:r w:rsidRPr="006A7AB3">
              <w:rPr>
                <w:rFonts w:ascii="Arial" w:hAnsi="Arial" w:cs="Arial"/>
                <w:color w:val="000000" w:themeColor="text1"/>
                <w:sz w:val="22"/>
                <w:szCs w:val="22"/>
              </w:rPr>
              <w:t xml:space="preserve"> possède </w:t>
            </w:r>
            <w:r w:rsidRPr="00CB0820">
              <w:rPr>
                <w:rFonts w:ascii="Arial" w:hAnsi="Arial" w:cs="Arial"/>
                <w:color w:val="0070C0"/>
                <w:sz w:val="22"/>
                <w:szCs w:val="22"/>
              </w:rPr>
              <w:t>un capteur</w:t>
            </w:r>
            <w:r w:rsidRPr="006A7AB3">
              <w:rPr>
                <w:rFonts w:ascii="Arial" w:hAnsi="Arial" w:cs="Arial"/>
                <w:color w:val="000000" w:themeColor="text1"/>
                <w:sz w:val="22"/>
                <w:szCs w:val="22"/>
              </w:rPr>
              <w:t xml:space="preserve"> avec fonction de maintien au chaud.</w:t>
            </w:r>
          </w:p>
          <w:p w14:paraId="044AC02C" w14:textId="77777777" w:rsidR="009E19EB" w:rsidRPr="006A7AB3" w:rsidRDefault="009E19EB" w:rsidP="00E832E4">
            <w:pPr>
              <w:tabs>
                <w:tab w:val="left" w:pos="1776"/>
              </w:tabs>
              <w:rPr>
                <w:rFonts w:ascii="Arial" w:hAnsi="Arial" w:cs="Arial"/>
                <w:color w:val="000000" w:themeColor="text1"/>
                <w:sz w:val="22"/>
                <w:szCs w:val="22"/>
              </w:rPr>
            </w:pPr>
            <w:r w:rsidRPr="006A7AB3">
              <w:rPr>
                <w:rFonts w:ascii="Arial" w:hAnsi="Arial" w:cs="Arial"/>
                <w:color w:val="000000" w:themeColor="text1"/>
                <w:sz w:val="22"/>
                <w:szCs w:val="22"/>
              </w:rPr>
              <w:t>Il peut analyser</w:t>
            </w:r>
            <w:r>
              <w:rPr>
                <w:rFonts w:ascii="Arial" w:hAnsi="Arial" w:cs="Arial"/>
                <w:color w:val="000000" w:themeColor="text1"/>
                <w:sz w:val="22"/>
                <w:szCs w:val="22"/>
              </w:rPr>
              <w:t xml:space="preserve">, </w:t>
            </w:r>
            <w:r w:rsidRPr="009E19EB">
              <w:rPr>
                <w:rFonts w:ascii="Arial" w:hAnsi="Arial" w:cs="Arial"/>
                <w:color w:val="00B050"/>
                <w:sz w:val="22"/>
                <w:szCs w:val="22"/>
              </w:rPr>
              <w:t xml:space="preserve">avec une carte électronique, </w:t>
            </w:r>
            <w:r w:rsidRPr="006A7AB3">
              <w:rPr>
                <w:rFonts w:ascii="Arial" w:hAnsi="Arial" w:cs="Arial"/>
                <w:color w:val="000000" w:themeColor="text1"/>
                <w:sz w:val="22"/>
                <w:szCs w:val="22"/>
              </w:rPr>
              <w:t xml:space="preserve">le degré de brunissement du pain et arrêter la cuisson en allumant des </w:t>
            </w:r>
            <w:proofErr w:type="spellStart"/>
            <w:r w:rsidRPr="006A7AB3">
              <w:rPr>
                <w:rFonts w:ascii="Arial" w:hAnsi="Arial" w:cs="Arial"/>
                <w:color w:val="000000" w:themeColor="text1"/>
                <w:sz w:val="22"/>
                <w:szCs w:val="22"/>
              </w:rPr>
              <w:t>Leds</w:t>
            </w:r>
            <w:proofErr w:type="spellEnd"/>
            <w:r w:rsidR="001E1D3B">
              <w:rPr>
                <w:rFonts w:ascii="Arial" w:hAnsi="Arial" w:cs="Arial"/>
                <w:color w:val="FF0000"/>
                <w:sz w:val="22"/>
                <w:szCs w:val="22"/>
              </w:rPr>
              <w:t xml:space="preserve"> en l’</w:t>
            </w:r>
            <w:r w:rsidRPr="00CB0820">
              <w:rPr>
                <w:rFonts w:ascii="Arial" w:hAnsi="Arial" w:cs="Arial"/>
                <w:color w:val="FF0000"/>
                <w:sz w:val="22"/>
                <w:szCs w:val="22"/>
              </w:rPr>
              <w:t>éjectant vers le haut.</w:t>
            </w:r>
          </w:p>
          <w:p w14:paraId="42BB1221" w14:textId="77777777" w:rsidR="009E19EB" w:rsidRPr="0073403B" w:rsidRDefault="009E19EB" w:rsidP="00E832E4">
            <w:pPr>
              <w:tabs>
                <w:tab w:val="left" w:pos="1776"/>
              </w:tabs>
              <w:rPr>
                <w:rFonts w:ascii="Arial" w:hAnsi="Arial" w:cs="Arial"/>
                <w:color w:val="000000" w:themeColor="text1"/>
                <w:sz w:val="24"/>
                <w:szCs w:val="24"/>
              </w:rPr>
            </w:pPr>
            <w:r w:rsidRPr="006A7AB3">
              <w:rPr>
                <w:rFonts w:ascii="Arial" w:hAnsi="Arial" w:cs="Arial"/>
                <w:color w:val="000000" w:themeColor="text1"/>
                <w:sz w:val="22"/>
                <w:szCs w:val="22"/>
              </w:rPr>
              <w:t>Les fonctions sont nombreuses: petits pains ronds, décongélation et porte sandwich.</w:t>
            </w:r>
          </w:p>
        </w:tc>
        <w:tc>
          <w:tcPr>
            <w:tcW w:w="709" w:type="dxa"/>
            <w:vAlign w:val="center"/>
          </w:tcPr>
          <w:p w14:paraId="1DB35408" w14:textId="77777777" w:rsidR="009E19EB" w:rsidRPr="0073403B" w:rsidRDefault="00636432" w:rsidP="00636432">
            <w:pPr>
              <w:tabs>
                <w:tab w:val="left" w:pos="1776"/>
              </w:tabs>
              <w:jc w:val="center"/>
              <w:rPr>
                <w:rFonts w:ascii="Arial" w:hAnsi="Arial" w:cs="Arial"/>
                <w:color w:val="000000" w:themeColor="text1"/>
                <w:sz w:val="24"/>
                <w:szCs w:val="24"/>
              </w:rPr>
            </w:pPr>
            <w:r>
              <w:rPr>
                <w:rFonts w:ascii="Arial" w:hAnsi="Arial" w:cs="Arial"/>
                <w:color w:val="000000" w:themeColor="text1"/>
                <w:sz w:val="24"/>
                <w:szCs w:val="24"/>
              </w:rPr>
              <w:sym w:font="Wingdings" w:char="F078"/>
            </w:r>
          </w:p>
        </w:tc>
        <w:tc>
          <w:tcPr>
            <w:tcW w:w="708" w:type="dxa"/>
            <w:vAlign w:val="center"/>
          </w:tcPr>
          <w:p w14:paraId="03AB7ACC" w14:textId="77777777" w:rsidR="009E19EB" w:rsidRPr="0073403B" w:rsidRDefault="009E19EB" w:rsidP="00636432">
            <w:pPr>
              <w:tabs>
                <w:tab w:val="left" w:pos="1776"/>
              </w:tabs>
              <w:jc w:val="center"/>
              <w:rPr>
                <w:rFonts w:ascii="Arial" w:hAnsi="Arial" w:cs="Arial"/>
                <w:color w:val="000000" w:themeColor="text1"/>
                <w:sz w:val="24"/>
                <w:szCs w:val="24"/>
              </w:rPr>
            </w:pPr>
          </w:p>
        </w:tc>
        <w:tc>
          <w:tcPr>
            <w:tcW w:w="709" w:type="dxa"/>
            <w:vAlign w:val="center"/>
          </w:tcPr>
          <w:p w14:paraId="649286F3" w14:textId="77777777" w:rsidR="009E19EB" w:rsidRPr="0073403B" w:rsidRDefault="009E19EB" w:rsidP="00636432">
            <w:pPr>
              <w:tabs>
                <w:tab w:val="left" w:pos="1776"/>
              </w:tabs>
              <w:jc w:val="center"/>
              <w:rPr>
                <w:rFonts w:ascii="Arial" w:hAnsi="Arial" w:cs="Arial"/>
                <w:color w:val="000000" w:themeColor="text1"/>
                <w:sz w:val="24"/>
                <w:szCs w:val="24"/>
              </w:rPr>
            </w:pPr>
          </w:p>
        </w:tc>
      </w:tr>
      <w:tr w:rsidR="009E19EB" w14:paraId="49045F55" w14:textId="77777777" w:rsidTr="00636432">
        <w:trPr>
          <w:trHeight w:val="3429"/>
        </w:trPr>
        <w:tc>
          <w:tcPr>
            <w:tcW w:w="3687" w:type="dxa"/>
          </w:tcPr>
          <w:p w14:paraId="6CB17BEB" w14:textId="77777777" w:rsidR="00783772" w:rsidRDefault="00783772" w:rsidP="00E832E4">
            <w:pPr>
              <w:tabs>
                <w:tab w:val="left" w:pos="1776"/>
              </w:tabs>
              <w:jc w:val="center"/>
              <w:rPr>
                <w:rFonts w:ascii="Arial" w:hAnsi="Arial" w:cs="Arial"/>
                <w:color w:val="000000" w:themeColor="text1"/>
                <w:sz w:val="24"/>
                <w:szCs w:val="24"/>
              </w:rPr>
            </w:pPr>
          </w:p>
          <w:p w14:paraId="6FEBD483" w14:textId="77777777" w:rsidR="009E19EB" w:rsidRDefault="009E19EB" w:rsidP="00E832E4">
            <w:pPr>
              <w:tabs>
                <w:tab w:val="left" w:pos="1776"/>
              </w:tabs>
              <w:jc w:val="center"/>
              <w:rPr>
                <w:rFonts w:ascii="Arial" w:hAnsi="Arial" w:cs="Arial"/>
                <w:color w:val="000000" w:themeColor="text1"/>
                <w:sz w:val="24"/>
                <w:szCs w:val="24"/>
              </w:rPr>
            </w:pPr>
            <w:r>
              <w:rPr>
                <w:rFonts w:ascii="Arial" w:hAnsi="Arial" w:cs="Arial"/>
                <w:noProof/>
                <w:color w:val="000000" w:themeColor="text1"/>
                <w:sz w:val="24"/>
                <w:szCs w:val="24"/>
              </w:rPr>
              <w:drawing>
                <wp:inline distT="0" distB="0" distL="0" distR="0" wp14:anchorId="417FFA84" wp14:editId="65BA74C4">
                  <wp:extent cx="1864881" cy="1862029"/>
                  <wp:effectExtent l="19050" t="0" r="2019" b="0"/>
                  <wp:docPr id="91" name="Image 11" descr="Laproscopic_Surgery_Rob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proscopic_Surgery_Robot.jpg"/>
                          <pic:cNvPicPr/>
                        </pic:nvPicPr>
                        <pic:blipFill>
                          <a:blip r:embed="rId47" cstate="print"/>
                          <a:stretch>
                            <a:fillRect/>
                          </a:stretch>
                        </pic:blipFill>
                        <pic:spPr>
                          <a:xfrm>
                            <a:off x="0" y="0"/>
                            <a:ext cx="1869263" cy="1866404"/>
                          </a:xfrm>
                          <a:prstGeom prst="rect">
                            <a:avLst/>
                          </a:prstGeom>
                        </pic:spPr>
                      </pic:pic>
                    </a:graphicData>
                  </a:graphic>
                </wp:inline>
              </w:drawing>
            </w:r>
          </w:p>
          <w:p w14:paraId="4544A664" w14:textId="77777777" w:rsidR="009E19EB" w:rsidRPr="00737DEB" w:rsidRDefault="009E19EB" w:rsidP="00E832E4">
            <w:pPr>
              <w:tabs>
                <w:tab w:val="left" w:pos="1776"/>
              </w:tabs>
              <w:jc w:val="right"/>
              <w:rPr>
                <w:rFonts w:ascii="Arial" w:hAnsi="Arial" w:cs="Arial"/>
                <w:noProof/>
                <w:color w:val="000000" w:themeColor="text1"/>
                <w:sz w:val="24"/>
                <w:szCs w:val="24"/>
              </w:rPr>
            </w:pPr>
            <w:r w:rsidRPr="006A7AB3">
              <w:rPr>
                <w:rFonts w:ascii="Arial" w:hAnsi="Arial" w:cs="Arial"/>
                <w:color w:val="000000" w:themeColor="text1"/>
                <w:sz w:val="16"/>
                <w:szCs w:val="16"/>
              </w:rPr>
              <w:t>Source: Namur (Wiki Commons</w:t>
            </w:r>
            <w:r>
              <w:rPr>
                <w:rFonts w:ascii="Arial" w:hAnsi="Arial" w:cs="Arial"/>
                <w:color w:val="000000" w:themeColor="text1"/>
                <w:sz w:val="16"/>
                <w:szCs w:val="16"/>
              </w:rPr>
              <w:t>)</w:t>
            </w:r>
          </w:p>
        </w:tc>
        <w:tc>
          <w:tcPr>
            <w:tcW w:w="5528" w:type="dxa"/>
          </w:tcPr>
          <w:p w14:paraId="75B02D75" w14:textId="77777777" w:rsidR="009E19EB" w:rsidRPr="006A7AB3" w:rsidRDefault="009E19EB" w:rsidP="00E832E4">
            <w:pPr>
              <w:pStyle w:val="NormalWeb"/>
              <w:rPr>
                <w:rFonts w:ascii="Arial" w:hAnsi="Arial" w:cs="Arial"/>
                <w:color w:val="000000" w:themeColor="text1"/>
                <w:sz w:val="22"/>
                <w:szCs w:val="22"/>
              </w:rPr>
            </w:pPr>
            <w:r w:rsidRPr="006A7AB3">
              <w:rPr>
                <w:rFonts w:ascii="Arial" w:hAnsi="Arial" w:cs="Arial"/>
                <w:color w:val="000000" w:themeColor="text1"/>
                <w:sz w:val="22"/>
                <w:szCs w:val="22"/>
              </w:rPr>
              <w:t xml:space="preserve">Le  "Da Vinci" est machine dirigée par un </w:t>
            </w:r>
            <w:hyperlink r:id="rId52" w:tooltip="Chirurgien (métier)" w:history="1">
              <w:r w:rsidRPr="006A7AB3">
                <w:rPr>
                  <w:rFonts w:ascii="Arial" w:hAnsi="Arial" w:cs="Arial"/>
                  <w:color w:val="000000" w:themeColor="text1"/>
                  <w:sz w:val="22"/>
                  <w:szCs w:val="22"/>
                </w:rPr>
                <w:t>chirurgien</w:t>
              </w:r>
            </w:hyperlink>
            <w:r w:rsidRPr="006A7AB3">
              <w:rPr>
                <w:rFonts w:ascii="Arial" w:hAnsi="Arial" w:cs="Arial"/>
                <w:color w:val="000000" w:themeColor="text1"/>
                <w:sz w:val="22"/>
                <w:szCs w:val="22"/>
              </w:rPr>
              <w:t xml:space="preserve"> pour réaliser des opérations. </w:t>
            </w:r>
            <w:r>
              <w:rPr>
                <w:rFonts w:ascii="Arial" w:hAnsi="Arial" w:cs="Arial"/>
                <w:color w:val="000000" w:themeColor="text1"/>
                <w:sz w:val="22"/>
                <w:szCs w:val="22"/>
              </w:rPr>
              <w:t>Elle comporte</w:t>
            </w:r>
            <w:r w:rsidRPr="006A7AB3">
              <w:rPr>
                <w:rFonts w:ascii="Arial" w:hAnsi="Arial" w:cs="Arial"/>
                <w:color w:val="000000" w:themeColor="text1"/>
                <w:sz w:val="22"/>
                <w:szCs w:val="22"/>
              </w:rPr>
              <w:t xml:space="preserve"> </w:t>
            </w:r>
            <w:r w:rsidRPr="00636432">
              <w:rPr>
                <w:rFonts w:ascii="Arial" w:hAnsi="Arial" w:cs="Arial"/>
                <w:color w:val="FF0000"/>
                <w:sz w:val="22"/>
                <w:szCs w:val="22"/>
              </w:rPr>
              <w:t xml:space="preserve">quatre bras manipulateurs. </w:t>
            </w:r>
            <w:r w:rsidRPr="006A7AB3">
              <w:rPr>
                <w:rFonts w:ascii="Arial" w:hAnsi="Arial" w:cs="Arial"/>
                <w:color w:val="000000" w:themeColor="text1"/>
                <w:sz w:val="22"/>
                <w:szCs w:val="22"/>
              </w:rPr>
              <w:t xml:space="preserve">Un bras tient </w:t>
            </w:r>
            <w:r w:rsidRPr="009E19EB">
              <w:rPr>
                <w:rFonts w:ascii="Arial" w:hAnsi="Arial" w:cs="Arial"/>
                <w:color w:val="0070C0"/>
                <w:sz w:val="22"/>
                <w:szCs w:val="22"/>
              </w:rPr>
              <w:t xml:space="preserve">une </w:t>
            </w:r>
            <w:hyperlink r:id="rId53" w:tooltip="Endoscopie" w:history="1">
              <w:r w:rsidRPr="009E19EB">
                <w:rPr>
                  <w:rFonts w:ascii="Arial" w:hAnsi="Arial" w:cs="Arial"/>
                  <w:color w:val="0070C0"/>
                  <w:sz w:val="22"/>
                  <w:szCs w:val="22"/>
                </w:rPr>
                <w:t>caméra</w:t>
              </w:r>
            </w:hyperlink>
            <w:r w:rsidRPr="006A7AB3">
              <w:rPr>
                <w:rFonts w:ascii="Arial" w:hAnsi="Arial" w:cs="Arial"/>
                <w:color w:val="000000" w:themeColor="text1"/>
                <w:sz w:val="22"/>
                <w:szCs w:val="22"/>
              </w:rPr>
              <w:t xml:space="preserve">, les autres tiennent des instruments chirurgicaux. </w:t>
            </w:r>
            <w:r>
              <w:rPr>
                <w:rFonts w:ascii="Arial" w:hAnsi="Arial" w:cs="Arial"/>
                <w:color w:val="000000" w:themeColor="text1"/>
                <w:sz w:val="22"/>
                <w:szCs w:val="22"/>
              </w:rPr>
              <w:t xml:space="preserve">Une deuxième partie </w:t>
            </w:r>
            <w:r w:rsidRPr="006A7AB3">
              <w:rPr>
                <w:rFonts w:ascii="Arial" w:hAnsi="Arial" w:cs="Arial"/>
                <w:color w:val="000000" w:themeColor="text1"/>
                <w:sz w:val="22"/>
                <w:szCs w:val="22"/>
              </w:rPr>
              <w:t xml:space="preserve">est située à quelques mètres de la première, et comporte un siège sur lequel s'assied le chirurgien, deux écrans devant lesquels ce dernier vient placer ses yeux et qui retransmettent en direct la </w:t>
            </w:r>
            <w:r w:rsidRPr="00636432">
              <w:rPr>
                <w:rFonts w:ascii="Arial" w:hAnsi="Arial" w:cs="Arial"/>
                <w:color w:val="0070C0"/>
                <w:sz w:val="22"/>
                <w:szCs w:val="22"/>
              </w:rPr>
              <w:t>vue en 3D de la caméra</w:t>
            </w:r>
            <w:r w:rsidRPr="006A7AB3">
              <w:rPr>
                <w:rFonts w:ascii="Arial" w:hAnsi="Arial" w:cs="Arial"/>
                <w:color w:val="000000" w:themeColor="text1"/>
                <w:sz w:val="22"/>
                <w:szCs w:val="22"/>
              </w:rPr>
              <w:t xml:space="preserve"> située sur la première partie, et deux manettes pour </w:t>
            </w:r>
            <w:r w:rsidRPr="00636432">
              <w:rPr>
                <w:rFonts w:ascii="Arial" w:hAnsi="Arial" w:cs="Arial"/>
                <w:color w:val="FF0000"/>
                <w:sz w:val="22"/>
                <w:szCs w:val="22"/>
              </w:rPr>
              <w:t>contrôler les instruments chirurgicaux.</w:t>
            </w:r>
            <w:r>
              <w:rPr>
                <w:rFonts w:ascii="Arial" w:hAnsi="Arial" w:cs="Arial"/>
                <w:color w:val="000000" w:themeColor="text1"/>
                <w:sz w:val="22"/>
                <w:szCs w:val="22"/>
              </w:rPr>
              <w:t xml:space="preserve"> </w:t>
            </w:r>
            <w:r w:rsidRPr="006A7AB3">
              <w:rPr>
                <w:rFonts w:ascii="Arial" w:hAnsi="Arial" w:cs="Arial"/>
                <w:color w:val="000000" w:themeColor="text1"/>
                <w:sz w:val="22"/>
                <w:szCs w:val="22"/>
              </w:rPr>
              <w:t>Les deux parties sont reliées par de nombreux câbles afin de transmettre les données de contrôle dans un sens, et de vision dans l'autre</w:t>
            </w:r>
            <w:r w:rsidR="00636432">
              <w:rPr>
                <w:rFonts w:ascii="Arial" w:hAnsi="Arial" w:cs="Arial"/>
                <w:color w:val="000000" w:themeColor="text1"/>
                <w:sz w:val="22"/>
                <w:szCs w:val="22"/>
              </w:rPr>
              <w:t xml:space="preserve">, </w:t>
            </w:r>
            <w:r w:rsidR="00636432" w:rsidRPr="00636432">
              <w:rPr>
                <w:rFonts w:ascii="Arial" w:hAnsi="Arial" w:cs="Arial"/>
                <w:color w:val="00B050"/>
                <w:sz w:val="22"/>
                <w:szCs w:val="22"/>
              </w:rPr>
              <w:t>géré par un ordinateur</w:t>
            </w:r>
            <w:r w:rsidRPr="006A7AB3">
              <w:rPr>
                <w:rFonts w:ascii="Arial" w:hAnsi="Arial" w:cs="Arial"/>
                <w:color w:val="000000" w:themeColor="text1"/>
                <w:sz w:val="22"/>
                <w:szCs w:val="22"/>
              </w:rPr>
              <w:t>.</w:t>
            </w:r>
          </w:p>
        </w:tc>
        <w:tc>
          <w:tcPr>
            <w:tcW w:w="709" w:type="dxa"/>
            <w:vAlign w:val="center"/>
          </w:tcPr>
          <w:p w14:paraId="02CCC743" w14:textId="77777777" w:rsidR="009E19EB" w:rsidRPr="0073403B" w:rsidRDefault="00636432" w:rsidP="00636432">
            <w:pPr>
              <w:tabs>
                <w:tab w:val="left" w:pos="1776"/>
              </w:tabs>
              <w:jc w:val="center"/>
              <w:rPr>
                <w:rFonts w:ascii="Arial" w:hAnsi="Arial" w:cs="Arial"/>
                <w:color w:val="000000" w:themeColor="text1"/>
                <w:sz w:val="24"/>
                <w:szCs w:val="24"/>
              </w:rPr>
            </w:pPr>
            <w:r>
              <w:rPr>
                <w:rFonts w:ascii="Arial" w:hAnsi="Arial" w:cs="Arial"/>
                <w:color w:val="000000" w:themeColor="text1"/>
                <w:sz w:val="24"/>
                <w:szCs w:val="24"/>
              </w:rPr>
              <w:sym w:font="Wingdings" w:char="F078"/>
            </w:r>
          </w:p>
        </w:tc>
        <w:tc>
          <w:tcPr>
            <w:tcW w:w="708" w:type="dxa"/>
            <w:vAlign w:val="center"/>
          </w:tcPr>
          <w:p w14:paraId="0504FC3B" w14:textId="77777777" w:rsidR="009E19EB" w:rsidRPr="0073403B" w:rsidRDefault="009E19EB" w:rsidP="00636432">
            <w:pPr>
              <w:tabs>
                <w:tab w:val="left" w:pos="1776"/>
              </w:tabs>
              <w:jc w:val="center"/>
              <w:rPr>
                <w:rFonts w:ascii="Arial" w:hAnsi="Arial" w:cs="Arial"/>
                <w:color w:val="000000" w:themeColor="text1"/>
                <w:sz w:val="24"/>
                <w:szCs w:val="24"/>
              </w:rPr>
            </w:pPr>
          </w:p>
        </w:tc>
        <w:tc>
          <w:tcPr>
            <w:tcW w:w="709" w:type="dxa"/>
            <w:vAlign w:val="center"/>
          </w:tcPr>
          <w:p w14:paraId="2B4D2154" w14:textId="77777777" w:rsidR="009E19EB" w:rsidRPr="0073403B" w:rsidRDefault="009E19EB" w:rsidP="00636432">
            <w:pPr>
              <w:tabs>
                <w:tab w:val="left" w:pos="1776"/>
              </w:tabs>
              <w:jc w:val="center"/>
              <w:rPr>
                <w:rFonts w:ascii="Arial" w:hAnsi="Arial" w:cs="Arial"/>
                <w:color w:val="000000" w:themeColor="text1"/>
                <w:sz w:val="24"/>
                <w:szCs w:val="24"/>
              </w:rPr>
            </w:pPr>
          </w:p>
        </w:tc>
      </w:tr>
      <w:tr w:rsidR="009E19EB" w14:paraId="151A60A7" w14:textId="77777777" w:rsidTr="00636432">
        <w:tc>
          <w:tcPr>
            <w:tcW w:w="3687" w:type="dxa"/>
          </w:tcPr>
          <w:p w14:paraId="47CA29F1" w14:textId="77777777" w:rsidR="009E19EB" w:rsidRDefault="009E19EB" w:rsidP="00E832E4">
            <w:pPr>
              <w:tabs>
                <w:tab w:val="left" w:pos="1776"/>
              </w:tabs>
              <w:jc w:val="center"/>
              <w:rPr>
                <w:rFonts w:ascii="Arial" w:hAnsi="Arial" w:cs="Arial"/>
                <w:color w:val="000000" w:themeColor="text1"/>
                <w:sz w:val="24"/>
                <w:szCs w:val="24"/>
              </w:rPr>
            </w:pPr>
            <w:r>
              <w:rPr>
                <w:rFonts w:ascii="Arial" w:hAnsi="Arial" w:cs="Arial"/>
                <w:noProof/>
                <w:color w:val="000000" w:themeColor="text1"/>
                <w:sz w:val="24"/>
                <w:szCs w:val="24"/>
              </w:rPr>
              <w:drawing>
                <wp:inline distT="0" distB="0" distL="0" distR="0" wp14:anchorId="3D1E62BD" wp14:editId="51BEB6D7">
                  <wp:extent cx="1620898" cy="1282426"/>
                  <wp:effectExtent l="19050" t="0" r="0" b="0"/>
                  <wp:docPr id="92" name="Image 0" descr="elect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ctron.jpg"/>
                          <pic:cNvPicPr/>
                        </pic:nvPicPr>
                        <pic:blipFill>
                          <a:blip r:embed="rId50"/>
                          <a:stretch>
                            <a:fillRect/>
                          </a:stretch>
                        </pic:blipFill>
                        <pic:spPr>
                          <a:xfrm>
                            <a:off x="0" y="0"/>
                            <a:ext cx="1627384" cy="1287558"/>
                          </a:xfrm>
                          <a:prstGeom prst="rect">
                            <a:avLst/>
                          </a:prstGeom>
                        </pic:spPr>
                      </pic:pic>
                    </a:graphicData>
                  </a:graphic>
                </wp:inline>
              </w:drawing>
            </w:r>
          </w:p>
          <w:p w14:paraId="31B7CD7B" w14:textId="77777777" w:rsidR="009E19EB" w:rsidRPr="00AD5774" w:rsidRDefault="009E19EB" w:rsidP="00E832E4">
            <w:pPr>
              <w:tabs>
                <w:tab w:val="left" w:pos="1776"/>
              </w:tabs>
              <w:jc w:val="right"/>
              <w:rPr>
                <w:rFonts w:ascii="Arial" w:hAnsi="Arial" w:cs="Arial"/>
                <w:color w:val="000000" w:themeColor="text1"/>
                <w:sz w:val="24"/>
                <w:szCs w:val="24"/>
              </w:rPr>
            </w:pPr>
            <w:r w:rsidRPr="00AD5774">
              <w:rPr>
                <w:rFonts w:ascii="Arial" w:hAnsi="Arial" w:cs="Arial"/>
                <w:color w:val="000000" w:themeColor="text1"/>
                <w:sz w:val="16"/>
                <w:szCs w:val="16"/>
              </w:rPr>
              <w:t xml:space="preserve">Source: </w:t>
            </w:r>
            <w:proofErr w:type="spellStart"/>
            <w:r w:rsidRPr="00AD5774">
              <w:rPr>
                <w:rFonts w:ascii="Arial" w:hAnsi="Arial" w:cs="Arial"/>
                <w:color w:val="000000" w:themeColor="text1"/>
                <w:sz w:val="16"/>
                <w:szCs w:val="16"/>
              </w:rPr>
              <w:t>muséedujouet</w:t>
            </w:r>
            <w:proofErr w:type="spellEnd"/>
          </w:p>
        </w:tc>
        <w:tc>
          <w:tcPr>
            <w:tcW w:w="5528" w:type="dxa"/>
          </w:tcPr>
          <w:p w14:paraId="7352B3BC" w14:textId="77777777" w:rsidR="009E19EB" w:rsidRPr="00AD5774" w:rsidRDefault="009E19EB" w:rsidP="00E832E4">
            <w:pPr>
              <w:tabs>
                <w:tab w:val="left" w:pos="1776"/>
              </w:tabs>
              <w:rPr>
                <w:rFonts w:ascii="Arial" w:hAnsi="Arial" w:cs="Arial"/>
                <w:color w:val="000000" w:themeColor="text1"/>
                <w:sz w:val="22"/>
                <w:szCs w:val="22"/>
              </w:rPr>
            </w:pPr>
            <w:r w:rsidRPr="00AD5774">
              <w:rPr>
                <w:rFonts w:ascii="Arial" w:hAnsi="Arial" w:cs="Arial"/>
                <w:color w:val="000000" w:themeColor="text1"/>
                <w:sz w:val="22"/>
                <w:szCs w:val="22"/>
              </w:rPr>
              <w:t>Le Grand robot Electron est fabriqué en métal. Il avance et son torse s'ouvre en pivotant pour laisser apparaitre des petits canons.</w:t>
            </w:r>
          </w:p>
          <w:p w14:paraId="46C61B26" w14:textId="77777777" w:rsidR="009E19EB" w:rsidRDefault="009E19EB" w:rsidP="00E832E4">
            <w:pPr>
              <w:tabs>
                <w:tab w:val="left" w:pos="1776"/>
              </w:tabs>
              <w:rPr>
                <w:rFonts w:ascii="Arial" w:hAnsi="Arial" w:cs="Arial"/>
                <w:color w:val="000000" w:themeColor="text1"/>
                <w:sz w:val="22"/>
                <w:szCs w:val="22"/>
              </w:rPr>
            </w:pPr>
            <w:r w:rsidRPr="00AD5774">
              <w:rPr>
                <w:rFonts w:ascii="Arial" w:hAnsi="Arial" w:cs="Arial"/>
                <w:color w:val="000000" w:themeColor="text1"/>
                <w:sz w:val="22"/>
                <w:szCs w:val="22"/>
              </w:rPr>
              <w:t xml:space="preserve">Sa taille est de 30 cm de hauteur et 10 cm de largeur. Il fonctionne avec deux piles. </w:t>
            </w:r>
            <w:r w:rsidRPr="009E19EB">
              <w:rPr>
                <w:rFonts w:ascii="Arial" w:hAnsi="Arial" w:cs="Arial"/>
                <w:color w:val="FF0000"/>
                <w:sz w:val="22"/>
                <w:szCs w:val="22"/>
              </w:rPr>
              <w:t>Il se déplace tout seul grâce à de petits moteurs.</w:t>
            </w:r>
          </w:p>
          <w:p w14:paraId="390C515A" w14:textId="77777777" w:rsidR="009E19EB" w:rsidRPr="0073403B" w:rsidRDefault="009E19EB" w:rsidP="00E832E4">
            <w:pPr>
              <w:tabs>
                <w:tab w:val="left" w:pos="1776"/>
              </w:tabs>
              <w:rPr>
                <w:rFonts w:ascii="Arial" w:hAnsi="Arial" w:cs="Arial"/>
                <w:color w:val="000000" w:themeColor="text1"/>
                <w:sz w:val="24"/>
                <w:szCs w:val="24"/>
              </w:rPr>
            </w:pPr>
            <w:r>
              <w:rPr>
                <w:rFonts w:ascii="Arial" w:hAnsi="Arial" w:cs="Arial"/>
                <w:color w:val="000000" w:themeColor="text1"/>
                <w:sz w:val="22"/>
                <w:szCs w:val="22"/>
              </w:rPr>
              <w:t>Il ne détecte pas les obstacles et continue d'avancer même si il rencontre un mur.</w:t>
            </w:r>
          </w:p>
        </w:tc>
        <w:tc>
          <w:tcPr>
            <w:tcW w:w="709" w:type="dxa"/>
            <w:vAlign w:val="center"/>
          </w:tcPr>
          <w:p w14:paraId="2899CDA7" w14:textId="77777777" w:rsidR="009E19EB" w:rsidRPr="0073403B" w:rsidRDefault="009E19EB" w:rsidP="00636432">
            <w:pPr>
              <w:tabs>
                <w:tab w:val="left" w:pos="1776"/>
              </w:tabs>
              <w:jc w:val="center"/>
              <w:rPr>
                <w:rFonts w:ascii="Arial" w:hAnsi="Arial" w:cs="Arial"/>
                <w:color w:val="000000" w:themeColor="text1"/>
                <w:sz w:val="24"/>
                <w:szCs w:val="24"/>
              </w:rPr>
            </w:pPr>
          </w:p>
        </w:tc>
        <w:tc>
          <w:tcPr>
            <w:tcW w:w="708" w:type="dxa"/>
            <w:vAlign w:val="center"/>
          </w:tcPr>
          <w:p w14:paraId="2F733EFC" w14:textId="77777777" w:rsidR="009E19EB" w:rsidRPr="0073403B" w:rsidRDefault="00636432" w:rsidP="00636432">
            <w:pPr>
              <w:tabs>
                <w:tab w:val="left" w:pos="1776"/>
              </w:tabs>
              <w:jc w:val="center"/>
              <w:rPr>
                <w:rFonts w:ascii="Arial" w:hAnsi="Arial" w:cs="Arial"/>
                <w:color w:val="000000" w:themeColor="text1"/>
                <w:sz w:val="24"/>
                <w:szCs w:val="24"/>
              </w:rPr>
            </w:pPr>
            <w:r>
              <w:rPr>
                <w:rFonts w:ascii="Arial" w:hAnsi="Arial" w:cs="Arial"/>
                <w:color w:val="000000" w:themeColor="text1"/>
                <w:sz w:val="24"/>
                <w:szCs w:val="24"/>
              </w:rPr>
              <w:sym w:font="Wingdings" w:char="F078"/>
            </w:r>
          </w:p>
        </w:tc>
        <w:tc>
          <w:tcPr>
            <w:tcW w:w="709" w:type="dxa"/>
            <w:vAlign w:val="center"/>
          </w:tcPr>
          <w:p w14:paraId="73440FAD" w14:textId="77777777" w:rsidR="009E19EB" w:rsidRPr="0073403B" w:rsidRDefault="009E19EB" w:rsidP="00636432">
            <w:pPr>
              <w:tabs>
                <w:tab w:val="left" w:pos="1776"/>
              </w:tabs>
              <w:jc w:val="center"/>
              <w:rPr>
                <w:rFonts w:ascii="Arial" w:hAnsi="Arial" w:cs="Arial"/>
                <w:color w:val="000000" w:themeColor="text1"/>
                <w:sz w:val="24"/>
                <w:szCs w:val="24"/>
              </w:rPr>
            </w:pPr>
          </w:p>
        </w:tc>
      </w:tr>
      <w:tr w:rsidR="009E19EB" w14:paraId="6EDD8CD3" w14:textId="77777777" w:rsidTr="00636432">
        <w:tc>
          <w:tcPr>
            <w:tcW w:w="3687" w:type="dxa"/>
          </w:tcPr>
          <w:p w14:paraId="2FFAA370" w14:textId="77777777" w:rsidR="00783772" w:rsidRDefault="00783772" w:rsidP="00E832E4">
            <w:pPr>
              <w:tabs>
                <w:tab w:val="left" w:pos="1776"/>
              </w:tabs>
              <w:jc w:val="center"/>
              <w:rPr>
                <w:rFonts w:ascii="Arial" w:hAnsi="Arial" w:cs="Arial"/>
                <w:noProof/>
                <w:color w:val="000000" w:themeColor="text1"/>
                <w:sz w:val="24"/>
                <w:szCs w:val="24"/>
              </w:rPr>
            </w:pPr>
          </w:p>
          <w:p w14:paraId="3D5CBF14" w14:textId="77777777" w:rsidR="009E19EB" w:rsidRDefault="009E19EB" w:rsidP="00E832E4">
            <w:pPr>
              <w:tabs>
                <w:tab w:val="left" w:pos="1776"/>
              </w:tabs>
              <w:jc w:val="center"/>
              <w:rPr>
                <w:rFonts w:ascii="Arial" w:hAnsi="Arial" w:cs="Arial"/>
                <w:noProof/>
                <w:color w:val="000000" w:themeColor="text1"/>
                <w:sz w:val="24"/>
                <w:szCs w:val="24"/>
              </w:rPr>
            </w:pPr>
            <w:r>
              <w:rPr>
                <w:rFonts w:ascii="Arial" w:hAnsi="Arial" w:cs="Arial"/>
                <w:noProof/>
                <w:color w:val="000000" w:themeColor="text1"/>
                <w:sz w:val="24"/>
                <w:szCs w:val="24"/>
              </w:rPr>
              <w:drawing>
                <wp:inline distT="0" distB="0" distL="0" distR="0" wp14:anchorId="1C792934" wp14:editId="6F2E7439">
                  <wp:extent cx="1904159" cy="1268170"/>
                  <wp:effectExtent l="19050" t="0" r="841" b="0"/>
                  <wp:docPr id="93" name="Image 1" descr="Robomow_RC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omow_RC_3.jpg"/>
                          <pic:cNvPicPr/>
                        </pic:nvPicPr>
                        <pic:blipFill>
                          <a:blip r:embed="rId51"/>
                          <a:stretch>
                            <a:fillRect/>
                          </a:stretch>
                        </pic:blipFill>
                        <pic:spPr>
                          <a:xfrm>
                            <a:off x="0" y="0"/>
                            <a:ext cx="1907902" cy="1270663"/>
                          </a:xfrm>
                          <a:prstGeom prst="rect">
                            <a:avLst/>
                          </a:prstGeom>
                        </pic:spPr>
                      </pic:pic>
                    </a:graphicData>
                  </a:graphic>
                </wp:inline>
              </w:drawing>
            </w:r>
          </w:p>
          <w:p w14:paraId="2A1B2F5E" w14:textId="77777777" w:rsidR="009E19EB" w:rsidRPr="00AD5774" w:rsidRDefault="009E19EB" w:rsidP="00E832E4">
            <w:pPr>
              <w:tabs>
                <w:tab w:val="left" w:pos="1776"/>
              </w:tabs>
              <w:jc w:val="right"/>
              <w:rPr>
                <w:rFonts w:ascii="Arial" w:hAnsi="Arial" w:cs="Arial"/>
                <w:color w:val="000000" w:themeColor="text1"/>
                <w:sz w:val="16"/>
                <w:szCs w:val="16"/>
              </w:rPr>
            </w:pPr>
            <w:r w:rsidRPr="00AD5774">
              <w:rPr>
                <w:rFonts w:ascii="Arial" w:hAnsi="Arial" w:cs="Arial"/>
                <w:color w:val="000000" w:themeColor="text1"/>
                <w:sz w:val="16"/>
                <w:szCs w:val="16"/>
              </w:rPr>
              <w:t xml:space="preserve">Source: </w:t>
            </w:r>
            <w:r w:rsidRPr="00AD5774">
              <w:rPr>
                <w:rFonts w:ascii="Arial" w:hAnsi="Arial" w:cs="Arial"/>
                <w:sz w:val="16"/>
                <w:szCs w:val="16"/>
              </w:rPr>
              <w:t>bestofrobots.fr</w:t>
            </w:r>
          </w:p>
        </w:tc>
        <w:tc>
          <w:tcPr>
            <w:tcW w:w="5528" w:type="dxa"/>
          </w:tcPr>
          <w:p w14:paraId="6FF4FF77" w14:textId="77777777" w:rsidR="009E19EB" w:rsidRDefault="009E19EB" w:rsidP="00E832E4">
            <w:pPr>
              <w:tabs>
                <w:tab w:val="left" w:pos="1776"/>
              </w:tabs>
              <w:rPr>
                <w:rFonts w:ascii="Arial" w:hAnsi="Arial" w:cs="Arial"/>
                <w:color w:val="000000" w:themeColor="text1"/>
                <w:sz w:val="22"/>
                <w:szCs w:val="22"/>
              </w:rPr>
            </w:pPr>
            <w:r w:rsidRPr="00AD5774">
              <w:rPr>
                <w:rFonts w:ascii="Arial" w:hAnsi="Arial" w:cs="Arial"/>
                <w:color w:val="000000" w:themeColor="text1"/>
                <w:sz w:val="22"/>
                <w:szCs w:val="22"/>
              </w:rPr>
              <w:t>La tondeuse autonome</w:t>
            </w:r>
            <w:r>
              <w:rPr>
                <w:rFonts w:ascii="Arial" w:hAnsi="Arial" w:cs="Arial"/>
                <w:color w:val="000000" w:themeColor="text1"/>
                <w:sz w:val="22"/>
                <w:szCs w:val="22"/>
              </w:rPr>
              <w:t xml:space="preserve"> est une machine capable de couper l'herbe et </w:t>
            </w:r>
            <w:r w:rsidRPr="009E19EB">
              <w:rPr>
                <w:rFonts w:ascii="Arial" w:hAnsi="Arial" w:cs="Arial"/>
                <w:color w:val="FF0000"/>
                <w:sz w:val="22"/>
                <w:szCs w:val="22"/>
              </w:rPr>
              <w:t>de se déplacer toute seule</w:t>
            </w:r>
            <w:r>
              <w:rPr>
                <w:rFonts w:ascii="Arial" w:hAnsi="Arial" w:cs="Arial"/>
                <w:color w:val="000000" w:themeColor="text1"/>
                <w:sz w:val="22"/>
                <w:szCs w:val="22"/>
              </w:rPr>
              <w:t xml:space="preserve">. Elle détecte la fin de la pelouse (une ligne noire placée tout autour du jardin) grâce à </w:t>
            </w:r>
            <w:r w:rsidRPr="009E19EB">
              <w:rPr>
                <w:rFonts w:ascii="Arial" w:hAnsi="Arial" w:cs="Arial"/>
                <w:color w:val="0070C0"/>
                <w:sz w:val="22"/>
                <w:szCs w:val="22"/>
              </w:rPr>
              <w:t>un capteur placé à l'avant</w:t>
            </w:r>
            <w:r>
              <w:rPr>
                <w:rFonts w:ascii="Arial" w:hAnsi="Arial" w:cs="Arial"/>
                <w:color w:val="000000" w:themeColor="text1"/>
                <w:sz w:val="22"/>
                <w:szCs w:val="22"/>
              </w:rPr>
              <w:t>.</w:t>
            </w:r>
          </w:p>
          <w:p w14:paraId="24F95BAA" w14:textId="77777777" w:rsidR="009E19EB" w:rsidRPr="00A414FD" w:rsidRDefault="009E19EB" w:rsidP="00E832E4">
            <w:pPr>
              <w:tabs>
                <w:tab w:val="left" w:pos="1776"/>
              </w:tabs>
              <w:rPr>
                <w:rFonts w:ascii="Arial" w:hAnsi="Arial" w:cs="Arial"/>
                <w:color w:val="000000" w:themeColor="text1"/>
                <w:sz w:val="22"/>
                <w:szCs w:val="22"/>
              </w:rPr>
            </w:pPr>
            <w:r>
              <w:rPr>
                <w:rFonts w:ascii="Arial" w:hAnsi="Arial" w:cs="Arial"/>
                <w:color w:val="000000" w:themeColor="text1"/>
                <w:sz w:val="22"/>
                <w:szCs w:val="22"/>
              </w:rPr>
              <w:t xml:space="preserve">Elle est alimentée par une ou deux batteries qu'elle recharge en se rendant à la station dès que le niveau est faible. Elle possède </w:t>
            </w:r>
            <w:r w:rsidRPr="009E19EB">
              <w:rPr>
                <w:rFonts w:ascii="Arial" w:hAnsi="Arial" w:cs="Arial"/>
                <w:color w:val="00B050"/>
                <w:sz w:val="22"/>
                <w:szCs w:val="22"/>
              </w:rPr>
              <w:t>un petit ordinateur</w:t>
            </w:r>
            <w:r>
              <w:rPr>
                <w:rFonts w:ascii="Arial" w:hAnsi="Arial" w:cs="Arial"/>
                <w:color w:val="000000" w:themeColor="text1"/>
                <w:sz w:val="22"/>
                <w:szCs w:val="22"/>
              </w:rPr>
              <w:t xml:space="preserve"> qui gère les informations collectées sur le terrain.</w:t>
            </w:r>
          </w:p>
        </w:tc>
        <w:tc>
          <w:tcPr>
            <w:tcW w:w="709" w:type="dxa"/>
            <w:vAlign w:val="center"/>
          </w:tcPr>
          <w:p w14:paraId="0D3E3DBC" w14:textId="77777777" w:rsidR="009E19EB" w:rsidRPr="0073403B" w:rsidRDefault="00636432" w:rsidP="00636432">
            <w:pPr>
              <w:tabs>
                <w:tab w:val="left" w:pos="1776"/>
              </w:tabs>
              <w:jc w:val="center"/>
              <w:rPr>
                <w:rFonts w:ascii="Arial" w:hAnsi="Arial" w:cs="Arial"/>
                <w:color w:val="000000" w:themeColor="text1"/>
                <w:sz w:val="24"/>
                <w:szCs w:val="24"/>
              </w:rPr>
            </w:pPr>
            <w:r>
              <w:rPr>
                <w:rFonts w:ascii="Arial" w:hAnsi="Arial" w:cs="Arial"/>
                <w:color w:val="000000" w:themeColor="text1"/>
                <w:sz w:val="24"/>
                <w:szCs w:val="24"/>
              </w:rPr>
              <w:sym w:font="Wingdings" w:char="F078"/>
            </w:r>
          </w:p>
        </w:tc>
        <w:tc>
          <w:tcPr>
            <w:tcW w:w="708" w:type="dxa"/>
            <w:vAlign w:val="center"/>
          </w:tcPr>
          <w:p w14:paraId="27D318E2" w14:textId="77777777" w:rsidR="009E19EB" w:rsidRPr="0073403B" w:rsidRDefault="009E19EB" w:rsidP="00636432">
            <w:pPr>
              <w:tabs>
                <w:tab w:val="left" w:pos="1776"/>
              </w:tabs>
              <w:jc w:val="center"/>
              <w:rPr>
                <w:rFonts w:ascii="Arial" w:hAnsi="Arial" w:cs="Arial"/>
                <w:color w:val="000000" w:themeColor="text1"/>
                <w:sz w:val="24"/>
                <w:szCs w:val="24"/>
              </w:rPr>
            </w:pPr>
          </w:p>
        </w:tc>
        <w:tc>
          <w:tcPr>
            <w:tcW w:w="709" w:type="dxa"/>
            <w:vAlign w:val="center"/>
          </w:tcPr>
          <w:p w14:paraId="686E69CB" w14:textId="77777777" w:rsidR="009E19EB" w:rsidRPr="0073403B" w:rsidRDefault="009E19EB" w:rsidP="00636432">
            <w:pPr>
              <w:tabs>
                <w:tab w:val="left" w:pos="1776"/>
              </w:tabs>
              <w:jc w:val="center"/>
              <w:rPr>
                <w:rFonts w:ascii="Arial" w:hAnsi="Arial" w:cs="Arial"/>
                <w:color w:val="000000" w:themeColor="text1"/>
                <w:sz w:val="24"/>
                <w:szCs w:val="24"/>
              </w:rPr>
            </w:pPr>
          </w:p>
        </w:tc>
      </w:tr>
      <w:tr w:rsidR="009E19EB" w14:paraId="40A58D11" w14:textId="77777777" w:rsidTr="00E832E4">
        <w:tc>
          <w:tcPr>
            <w:tcW w:w="3687" w:type="dxa"/>
            <w:vAlign w:val="center"/>
          </w:tcPr>
          <w:p w14:paraId="44707310" w14:textId="77777777" w:rsidR="009E19EB" w:rsidRPr="00A414FD" w:rsidRDefault="009E19EB" w:rsidP="00E832E4">
            <w:pPr>
              <w:tabs>
                <w:tab w:val="left" w:pos="1776"/>
              </w:tabs>
              <w:jc w:val="center"/>
              <w:rPr>
                <w:rFonts w:ascii="Arial" w:hAnsi="Arial" w:cs="Arial"/>
                <w:b/>
                <w:noProof/>
                <w:color w:val="000000" w:themeColor="text1"/>
                <w:sz w:val="24"/>
                <w:szCs w:val="24"/>
              </w:rPr>
            </w:pPr>
            <w:r w:rsidRPr="00A414FD">
              <w:rPr>
                <w:rFonts w:ascii="Arial" w:hAnsi="Arial" w:cs="Arial"/>
                <w:b/>
                <w:noProof/>
                <w:color w:val="000000" w:themeColor="text1"/>
                <w:sz w:val="24"/>
                <w:szCs w:val="24"/>
              </w:rPr>
              <w:t>Bilan</w:t>
            </w:r>
          </w:p>
        </w:tc>
        <w:tc>
          <w:tcPr>
            <w:tcW w:w="7654" w:type="dxa"/>
            <w:gridSpan w:val="4"/>
          </w:tcPr>
          <w:p w14:paraId="28FB02C2" w14:textId="77777777" w:rsidR="009E19EB" w:rsidRPr="00CD0567" w:rsidRDefault="00636432" w:rsidP="00CD0567">
            <w:pPr>
              <w:tabs>
                <w:tab w:val="left" w:pos="1776"/>
              </w:tabs>
              <w:rPr>
                <w:rFonts w:ascii="Arial" w:hAnsi="Arial" w:cs="Arial"/>
                <w:color w:val="000000" w:themeColor="text1"/>
                <w:sz w:val="22"/>
                <w:szCs w:val="22"/>
              </w:rPr>
            </w:pPr>
            <w:r>
              <w:rPr>
                <w:rFonts w:ascii="Arial" w:hAnsi="Arial" w:cs="Arial"/>
                <w:color w:val="000000" w:themeColor="text1"/>
                <w:sz w:val="22"/>
                <w:szCs w:val="22"/>
              </w:rPr>
              <w:t>Pour qu'une machine soit considérée comme un robot, il faut réunir trois conditions</w:t>
            </w:r>
            <w:r w:rsidR="007871DE">
              <w:rPr>
                <w:rFonts w:ascii="Arial" w:hAnsi="Arial" w:cs="Arial"/>
                <w:color w:val="000000" w:themeColor="text1"/>
                <w:sz w:val="22"/>
                <w:szCs w:val="22"/>
              </w:rPr>
              <w:t xml:space="preserve"> </w:t>
            </w:r>
            <w:r>
              <w:rPr>
                <w:rFonts w:ascii="Arial" w:hAnsi="Arial" w:cs="Arial"/>
                <w:color w:val="000000" w:themeColor="text1"/>
                <w:sz w:val="22"/>
                <w:szCs w:val="22"/>
              </w:rPr>
              <w:t>: la présence de capteurs (de distance...), d'un processeur (ordinateur) et d'actionneurs</w:t>
            </w:r>
            <w:r w:rsidR="00CD0567">
              <w:rPr>
                <w:rFonts w:ascii="Arial" w:hAnsi="Arial" w:cs="Arial"/>
                <w:color w:val="000000" w:themeColor="text1"/>
                <w:sz w:val="22"/>
                <w:szCs w:val="22"/>
              </w:rPr>
              <w:t xml:space="preserve"> permettant notamment des mouvements</w:t>
            </w:r>
            <w:r>
              <w:rPr>
                <w:rFonts w:ascii="Arial" w:hAnsi="Arial" w:cs="Arial"/>
                <w:color w:val="000000" w:themeColor="text1"/>
                <w:sz w:val="22"/>
                <w:szCs w:val="22"/>
              </w:rPr>
              <w:t xml:space="preserve"> </w:t>
            </w:r>
            <w:r>
              <w:rPr>
                <w:rFonts w:ascii="Arial" w:hAnsi="Arial" w:cs="Arial"/>
                <w:color w:val="000000" w:themeColor="text1"/>
                <w:sz w:val="22"/>
                <w:szCs w:val="22"/>
              </w:rPr>
              <w:lastRenderedPageBreak/>
              <w:t>(moteurs...).</w:t>
            </w:r>
          </w:p>
        </w:tc>
      </w:tr>
    </w:tbl>
    <w:tbl>
      <w:tblPr>
        <w:tblW w:w="9782" w:type="dxa"/>
        <w:tblInd w:w="-176"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2127"/>
        <w:gridCol w:w="7655"/>
      </w:tblGrid>
      <w:tr w:rsidR="00105197" w:rsidRPr="00C74410" w14:paraId="0CA62EDA" w14:textId="77777777" w:rsidTr="00005007">
        <w:trPr>
          <w:trHeight w:val="709"/>
        </w:trPr>
        <w:tc>
          <w:tcPr>
            <w:tcW w:w="2127" w:type="dxa"/>
            <w:shd w:val="clear" w:color="auto" w:fill="90BFCC"/>
            <w:vAlign w:val="center"/>
          </w:tcPr>
          <w:p w14:paraId="2A218EAF" w14:textId="77777777" w:rsidR="00105197" w:rsidRPr="00C74410" w:rsidRDefault="00105197" w:rsidP="00005007">
            <w:pPr>
              <w:tabs>
                <w:tab w:val="center" w:pos="4465"/>
                <w:tab w:val="left" w:pos="6691"/>
              </w:tabs>
              <w:ind w:right="-142"/>
              <w:rPr>
                <w:rFonts w:ascii="Arial" w:hAnsi="Arial" w:cs="Arial"/>
                <w:color w:val="FFFFFF"/>
                <w:sz w:val="30"/>
              </w:rPr>
            </w:pPr>
            <w:r w:rsidRPr="00C74410">
              <w:rPr>
                <w:rFonts w:ascii="Arial" w:hAnsi="Arial" w:cs="Arial"/>
                <w:b/>
                <w:bCs/>
                <w:color w:val="FFFFFF"/>
                <w:w w:val="111"/>
                <w:position w:val="-1"/>
                <w:sz w:val="28"/>
                <w:szCs w:val="28"/>
              </w:rPr>
              <w:lastRenderedPageBreak/>
              <w:t>Séance 6</w:t>
            </w:r>
          </w:p>
        </w:tc>
        <w:tc>
          <w:tcPr>
            <w:tcW w:w="7655" w:type="dxa"/>
            <w:shd w:val="clear" w:color="auto" w:fill="auto"/>
            <w:vAlign w:val="center"/>
          </w:tcPr>
          <w:p w14:paraId="646B8A51" w14:textId="77777777" w:rsidR="00105197" w:rsidRPr="00D81C9A" w:rsidRDefault="00D81C9A" w:rsidP="00D81C9A">
            <w:pPr>
              <w:tabs>
                <w:tab w:val="center" w:pos="4465"/>
                <w:tab w:val="left" w:pos="6691"/>
              </w:tabs>
              <w:ind w:right="-142"/>
              <w:rPr>
                <w:rFonts w:ascii="Arial" w:hAnsi="Arial" w:cs="Arial"/>
                <w:sz w:val="30"/>
                <w:highlight w:val="yellow"/>
              </w:rPr>
            </w:pPr>
            <w:r w:rsidRPr="001E7F97">
              <w:rPr>
                <w:rFonts w:ascii="Arial" w:hAnsi="Arial" w:cs="Arial"/>
                <w:b/>
                <w:color w:val="669999"/>
                <w:sz w:val="32"/>
                <w:szCs w:val="32"/>
              </w:rPr>
              <w:t>Analogie entre</w:t>
            </w:r>
            <w:r w:rsidR="001E7F97" w:rsidRPr="001E7F97">
              <w:rPr>
                <w:rFonts w:ascii="Arial" w:hAnsi="Arial" w:cs="Arial"/>
                <w:b/>
                <w:color w:val="669999"/>
                <w:sz w:val="32"/>
                <w:szCs w:val="32"/>
              </w:rPr>
              <w:t xml:space="preserve"> l'</w:t>
            </w:r>
            <w:r w:rsidR="00105197" w:rsidRPr="001E7F97">
              <w:rPr>
                <w:rFonts w:ascii="Arial" w:hAnsi="Arial" w:cs="Arial"/>
                <w:b/>
                <w:color w:val="669999"/>
                <w:sz w:val="32"/>
                <w:szCs w:val="32"/>
              </w:rPr>
              <w:t>H</w:t>
            </w:r>
            <w:r w:rsidR="00F07683">
              <w:rPr>
                <w:rFonts w:ascii="Arial" w:hAnsi="Arial" w:cs="Arial"/>
                <w:b/>
                <w:color w:val="669999"/>
                <w:sz w:val="32"/>
                <w:szCs w:val="32"/>
              </w:rPr>
              <w:t>umain et le robot</w:t>
            </w:r>
          </w:p>
        </w:tc>
      </w:tr>
    </w:tbl>
    <w:p w14:paraId="5E602A79" w14:textId="77777777" w:rsidR="0005590A" w:rsidRPr="0004344F" w:rsidRDefault="0005590A" w:rsidP="0005590A">
      <w:pPr>
        <w:rPr>
          <w:rFonts w:ascii="Arial" w:hAnsi="Arial" w:cs="Arial"/>
          <w:b/>
          <w:sz w:val="32"/>
          <w:szCs w:val="32"/>
        </w:rPr>
      </w:pPr>
    </w:p>
    <w:tbl>
      <w:tblPr>
        <w:tblW w:w="9782" w:type="dxa"/>
        <w:tblInd w:w="-176" w:type="dxa"/>
        <w:tblBorders>
          <w:top w:val="single" w:sz="12" w:space="0" w:color="6DA5A5"/>
          <w:left w:val="single" w:sz="12" w:space="0" w:color="6DA5A5"/>
          <w:bottom w:val="single" w:sz="12" w:space="0" w:color="6DA5A5"/>
          <w:right w:val="single" w:sz="12" w:space="0" w:color="6DA5A5"/>
          <w:insideH w:val="single" w:sz="12" w:space="0" w:color="6DA5A5"/>
          <w:insideV w:val="single" w:sz="12" w:space="0" w:color="6DA5A5"/>
        </w:tblBorders>
        <w:tblLayout w:type="fixed"/>
        <w:tblLook w:val="0000" w:firstRow="0" w:lastRow="0" w:firstColumn="0" w:lastColumn="0" w:noHBand="0" w:noVBand="0"/>
      </w:tblPr>
      <w:tblGrid>
        <w:gridCol w:w="2151"/>
        <w:gridCol w:w="7631"/>
      </w:tblGrid>
      <w:tr w:rsidR="00BD1C48" w:rsidRPr="0004344F" w14:paraId="696B337F" w14:textId="77777777" w:rsidTr="00105197">
        <w:tc>
          <w:tcPr>
            <w:tcW w:w="9782" w:type="dxa"/>
            <w:gridSpan w:val="2"/>
            <w:shd w:val="clear" w:color="auto" w:fill="auto"/>
          </w:tcPr>
          <w:p w14:paraId="2A4A5686" w14:textId="77777777" w:rsidR="00BD1C48" w:rsidRPr="00105197" w:rsidRDefault="00BD1C48" w:rsidP="00B9296A">
            <w:pPr>
              <w:snapToGrid w:val="0"/>
              <w:jc w:val="both"/>
              <w:rPr>
                <w:rFonts w:ascii="Arial" w:hAnsi="Arial" w:cs="Arial"/>
                <w:b/>
                <w:color w:val="669999"/>
                <w:sz w:val="22"/>
                <w:szCs w:val="22"/>
              </w:rPr>
            </w:pPr>
            <w:r w:rsidRPr="00105197">
              <w:rPr>
                <w:rFonts w:ascii="Arial" w:hAnsi="Arial" w:cs="Arial"/>
                <w:b/>
                <w:color w:val="669999"/>
                <w:sz w:val="22"/>
                <w:szCs w:val="22"/>
              </w:rPr>
              <w:t xml:space="preserve">Domaines d’apprentissage travaillés : </w:t>
            </w:r>
          </w:p>
          <w:p w14:paraId="00E6221C" w14:textId="77777777" w:rsidR="00BD1C48" w:rsidRPr="0004344F" w:rsidRDefault="00BD1C48" w:rsidP="00492FA7">
            <w:pPr>
              <w:numPr>
                <w:ilvl w:val="0"/>
                <w:numId w:val="17"/>
              </w:numPr>
              <w:suppressAutoHyphens w:val="0"/>
              <w:ind w:left="743"/>
              <w:rPr>
                <w:rFonts w:ascii="Arial" w:hAnsi="Arial" w:cs="Arial"/>
              </w:rPr>
            </w:pPr>
            <w:r w:rsidRPr="0004344F">
              <w:rPr>
                <w:rFonts w:ascii="Arial" w:hAnsi="Arial" w:cs="Arial"/>
              </w:rPr>
              <w:t>Sciences et technologie</w:t>
            </w:r>
          </w:p>
          <w:p w14:paraId="17B72DF8" w14:textId="77777777" w:rsidR="00123C60" w:rsidRPr="008A57E7" w:rsidRDefault="00BD1C48" w:rsidP="00123C60">
            <w:pPr>
              <w:numPr>
                <w:ilvl w:val="0"/>
                <w:numId w:val="17"/>
              </w:numPr>
              <w:suppressAutoHyphens w:val="0"/>
              <w:ind w:left="743"/>
              <w:rPr>
                <w:rFonts w:ascii="Arial" w:hAnsi="Arial" w:cs="Arial"/>
              </w:rPr>
            </w:pPr>
            <w:r w:rsidRPr="0004344F">
              <w:rPr>
                <w:rFonts w:ascii="Arial" w:hAnsi="Arial" w:cs="Arial"/>
              </w:rPr>
              <w:t>Français : langage oral, acquisition de lexique</w:t>
            </w:r>
          </w:p>
        </w:tc>
      </w:tr>
      <w:tr w:rsidR="0005590A" w:rsidRPr="0004344F" w14:paraId="7DA3463E" w14:textId="77777777" w:rsidTr="00105197">
        <w:tc>
          <w:tcPr>
            <w:tcW w:w="9782" w:type="dxa"/>
            <w:gridSpan w:val="2"/>
            <w:shd w:val="clear" w:color="auto" w:fill="auto"/>
          </w:tcPr>
          <w:p w14:paraId="50A38184" w14:textId="77777777" w:rsidR="0005590A" w:rsidRPr="00105197" w:rsidRDefault="0005590A" w:rsidP="004A578E">
            <w:pPr>
              <w:snapToGrid w:val="0"/>
              <w:jc w:val="both"/>
              <w:rPr>
                <w:rFonts w:ascii="Arial" w:hAnsi="Arial" w:cs="Arial"/>
                <w:b/>
                <w:color w:val="669999"/>
                <w:sz w:val="24"/>
                <w:szCs w:val="24"/>
              </w:rPr>
            </w:pPr>
            <w:r w:rsidRPr="00105197">
              <w:rPr>
                <w:rFonts w:ascii="Arial" w:hAnsi="Arial" w:cs="Arial"/>
                <w:b/>
                <w:color w:val="669999"/>
                <w:sz w:val="24"/>
                <w:szCs w:val="24"/>
              </w:rPr>
              <w:t>Objectifs de la séance</w:t>
            </w:r>
            <w:r w:rsidR="007871DE">
              <w:rPr>
                <w:rFonts w:ascii="Arial" w:hAnsi="Arial" w:cs="Arial"/>
                <w:b/>
                <w:color w:val="669999"/>
                <w:sz w:val="24"/>
                <w:szCs w:val="24"/>
              </w:rPr>
              <w:t xml:space="preserve"> </w:t>
            </w:r>
            <w:r w:rsidRPr="00105197">
              <w:rPr>
                <w:rFonts w:ascii="Arial" w:hAnsi="Arial" w:cs="Arial"/>
                <w:b/>
                <w:color w:val="669999"/>
                <w:sz w:val="24"/>
                <w:szCs w:val="24"/>
              </w:rPr>
              <w:t xml:space="preserve">: </w:t>
            </w:r>
          </w:p>
          <w:p w14:paraId="2BAC762D" w14:textId="77777777" w:rsidR="000E57B3" w:rsidRPr="008A57E7" w:rsidRDefault="000E57B3" w:rsidP="008A57E7">
            <w:pPr>
              <w:numPr>
                <w:ilvl w:val="0"/>
                <w:numId w:val="17"/>
              </w:numPr>
              <w:suppressAutoHyphens w:val="0"/>
              <w:ind w:left="743"/>
              <w:rPr>
                <w:rFonts w:ascii="Arial" w:hAnsi="Arial" w:cs="Arial"/>
              </w:rPr>
            </w:pPr>
            <w:r w:rsidRPr="008A57E7">
              <w:rPr>
                <w:rFonts w:ascii="Arial" w:hAnsi="Arial" w:cs="Arial"/>
              </w:rPr>
              <w:t>Faire l’an</w:t>
            </w:r>
            <w:r w:rsidR="00F07683">
              <w:rPr>
                <w:rFonts w:ascii="Arial" w:hAnsi="Arial" w:cs="Arial"/>
              </w:rPr>
              <w:t>alogie entre le robot et l’Humain.</w:t>
            </w:r>
          </w:p>
          <w:p w14:paraId="123E724B" w14:textId="77777777" w:rsidR="000E57B3" w:rsidRPr="008A57E7" w:rsidRDefault="00F07683" w:rsidP="008A57E7">
            <w:pPr>
              <w:numPr>
                <w:ilvl w:val="0"/>
                <w:numId w:val="17"/>
              </w:numPr>
              <w:suppressAutoHyphens w:val="0"/>
              <w:ind w:left="743"/>
              <w:rPr>
                <w:rFonts w:ascii="Arial" w:hAnsi="Arial" w:cs="Arial"/>
              </w:rPr>
            </w:pPr>
            <w:r>
              <w:rPr>
                <w:rFonts w:ascii="Arial" w:hAnsi="Arial" w:cs="Arial"/>
              </w:rPr>
              <w:t>Aborder l’anatomie de l’Humain.</w:t>
            </w:r>
          </w:p>
          <w:p w14:paraId="00B367D7" w14:textId="77777777" w:rsidR="00123C60" w:rsidRPr="008A57E7" w:rsidRDefault="000E57B3" w:rsidP="008A57E7">
            <w:pPr>
              <w:numPr>
                <w:ilvl w:val="0"/>
                <w:numId w:val="17"/>
              </w:numPr>
              <w:suppressAutoHyphens w:val="0"/>
              <w:ind w:left="743"/>
              <w:rPr>
                <w:rFonts w:ascii="Arial" w:hAnsi="Arial" w:cs="Arial"/>
                <w:sz w:val="24"/>
                <w:szCs w:val="24"/>
              </w:rPr>
            </w:pPr>
            <w:r w:rsidRPr="008A57E7">
              <w:rPr>
                <w:rFonts w:ascii="Arial" w:hAnsi="Arial" w:cs="Arial"/>
              </w:rPr>
              <w:t>Consolider les éléments caractéristiques d’un robot (capter, décider et agir)</w:t>
            </w:r>
            <w:r w:rsidR="00CD0567">
              <w:rPr>
                <w:rFonts w:ascii="Arial" w:hAnsi="Arial" w:cs="Arial"/>
              </w:rPr>
              <w:t>.</w:t>
            </w:r>
          </w:p>
        </w:tc>
      </w:tr>
      <w:tr w:rsidR="0005590A" w:rsidRPr="0004344F" w14:paraId="7B651AE5" w14:textId="77777777" w:rsidTr="00105197">
        <w:tc>
          <w:tcPr>
            <w:tcW w:w="9782" w:type="dxa"/>
            <w:gridSpan w:val="2"/>
            <w:shd w:val="clear" w:color="auto" w:fill="auto"/>
          </w:tcPr>
          <w:p w14:paraId="7BCABFFE" w14:textId="77777777" w:rsidR="0005590A" w:rsidRDefault="0005590A" w:rsidP="004A578E">
            <w:pPr>
              <w:jc w:val="both"/>
              <w:rPr>
                <w:rFonts w:ascii="Arial" w:hAnsi="Arial" w:cs="Arial"/>
                <w:b/>
                <w:color w:val="669999"/>
                <w:sz w:val="24"/>
                <w:szCs w:val="24"/>
              </w:rPr>
            </w:pPr>
            <w:r w:rsidRPr="00105197">
              <w:rPr>
                <w:rFonts w:ascii="Arial" w:hAnsi="Arial" w:cs="Arial"/>
                <w:b/>
                <w:color w:val="669999"/>
                <w:sz w:val="24"/>
                <w:szCs w:val="24"/>
              </w:rPr>
              <w:t xml:space="preserve">Compétences </w:t>
            </w:r>
            <w:r w:rsidR="008A57E7">
              <w:rPr>
                <w:rFonts w:ascii="Arial" w:hAnsi="Arial" w:cs="Arial"/>
                <w:b/>
                <w:color w:val="669999"/>
                <w:sz w:val="24"/>
                <w:szCs w:val="24"/>
              </w:rPr>
              <w:t xml:space="preserve">du socle </w:t>
            </w:r>
            <w:r w:rsidRPr="00105197">
              <w:rPr>
                <w:rFonts w:ascii="Arial" w:hAnsi="Arial" w:cs="Arial"/>
                <w:b/>
                <w:color w:val="669999"/>
                <w:sz w:val="24"/>
                <w:szCs w:val="24"/>
              </w:rPr>
              <w:t>travaillées :</w:t>
            </w:r>
          </w:p>
          <w:p w14:paraId="2C34683D" w14:textId="77777777" w:rsidR="00F103DC" w:rsidRDefault="00F103DC" w:rsidP="004A578E">
            <w:pPr>
              <w:numPr>
                <w:ilvl w:val="0"/>
                <w:numId w:val="30"/>
              </w:numPr>
              <w:jc w:val="both"/>
              <w:rPr>
                <w:rFonts w:ascii="Arial" w:hAnsi="Arial" w:cs="Arial"/>
                <w:b/>
                <w:u w:val="single"/>
              </w:rPr>
            </w:pPr>
            <w:r w:rsidRPr="00A46DC3">
              <w:rPr>
                <w:rFonts w:ascii="Arial" w:eastAsia="MS Mincho" w:hAnsi="Arial" w:cs="Arial"/>
                <w:b/>
              </w:rPr>
              <w:t>Comprendre et s’exprimer à l’oral</w:t>
            </w:r>
          </w:p>
          <w:p w14:paraId="718FB477" w14:textId="77777777" w:rsidR="00F103DC" w:rsidRPr="002D1BEB" w:rsidRDefault="00F103DC" w:rsidP="00F103DC">
            <w:pPr>
              <w:numPr>
                <w:ilvl w:val="0"/>
                <w:numId w:val="46"/>
              </w:numPr>
              <w:suppressAutoHyphens w:val="0"/>
              <w:rPr>
                <w:rFonts w:ascii="Arial" w:hAnsi="Arial" w:cs="Arial"/>
                <w:sz w:val="21"/>
                <w:szCs w:val="21"/>
              </w:rPr>
            </w:pPr>
            <w:r>
              <w:rPr>
                <w:rFonts w:ascii="Arial" w:hAnsi="Arial" w:cs="Arial"/>
                <w:sz w:val="21"/>
                <w:szCs w:val="21"/>
              </w:rPr>
              <w:t>P</w:t>
            </w:r>
            <w:r w:rsidRPr="002D1BEB">
              <w:rPr>
                <w:rFonts w:ascii="Arial" w:hAnsi="Arial" w:cs="Arial"/>
                <w:sz w:val="21"/>
                <w:szCs w:val="21"/>
              </w:rPr>
              <w:t>arle</w:t>
            </w:r>
            <w:r>
              <w:rPr>
                <w:rFonts w:ascii="Arial" w:hAnsi="Arial" w:cs="Arial"/>
                <w:sz w:val="21"/>
                <w:szCs w:val="21"/>
              </w:rPr>
              <w:t>r</w:t>
            </w:r>
            <w:r w:rsidRPr="002D1BEB">
              <w:rPr>
                <w:rFonts w:ascii="Arial" w:hAnsi="Arial" w:cs="Arial"/>
                <w:sz w:val="21"/>
                <w:szCs w:val="21"/>
              </w:rPr>
              <w:t>, communique</w:t>
            </w:r>
            <w:r>
              <w:rPr>
                <w:rFonts w:ascii="Arial" w:hAnsi="Arial" w:cs="Arial"/>
                <w:sz w:val="21"/>
                <w:szCs w:val="21"/>
              </w:rPr>
              <w:t>r</w:t>
            </w:r>
            <w:r w:rsidRPr="002D1BEB">
              <w:rPr>
                <w:rFonts w:ascii="Arial" w:hAnsi="Arial" w:cs="Arial"/>
                <w:sz w:val="21"/>
                <w:szCs w:val="21"/>
              </w:rPr>
              <w:t>, argumente</w:t>
            </w:r>
            <w:r>
              <w:rPr>
                <w:rFonts w:ascii="Arial" w:hAnsi="Arial" w:cs="Arial"/>
                <w:sz w:val="21"/>
                <w:szCs w:val="21"/>
              </w:rPr>
              <w:t>r</w:t>
            </w:r>
            <w:r w:rsidRPr="002D1BEB">
              <w:rPr>
                <w:rFonts w:ascii="Arial" w:hAnsi="Arial" w:cs="Arial"/>
                <w:sz w:val="21"/>
                <w:szCs w:val="21"/>
              </w:rPr>
              <w:t xml:space="preserve"> à l'oral de façon claire et organisée</w:t>
            </w:r>
            <w:r>
              <w:rPr>
                <w:rFonts w:ascii="Arial" w:hAnsi="Arial" w:cs="Arial"/>
                <w:sz w:val="21"/>
                <w:szCs w:val="21"/>
              </w:rPr>
              <w:t>.</w:t>
            </w:r>
          </w:p>
          <w:p w14:paraId="310B1DEF" w14:textId="77777777" w:rsidR="00F103DC" w:rsidRPr="00F103DC" w:rsidRDefault="00F103DC" w:rsidP="00F103DC">
            <w:pPr>
              <w:numPr>
                <w:ilvl w:val="0"/>
                <w:numId w:val="30"/>
              </w:numPr>
              <w:jc w:val="both"/>
              <w:rPr>
                <w:rFonts w:ascii="Arial" w:hAnsi="Arial" w:cs="Arial"/>
                <w:b/>
                <w:u w:val="single"/>
              </w:rPr>
            </w:pPr>
            <w:r w:rsidRPr="00A46DC3">
              <w:rPr>
                <w:rFonts w:ascii="Arial" w:eastAsia="MS Mincho" w:hAnsi="Arial" w:cs="Arial"/>
                <w:b/>
              </w:rPr>
              <w:t>Comprendre et s’exprimer à l’</w:t>
            </w:r>
            <w:r>
              <w:rPr>
                <w:rFonts w:ascii="Arial" w:eastAsia="MS Mincho" w:hAnsi="Arial" w:cs="Arial"/>
                <w:b/>
              </w:rPr>
              <w:t>écrit</w:t>
            </w:r>
          </w:p>
          <w:p w14:paraId="12883876" w14:textId="77777777" w:rsidR="00F103DC" w:rsidRDefault="002D1BEB" w:rsidP="00CD0567">
            <w:pPr>
              <w:numPr>
                <w:ilvl w:val="1"/>
                <w:numId w:val="30"/>
              </w:numPr>
              <w:jc w:val="both"/>
              <w:rPr>
                <w:rFonts w:ascii="Arial" w:hAnsi="Arial" w:cs="Arial"/>
              </w:rPr>
            </w:pPr>
            <w:r>
              <w:rPr>
                <w:rFonts w:ascii="Arial" w:hAnsi="Arial" w:cs="Arial"/>
              </w:rPr>
              <w:t>C</w:t>
            </w:r>
            <w:r w:rsidRPr="002D1BEB">
              <w:rPr>
                <w:rFonts w:ascii="Arial" w:hAnsi="Arial" w:cs="Arial"/>
              </w:rPr>
              <w:t>ombine</w:t>
            </w:r>
            <w:r>
              <w:rPr>
                <w:rFonts w:ascii="Arial" w:hAnsi="Arial" w:cs="Arial"/>
              </w:rPr>
              <w:t>r</w:t>
            </w:r>
            <w:r w:rsidRPr="002D1BEB">
              <w:rPr>
                <w:rFonts w:ascii="Arial" w:hAnsi="Arial" w:cs="Arial"/>
              </w:rPr>
              <w:t xml:space="preserve"> avec pertinence et de façon critique les informations explicites </w:t>
            </w:r>
            <w:r>
              <w:rPr>
                <w:rFonts w:ascii="Arial" w:hAnsi="Arial" w:cs="Arial"/>
              </w:rPr>
              <w:t>et implicites dans un texte documentaire.</w:t>
            </w:r>
          </w:p>
          <w:p w14:paraId="0EEACA28" w14:textId="77777777" w:rsidR="00F103DC" w:rsidRPr="00F103DC" w:rsidRDefault="00F103DC" w:rsidP="00F103DC">
            <w:pPr>
              <w:numPr>
                <w:ilvl w:val="0"/>
                <w:numId w:val="30"/>
              </w:numPr>
              <w:jc w:val="both"/>
              <w:rPr>
                <w:rFonts w:ascii="Arial" w:hAnsi="Arial" w:cs="Arial"/>
                <w:b/>
              </w:rPr>
            </w:pPr>
            <w:r w:rsidRPr="00F103DC">
              <w:rPr>
                <w:rFonts w:ascii="Arial" w:hAnsi="Arial" w:cs="Arial"/>
                <w:b/>
                <w:sz w:val="21"/>
                <w:szCs w:val="21"/>
              </w:rPr>
              <w:t>Comprendre, s'exprimer en utilisant les langages mathématiques</w:t>
            </w:r>
          </w:p>
          <w:p w14:paraId="605A185A" w14:textId="77777777" w:rsidR="0005590A" w:rsidRPr="002D1BEB" w:rsidRDefault="002D1BEB" w:rsidP="00CD0567">
            <w:pPr>
              <w:numPr>
                <w:ilvl w:val="1"/>
                <w:numId w:val="30"/>
              </w:numPr>
              <w:jc w:val="both"/>
              <w:rPr>
                <w:rFonts w:ascii="Arial" w:hAnsi="Arial" w:cs="Arial"/>
              </w:rPr>
            </w:pPr>
            <w:r>
              <w:rPr>
                <w:rFonts w:ascii="Arial" w:hAnsi="Arial" w:cs="Arial"/>
              </w:rPr>
              <w:t>Produire</w:t>
            </w:r>
            <w:r w:rsidR="00CD0567">
              <w:rPr>
                <w:rFonts w:ascii="Arial" w:hAnsi="Arial" w:cs="Arial"/>
              </w:rPr>
              <w:t xml:space="preserve"> un tableau de comparaison Humain</w:t>
            </w:r>
            <w:r>
              <w:rPr>
                <w:rFonts w:ascii="Arial" w:hAnsi="Arial" w:cs="Arial"/>
              </w:rPr>
              <w:t>/robot à partir de données extraites d'un texte documentaire</w:t>
            </w:r>
            <w:r w:rsidR="00F103DC">
              <w:rPr>
                <w:rFonts w:ascii="Arial" w:hAnsi="Arial" w:cs="Arial"/>
              </w:rPr>
              <w:t>.</w:t>
            </w:r>
          </w:p>
        </w:tc>
      </w:tr>
      <w:tr w:rsidR="0005590A" w:rsidRPr="0004344F" w14:paraId="3D2EBF85" w14:textId="77777777" w:rsidTr="009F0C89">
        <w:trPr>
          <w:trHeight w:val="3798"/>
        </w:trPr>
        <w:tc>
          <w:tcPr>
            <w:tcW w:w="2151" w:type="dxa"/>
            <w:shd w:val="clear" w:color="auto" w:fill="auto"/>
          </w:tcPr>
          <w:p w14:paraId="70C5BA1A" w14:textId="77777777" w:rsidR="0005590A" w:rsidRPr="0004344F" w:rsidRDefault="0005590A" w:rsidP="004A578E">
            <w:pPr>
              <w:snapToGrid w:val="0"/>
              <w:rPr>
                <w:rFonts w:ascii="Arial" w:hAnsi="Arial" w:cs="Arial"/>
                <w:sz w:val="22"/>
              </w:rPr>
            </w:pPr>
            <w:r w:rsidRPr="00105197">
              <w:rPr>
                <w:rFonts w:ascii="Arial" w:hAnsi="Arial" w:cs="Arial"/>
                <w:b/>
                <w:color w:val="669999"/>
                <w:sz w:val="22"/>
              </w:rPr>
              <w:t xml:space="preserve">Durée </w:t>
            </w:r>
            <w:r w:rsidRPr="00105197">
              <w:rPr>
                <w:rFonts w:ascii="Arial" w:hAnsi="Arial" w:cs="Arial"/>
                <w:color w:val="669999"/>
                <w:sz w:val="22"/>
              </w:rPr>
              <w:t>:</w:t>
            </w:r>
            <w:r w:rsidRPr="0004344F">
              <w:rPr>
                <w:rFonts w:ascii="Arial" w:hAnsi="Arial" w:cs="Arial"/>
                <w:sz w:val="22"/>
              </w:rPr>
              <w:t xml:space="preserve"> </w:t>
            </w:r>
            <w:r w:rsidR="00F103DC" w:rsidRPr="00F103DC">
              <w:rPr>
                <w:rFonts w:ascii="Arial" w:hAnsi="Arial" w:cs="Arial"/>
                <w:sz w:val="22"/>
              </w:rPr>
              <w:t xml:space="preserve">45 </w:t>
            </w:r>
            <w:r w:rsidRPr="0004344F">
              <w:rPr>
                <w:rFonts w:ascii="Arial" w:hAnsi="Arial" w:cs="Arial"/>
              </w:rPr>
              <w:t>min</w:t>
            </w:r>
          </w:p>
          <w:p w14:paraId="6C815B79" w14:textId="77777777" w:rsidR="0005590A" w:rsidRPr="0004344F" w:rsidRDefault="0005590A" w:rsidP="004A578E">
            <w:pPr>
              <w:snapToGrid w:val="0"/>
              <w:rPr>
                <w:rFonts w:ascii="Arial" w:hAnsi="Arial" w:cs="Arial"/>
                <w:b/>
                <w:sz w:val="22"/>
                <w:u w:val="single"/>
              </w:rPr>
            </w:pPr>
          </w:p>
          <w:p w14:paraId="399F1DAE" w14:textId="77777777" w:rsidR="0005590A" w:rsidRPr="00105197" w:rsidRDefault="0005590A" w:rsidP="004A578E">
            <w:pPr>
              <w:rPr>
                <w:rFonts w:ascii="Arial" w:hAnsi="Arial" w:cs="Arial"/>
                <w:b/>
                <w:color w:val="669999"/>
                <w:sz w:val="22"/>
              </w:rPr>
            </w:pPr>
            <w:r w:rsidRPr="00105197">
              <w:rPr>
                <w:rFonts w:ascii="Arial" w:hAnsi="Arial" w:cs="Arial"/>
                <w:b/>
                <w:color w:val="669999"/>
                <w:sz w:val="22"/>
              </w:rPr>
              <w:t>Matériel</w:t>
            </w:r>
            <w:r w:rsidR="00105197">
              <w:rPr>
                <w:rFonts w:ascii="Arial" w:hAnsi="Arial" w:cs="Arial"/>
                <w:b/>
                <w:color w:val="669999"/>
                <w:sz w:val="22"/>
              </w:rPr>
              <w:t xml:space="preserve"> </w:t>
            </w:r>
          </w:p>
          <w:p w14:paraId="28426545" w14:textId="77777777" w:rsidR="0005590A" w:rsidRPr="0004344F" w:rsidRDefault="00322428" w:rsidP="00322428">
            <w:pPr>
              <w:tabs>
                <w:tab w:val="left" w:pos="224"/>
              </w:tabs>
              <w:rPr>
                <w:rFonts w:ascii="Arial" w:hAnsi="Arial" w:cs="Arial"/>
                <w:sz w:val="28"/>
                <w:szCs w:val="28"/>
              </w:rPr>
            </w:pPr>
            <w:r>
              <w:rPr>
                <w:rFonts w:ascii="Arial" w:hAnsi="Arial" w:cs="Arial"/>
                <w:noProof/>
              </w:rPr>
              <w:t>- Fiche élève séance n° 6</w:t>
            </w:r>
            <w:r w:rsidRPr="001F35AB">
              <w:rPr>
                <w:rFonts w:ascii="Arial" w:hAnsi="Arial" w:cs="Arial"/>
              </w:rPr>
              <w:t> :</w:t>
            </w:r>
            <w:r>
              <w:rPr>
                <w:rFonts w:ascii="Arial" w:hAnsi="Arial" w:cs="Arial"/>
              </w:rPr>
              <w:t xml:space="preserve"> </w:t>
            </w:r>
            <w:r w:rsidRPr="00322428">
              <w:rPr>
                <w:rFonts w:ascii="Arial" w:hAnsi="Arial" w:cs="Arial"/>
                <w:noProof/>
              </w:rPr>
              <w:t>Texte documentaire sur les différences entre des robots et des humains</w:t>
            </w:r>
          </w:p>
        </w:tc>
        <w:tc>
          <w:tcPr>
            <w:tcW w:w="7631" w:type="dxa"/>
            <w:shd w:val="clear" w:color="auto" w:fill="auto"/>
          </w:tcPr>
          <w:p w14:paraId="1633BF5E" w14:textId="77777777" w:rsidR="00301185" w:rsidRPr="00105197" w:rsidRDefault="00301185" w:rsidP="000569A2">
            <w:pPr>
              <w:pStyle w:val="Titre2"/>
              <w:numPr>
                <w:ilvl w:val="0"/>
                <w:numId w:val="0"/>
              </w:numPr>
              <w:snapToGrid w:val="0"/>
              <w:rPr>
                <w:rFonts w:ascii="Arial" w:hAnsi="Arial" w:cs="Arial"/>
                <w:b/>
                <w:color w:val="669999"/>
                <w:sz w:val="28"/>
                <w:szCs w:val="28"/>
              </w:rPr>
            </w:pPr>
            <w:r w:rsidRPr="00105197">
              <w:rPr>
                <w:rFonts w:ascii="Arial" w:hAnsi="Arial" w:cs="Arial"/>
                <w:b/>
                <w:color w:val="669999"/>
                <w:sz w:val="28"/>
                <w:szCs w:val="28"/>
              </w:rPr>
              <w:t>Déroulement de la séance</w:t>
            </w:r>
          </w:p>
          <w:p w14:paraId="5A412E92" w14:textId="77777777" w:rsidR="001E7F97" w:rsidRDefault="001E7F97" w:rsidP="005E60D1">
            <w:pPr>
              <w:suppressAutoHyphens w:val="0"/>
              <w:autoSpaceDE w:val="0"/>
              <w:rPr>
                <w:rFonts w:ascii="Arial" w:hAnsi="Arial" w:cs="Arial"/>
                <w:b/>
                <w:sz w:val="22"/>
                <w:szCs w:val="22"/>
              </w:rPr>
            </w:pPr>
          </w:p>
          <w:p w14:paraId="11A48470" w14:textId="77777777" w:rsidR="005E60D1" w:rsidRDefault="001B6589" w:rsidP="005E60D1">
            <w:pPr>
              <w:suppressAutoHyphens w:val="0"/>
              <w:autoSpaceDE w:val="0"/>
              <w:rPr>
                <w:rFonts w:ascii="Arial" w:hAnsi="Arial" w:cs="Arial"/>
                <w:b/>
                <w:sz w:val="22"/>
                <w:szCs w:val="22"/>
              </w:rPr>
            </w:pPr>
            <w:r>
              <w:rPr>
                <w:rFonts w:ascii="Arial" w:hAnsi="Arial" w:cs="Arial"/>
                <w:b/>
                <w:sz w:val="22"/>
                <w:szCs w:val="22"/>
              </w:rPr>
              <w:t xml:space="preserve">Structure de séance : </w:t>
            </w:r>
            <w:r w:rsidR="005E60D1" w:rsidRPr="005E60D1">
              <w:rPr>
                <w:rFonts w:ascii="Arial" w:hAnsi="Arial" w:cs="Arial"/>
                <w:sz w:val="22"/>
                <w:szCs w:val="22"/>
              </w:rPr>
              <w:t>Lec</w:t>
            </w:r>
            <w:r w:rsidR="0074238C">
              <w:rPr>
                <w:rFonts w:ascii="Arial" w:hAnsi="Arial" w:cs="Arial"/>
                <w:sz w:val="22"/>
                <w:szCs w:val="22"/>
              </w:rPr>
              <w:t>ture d’un texte documentaire dont le thème est</w:t>
            </w:r>
            <w:r w:rsidR="005E60D1" w:rsidRPr="005E60D1">
              <w:rPr>
                <w:rFonts w:ascii="Arial" w:hAnsi="Arial" w:cs="Arial"/>
                <w:sz w:val="22"/>
                <w:szCs w:val="22"/>
              </w:rPr>
              <w:t xml:space="preserve"> l’analogie entre les capteurs d’un robot et les différents sens d’un être humain.</w:t>
            </w:r>
          </w:p>
          <w:p w14:paraId="6F7977A7" w14:textId="77777777" w:rsidR="00FB0A75" w:rsidRDefault="00FB0A75" w:rsidP="001B6589">
            <w:pPr>
              <w:suppressAutoHyphens w:val="0"/>
              <w:autoSpaceDE w:val="0"/>
              <w:rPr>
                <w:rFonts w:ascii="Arial" w:hAnsi="Arial" w:cs="Arial"/>
                <w:b/>
                <w:sz w:val="22"/>
                <w:szCs w:val="22"/>
              </w:rPr>
            </w:pPr>
          </w:p>
          <w:p w14:paraId="21F04000" w14:textId="77777777" w:rsidR="005E60D1" w:rsidRDefault="0005590A" w:rsidP="005E60D1">
            <w:pPr>
              <w:suppressAutoHyphens w:val="0"/>
              <w:autoSpaceDE w:val="0"/>
              <w:rPr>
                <w:rFonts w:ascii="Arial" w:hAnsi="Arial" w:cs="Arial"/>
                <w:b/>
                <w:sz w:val="22"/>
                <w:szCs w:val="22"/>
              </w:rPr>
            </w:pPr>
            <w:r w:rsidRPr="00105197">
              <w:rPr>
                <w:rFonts w:ascii="Arial" w:hAnsi="Arial" w:cs="Arial"/>
                <w:b/>
                <w:color w:val="669999"/>
                <w:sz w:val="22"/>
                <w:szCs w:val="22"/>
              </w:rPr>
              <w:t>Phase 1 </w:t>
            </w:r>
            <w:r w:rsidRPr="0004344F">
              <w:rPr>
                <w:rFonts w:ascii="Arial" w:hAnsi="Arial" w:cs="Arial"/>
                <w:b/>
                <w:sz w:val="22"/>
                <w:szCs w:val="22"/>
              </w:rPr>
              <w:t xml:space="preserve">: </w:t>
            </w:r>
            <w:r w:rsidR="00F20538">
              <w:rPr>
                <w:rFonts w:ascii="Arial" w:hAnsi="Arial" w:cs="Arial"/>
                <w:b/>
                <w:sz w:val="22"/>
                <w:szCs w:val="22"/>
              </w:rPr>
              <w:t xml:space="preserve">En collectif </w:t>
            </w:r>
            <w:r w:rsidR="008A57E7">
              <w:rPr>
                <w:rFonts w:ascii="Arial" w:hAnsi="Arial" w:cs="Arial"/>
                <w:b/>
                <w:sz w:val="22"/>
                <w:szCs w:val="22"/>
              </w:rPr>
              <w:t>(20 min)</w:t>
            </w:r>
          </w:p>
          <w:p w14:paraId="18D3FD12" w14:textId="77777777" w:rsidR="005E60D1" w:rsidRPr="00AE492B" w:rsidRDefault="005E60D1" w:rsidP="003322D6">
            <w:pPr>
              <w:suppressAutoHyphens w:val="0"/>
              <w:autoSpaceDE w:val="0"/>
              <w:jc w:val="both"/>
              <w:rPr>
                <w:rFonts w:ascii="Arial" w:hAnsi="Arial" w:cs="Arial"/>
                <w:b/>
                <w:sz w:val="22"/>
                <w:szCs w:val="22"/>
              </w:rPr>
            </w:pPr>
            <w:r>
              <w:rPr>
                <w:b/>
                <w:bCs/>
                <w:sz w:val="36"/>
                <w:szCs w:val="36"/>
              </w:rPr>
              <w:t>« </w:t>
            </w:r>
            <w:r>
              <w:rPr>
                <w:b/>
                <w:bCs/>
                <w:sz w:val="28"/>
                <w:szCs w:val="28"/>
              </w:rPr>
              <w:t>Que p</w:t>
            </w:r>
            <w:r w:rsidRPr="00026823">
              <w:rPr>
                <w:b/>
                <w:bCs/>
                <w:sz w:val="28"/>
                <w:szCs w:val="28"/>
              </w:rPr>
              <w:t>eut détecter un humain, et qu’un robot ne peut pas ?</w:t>
            </w:r>
            <w:r>
              <w:rPr>
                <w:rFonts w:ascii="Arial" w:hAnsi="Arial" w:cs="Arial"/>
                <w:b/>
                <w:sz w:val="22"/>
                <w:szCs w:val="22"/>
              </w:rPr>
              <w:t xml:space="preserve"> </w:t>
            </w:r>
            <w:r w:rsidRPr="00026823">
              <w:rPr>
                <w:sz w:val="22"/>
                <w:szCs w:val="22"/>
              </w:rPr>
              <w:t>Les robots peuvent « voir » mais ont du mal à comprendre ce qu’ils observent. Grâce à une caméra un robot peut être en mesure de percevoir une image composée de millions de pixels, mais sans programmation importante, il ne saura pas ce que signifient ces pixels. Des capteurs de distance indiqueront la distance à un objet, mais n’empêcheront pas un robot de foncer dedans. Les chercheurs et les entreprises font des expériences avec diverses approches différentes afin de permettre à un robot de non seulement « voir », mais également « comprendre » ce qu’il observe. Il peut se passer encore bien du temps avant qu’un robot ne soit capable de différencier les objets placés devant lui sur une table, surtout s’ils ne sont pas exactement les mêmes que ceux qui se trouvent dans sa base de données d’objets.</w:t>
            </w:r>
          </w:p>
          <w:p w14:paraId="17A05071" w14:textId="77777777" w:rsidR="005E60D1" w:rsidRPr="00026823" w:rsidRDefault="005E60D1" w:rsidP="003322D6">
            <w:pPr>
              <w:suppressAutoHyphens w:val="0"/>
              <w:spacing w:before="100" w:beforeAutospacing="1" w:after="100" w:afterAutospacing="1"/>
              <w:jc w:val="both"/>
              <w:rPr>
                <w:sz w:val="22"/>
                <w:szCs w:val="22"/>
              </w:rPr>
            </w:pPr>
            <w:r w:rsidRPr="00026823">
              <w:rPr>
                <w:sz w:val="22"/>
                <w:szCs w:val="22"/>
              </w:rPr>
              <w:t>Les robots ont du mal à ressentir le goût et l’odorat. Un être humain est en mesure de vous dire « ce goût est sucré » ou « ça sent mauvais » alors qu’un robot aurait besoin d’analyser la composition chimique et ensuite de regarder la substance dans une base de données pour déterminer si les humains ont marqué le goût comme étant « sucré » ou l’odeur comme étant « mauvaise ». Il n’y a que peu de demande pour un robot doté du sens du goût ou de l’odorat, c’est pourquoi peu d’efforts ont été réalisés dans la création des capteurs appropriés.</w:t>
            </w:r>
          </w:p>
          <w:p w14:paraId="7C3ABBAA" w14:textId="77777777" w:rsidR="00A74179" w:rsidRDefault="005E60D1" w:rsidP="003322D6">
            <w:pPr>
              <w:suppressAutoHyphens w:val="0"/>
              <w:spacing w:before="100" w:beforeAutospacing="1" w:after="100" w:afterAutospacing="1"/>
              <w:jc w:val="both"/>
              <w:rPr>
                <w:sz w:val="22"/>
                <w:szCs w:val="22"/>
              </w:rPr>
            </w:pPr>
            <w:r w:rsidRPr="00026823">
              <w:rPr>
                <w:sz w:val="22"/>
                <w:szCs w:val="22"/>
              </w:rPr>
              <w:t>Les êtres humains disposent de terminaisons nerveuses sur toute leur peau, c’est pourquoi nous savons quand nous avons touché un objet ou quand quelque chose nous a touché</w:t>
            </w:r>
            <w:r w:rsidR="006728AA">
              <w:rPr>
                <w:sz w:val="22"/>
                <w:szCs w:val="22"/>
              </w:rPr>
              <w:t>s</w:t>
            </w:r>
            <w:r w:rsidRPr="00026823">
              <w:rPr>
                <w:sz w:val="22"/>
                <w:szCs w:val="22"/>
              </w:rPr>
              <w:t xml:space="preserve">. Les robots sont équipés de boutons ou de simples contacts placés à des endroits stratégiques (par exemple sur un pare-chocs avant) pour déterminer s’ils sont entrés en contact avec un objet. Les robots de compagnie peuvent disposer de capteurs de contact ou de force placés dans leur tête, leurs pieds et leur dos, mais si vous essayez de toucher une zone où il n’y a pas capteur, le robot n’a aucun </w:t>
            </w:r>
            <w:r w:rsidRPr="00026823">
              <w:rPr>
                <w:sz w:val="22"/>
                <w:szCs w:val="22"/>
              </w:rPr>
              <w:lastRenderedPageBreak/>
              <w:t>moyen de savoir qu’il a été touché et ne réagira donc pas. Comme la recherche sur les robots humanoïdes se poursuit, peut-être qu’une « peau électromécanique » finira par être développée</w:t>
            </w:r>
            <w:r w:rsidRPr="00A96228">
              <w:rPr>
                <w:sz w:val="22"/>
                <w:szCs w:val="22"/>
              </w:rPr>
              <w:t>. »</w:t>
            </w:r>
            <w:r>
              <w:rPr>
                <w:sz w:val="22"/>
                <w:szCs w:val="22"/>
              </w:rPr>
              <w:t xml:space="preserve"> </w:t>
            </w:r>
          </w:p>
          <w:p w14:paraId="743E66EF" w14:textId="77777777" w:rsidR="005E60D1" w:rsidRPr="00AE492B" w:rsidRDefault="005E60D1" w:rsidP="003322D6">
            <w:pPr>
              <w:suppressAutoHyphens w:val="0"/>
              <w:spacing w:before="100" w:beforeAutospacing="1" w:after="100" w:afterAutospacing="1"/>
              <w:jc w:val="both"/>
              <w:rPr>
                <w:sz w:val="22"/>
                <w:szCs w:val="22"/>
              </w:rPr>
            </w:pPr>
            <w:r w:rsidRPr="00A96228">
              <w:rPr>
                <w:sz w:val="22"/>
                <w:szCs w:val="22"/>
              </w:rPr>
              <w:t>Texte de Coleman Benson</w:t>
            </w:r>
            <w:r>
              <w:rPr>
                <w:sz w:val="22"/>
                <w:szCs w:val="22"/>
              </w:rPr>
              <w:t xml:space="preserve"> : </w:t>
            </w:r>
            <w:r w:rsidRPr="00A96228">
              <w:rPr>
                <w:sz w:val="22"/>
                <w:szCs w:val="22"/>
              </w:rPr>
              <w:t>Comment fabriquer un robot ?</w:t>
            </w:r>
          </w:p>
          <w:p w14:paraId="18FFDA89" w14:textId="77777777" w:rsidR="005E60D1" w:rsidRDefault="005E60D1" w:rsidP="003322D6">
            <w:pPr>
              <w:suppressAutoHyphens w:val="0"/>
              <w:autoSpaceDE w:val="0"/>
              <w:jc w:val="both"/>
              <w:rPr>
                <w:rFonts w:ascii="Arial" w:hAnsi="Arial" w:cs="Arial"/>
                <w:sz w:val="22"/>
                <w:szCs w:val="22"/>
              </w:rPr>
            </w:pPr>
            <w:r>
              <w:rPr>
                <w:rFonts w:ascii="Arial" w:hAnsi="Arial" w:cs="Arial"/>
                <w:sz w:val="22"/>
                <w:szCs w:val="22"/>
              </w:rPr>
              <w:t>Les élèves lisent silencieusement le texte, puis lecture à haute voix. L’enseignant dirige le débat pour orienter la compréhension au</w:t>
            </w:r>
            <w:r w:rsidR="000E5E2A">
              <w:rPr>
                <w:rFonts w:ascii="Arial" w:hAnsi="Arial" w:cs="Arial"/>
                <w:sz w:val="22"/>
                <w:szCs w:val="22"/>
              </w:rPr>
              <w:t>tour de la comparaison entre</w:t>
            </w:r>
            <w:r>
              <w:rPr>
                <w:rFonts w:ascii="Arial" w:hAnsi="Arial" w:cs="Arial"/>
                <w:sz w:val="22"/>
                <w:szCs w:val="22"/>
              </w:rPr>
              <w:t xml:space="preserve"> l’être humain et le robot.</w:t>
            </w:r>
          </w:p>
          <w:p w14:paraId="2A6F690D" w14:textId="77777777" w:rsidR="005E60D1" w:rsidRDefault="005E60D1" w:rsidP="005E60D1">
            <w:pPr>
              <w:suppressAutoHyphens w:val="0"/>
              <w:autoSpaceDE w:val="0"/>
              <w:rPr>
                <w:rFonts w:ascii="Arial" w:hAnsi="Arial" w:cs="Arial"/>
                <w:sz w:val="22"/>
                <w:szCs w:val="22"/>
              </w:rPr>
            </w:pPr>
          </w:p>
          <w:p w14:paraId="0F1DE2CE" w14:textId="77777777" w:rsidR="00FB0A75" w:rsidRDefault="00FB0A75" w:rsidP="005E60D1">
            <w:pPr>
              <w:suppressAutoHyphens w:val="0"/>
              <w:autoSpaceDE w:val="0"/>
              <w:rPr>
                <w:rFonts w:ascii="Arial" w:hAnsi="Arial" w:cs="Arial"/>
                <w:sz w:val="22"/>
                <w:szCs w:val="22"/>
              </w:rPr>
            </w:pPr>
          </w:p>
          <w:p w14:paraId="0892AC77" w14:textId="77777777" w:rsidR="008A57E7" w:rsidRDefault="008A57E7" w:rsidP="004A578E">
            <w:pPr>
              <w:suppressAutoHyphens w:val="0"/>
              <w:autoSpaceDE w:val="0"/>
              <w:rPr>
                <w:rFonts w:ascii="Arial" w:hAnsi="Arial" w:cs="Arial"/>
                <w:b/>
                <w:sz w:val="22"/>
                <w:szCs w:val="22"/>
              </w:rPr>
            </w:pPr>
            <w:r>
              <w:rPr>
                <w:rFonts w:ascii="Arial" w:hAnsi="Arial" w:cs="Arial"/>
                <w:b/>
                <w:color w:val="669999"/>
                <w:sz w:val="22"/>
                <w:szCs w:val="22"/>
              </w:rPr>
              <w:t>Phase 2</w:t>
            </w:r>
            <w:r w:rsidRPr="00105197">
              <w:rPr>
                <w:rFonts w:ascii="Arial" w:hAnsi="Arial" w:cs="Arial"/>
                <w:b/>
                <w:color w:val="669999"/>
                <w:sz w:val="22"/>
                <w:szCs w:val="22"/>
              </w:rPr>
              <w:t> </w:t>
            </w:r>
            <w:r w:rsidRPr="0004344F">
              <w:rPr>
                <w:rFonts w:ascii="Arial" w:hAnsi="Arial" w:cs="Arial"/>
                <w:b/>
                <w:sz w:val="22"/>
                <w:szCs w:val="22"/>
              </w:rPr>
              <w:t xml:space="preserve">: </w:t>
            </w:r>
            <w:r>
              <w:rPr>
                <w:rFonts w:ascii="Arial" w:hAnsi="Arial" w:cs="Arial"/>
                <w:b/>
                <w:sz w:val="22"/>
                <w:szCs w:val="22"/>
              </w:rPr>
              <w:t>(25 min)</w:t>
            </w:r>
          </w:p>
          <w:p w14:paraId="7DEF0A79" w14:textId="77777777" w:rsidR="008A57E7" w:rsidRDefault="008A57E7" w:rsidP="004A578E">
            <w:pPr>
              <w:suppressAutoHyphens w:val="0"/>
              <w:autoSpaceDE w:val="0"/>
              <w:rPr>
                <w:rFonts w:ascii="Arial" w:hAnsi="Arial" w:cs="Arial"/>
                <w:b/>
                <w:sz w:val="22"/>
                <w:szCs w:val="22"/>
              </w:rPr>
            </w:pPr>
          </w:p>
          <w:p w14:paraId="5671BB77" w14:textId="77777777" w:rsidR="005E60D1" w:rsidRDefault="005E60D1" w:rsidP="004A578E">
            <w:pPr>
              <w:suppressAutoHyphens w:val="0"/>
              <w:autoSpaceDE w:val="0"/>
              <w:rPr>
                <w:rFonts w:ascii="Arial" w:hAnsi="Arial" w:cs="Arial"/>
                <w:sz w:val="22"/>
                <w:szCs w:val="22"/>
              </w:rPr>
            </w:pPr>
            <w:r>
              <w:rPr>
                <w:rFonts w:ascii="Arial" w:hAnsi="Arial" w:cs="Arial"/>
                <w:sz w:val="22"/>
                <w:szCs w:val="22"/>
              </w:rPr>
              <w:t>Faire questionner les élèves sur les po</w:t>
            </w:r>
            <w:r w:rsidR="007871DE">
              <w:rPr>
                <w:rFonts w:ascii="Arial" w:hAnsi="Arial" w:cs="Arial"/>
                <w:sz w:val="22"/>
                <w:szCs w:val="22"/>
              </w:rPr>
              <w:t>ints communs et les différences</w:t>
            </w:r>
            <w:r>
              <w:rPr>
                <w:rFonts w:ascii="Arial" w:hAnsi="Arial" w:cs="Arial"/>
                <w:sz w:val="22"/>
                <w:szCs w:val="22"/>
              </w:rPr>
              <w:t xml:space="preserve"> entre le robot et un être humain. </w:t>
            </w:r>
          </w:p>
          <w:p w14:paraId="6431B9A4" w14:textId="77777777" w:rsidR="009F0C89" w:rsidRPr="009F0C89" w:rsidRDefault="009F0C89" w:rsidP="004A578E">
            <w:pPr>
              <w:suppressAutoHyphens w:val="0"/>
              <w:autoSpaceDE w:val="0"/>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9"/>
              <w:gridCol w:w="3851"/>
            </w:tblGrid>
            <w:tr w:rsidR="00A54EA6" w:rsidRPr="00752E1B" w14:paraId="71232AC5" w14:textId="77777777" w:rsidTr="005D3D92">
              <w:tc>
                <w:tcPr>
                  <w:tcW w:w="7400" w:type="dxa"/>
                  <w:gridSpan w:val="2"/>
                  <w:shd w:val="clear" w:color="auto" w:fill="auto"/>
                </w:tcPr>
                <w:p w14:paraId="62ABBA9E" w14:textId="77777777" w:rsidR="00A54EA6" w:rsidRPr="00752E1B" w:rsidRDefault="00A54EA6" w:rsidP="00A54EA6">
                  <w:pPr>
                    <w:suppressAutoHyphens w:val="0"/>
                    <w:autoSpaceDE w:val="0"/>
                    <w:jc w:val="center"/>
                    <w:rPr>
                      <w:rFonts w:ascii="Arial" w:hAnsi="Arial" w:cs="Arial"/>
                      <w:b/>
                      <w:sz w:val="22"/>
                      <w:szCs w:val="22"/>
                    </w:rPr>
                  </w:pPr>
                  <w:r w:rsidRPr="00752E1B">
                    <w:rPr>
                      <w:rFonts w:ascii="Arial" w:hAnsi="Arial" w:cs="Arial"/>
                      <w:b/>
                      <w:sz w:val="22"/>
                      <w:szCs w:val="22"/>
                    </w:rPr>
                    <w:t>Comparaison des différents capteurs du robot et des sens de l’humain</w:t>
                  </w:r>
                </w:p>
              </w:tc>
            </w:tr>
            <w:tr w:rsidR="00A54EA6" w:rsidRPr="00752E1B" w14:paraId="249CB151" w14:textId="77777777" w:rsidTr="00A54EA6">
              <w:tc>
                <w:tcPr>
                  <w:tcW w:w="3549" w:type="dxa"/>
                  <w:shd w:val="clear" w:color="auto" w:fill="auto"/>
                </w:tcPr>
                <w:p w14:paraId="6D2CAC91" w14:textId="77777777" w:rsidR="00A54EA6" w:rsidRPr="00752E1B" w:rsidRDefault="00A54EA6" w:rsidP="00A54EA6">
                  <w:pPr>
                    <w:suppressAutoHyphens w:val="0"/>
                    <w:autoSpaceDE w:val="0"/>
                    <w:jc w:val="center"/>
                    <w:rPr>
                      <w:rFonts w:ascii="Arial" w:hAnsi="Arial" w:cs="Arial"/>
                      <w:b/>
                      <w:sz w:val="22"/>
                      <w:szCs w:val="22"/>
                    </w:rPr>
                  </w:pPr>
                  <w:r w:rsidRPr="00752E1B">
                    <w:rPr>
                      <w:rFonts w:ascii="Arial" w:hAnsi="Arial" w:cs="Arial"/>
                      <w:b/>
                      <w:sz w:val="22"/>
                      <w:szCs w:val="22"/>
                    </w:rPr>
                    <w:t>Points communs</w:t>
                  </w:r>
                </w:p>
              </w:tc>
              <w:tc>
                <w:tcPr>
                  <w:tcW w:w="3851" w:type="dxa"/>
                  <w:shd w:val="clear" w:color="auto" w:fill="auto"/>
                </w:tcPr>
                <w:p w14:paraId="65E5312E" w14:textId="77777777" w:rsidR="00A54EA6" w:rsidRPr="00752E1B" w:rsidRDefault="00A54EA6" w:rsidP="00A54EA6">
                  <w:pPr>
                    <w:suppressAutoHyphens w:val="0"/>
                    <w:autoSpaceDE w:val="0"/>
                    <w:jc w:val="center"/>
                    <w:rPr>
                      <w:rFonts w:ascii="Arial" w:hAnsi="Arial" w:cs="Arial"/>
                      <w:b/>
                      <w:sz w:val="22"/>
                      <w:szCs w:val="22"/>
                    </w:rPr>
                  </w:pPr>
                  <w:r w:rsidRPr="00752E1B">
                    <w:rPr>
                      <w:rFonts w:ascii="Arial" w:hAnsi="Arial" w:cs="Arial"/>
                      <w:b/>
                      <w:sz w:val="22"/>
                      <w:szCs w:val="22"/>
                    </w:rPr>
                    <w:t>Différences</w:t>
                  </w:r>
                </w:p>
              </w:tc>
            </w:tr>
            <w:tr w:rsidR="00A54EA6" w:rsidRPr="00752E1B" w14:paraId="1D9D66CF" w14:textId="77777777" w:rsidTr="00A54EA6">
              <w:tc>
                <w:tcPr>
                  <w:tcW w:w="3549" w:type="dxa"/>
                  <w:shd w:val="clear" w:color="auto" w:fill="auto"/>
                </w:tcPr>
                <w:p w14:paraId="2A4B30B7" w14:textId="77777777" w:rsidR="00A54EA6" w:rsidRPr="00752E1B" w:rsidRDefault="00A54EA6" w:rsidP="00A54EA6">
                  <w:pPr>
                    <w:suppressAutoHyphens w:val="0"/>
                    <w:autoSpaceDE w:val="0"/>
                    <w:rPr>
                      <w:rFonts w:ascii="Arial" w:hAnsi="Arial" w:cs="Arial"/>
                      <w:sz w:val="22"/>
                      <w:szCs w:val="22"/>
                    </w:rPr>
                  </w:pPr>
                  <w:r w:rsidRPr="00752E1B">
                    <w:rPr>
                      <w:rFonts w:ascii="Arial" w:hAnsi="Arial" w:cs="Arial"/>
                      <w:b/>
                      <w:sz w:val="22"/>
                      <w:szCs w:val="22"/>
                    </w:rPr>
                    <w:t>La vision</w:t>
                  </w:r>
                  <w:r w:rsidRPr="00752E1B">
                    <w:rPr>
                      <w:rFonts w:ascii="Arial" w:hAnsi="Arial" w:cs="Arial"/>
                      <w:sz w:val="22"/>
                      <w:szCs w:val="22"/>
                    </w:rPr>
                    <w:t xml:space="preserve">. Capteurs de proximité pour le robot </w:t>
                  </w:r>
                  <w:proofErr w:type="spellStart"/>
                  <w:r w:rsidRPr="00752E1B">
                    <w:rPr>
                      <w:rFonts w:ascii="Arial" w:hAnsi="Arial" w:cs="Arial"/>
                      <w:sz w:val="22"/>
                      <w:szCs w:val="22"/>
                    </w:rPr>
                    <w:t>Thymio</w:t>
                  </w:r>
                  <w:proofErr w:type="spellEnd"/>
                  <w:r w:rsidRPr="00752E1B">
                    <w:rPr>
                      <w:rFonts w:ascii="Arial" w:hAnsi="Arial" w:cs="Arial"/>
                      <w:sz w:val="22"/>
                      <w:szCs w:val="22"/>
                    </w:rPr>
                    <w:t xml:space="preserve"> et les yeux pour l’humain.</w:t>
                  </w:r>
                </w:p>
                <w:p w14:paraId="2198B07A" w14:textId="77777777" w:rsidR="00A54EA6" w:rsidRPr="00752E1B" w:rsidRDefault="00A54EA6" w:rsidP="00A54EA6">
                  <w:pPr>
                    <w:suppressAutoHyphens w:val="0"/>
                    <w:autoSpaceDE w:val="0"/>
                    <w:rPr>
                      <w:rFonts w:ascii="Arial" w:hAnsi="Arial" w:cs="Arial"/>
                      <w:sz w:val="22"/>
                      <w:szCs w:val="22"/>
                    </w:rPr>
                  </w:pPr>
                  <w:r w:rsidRPr="00752E1B">
                    <w:rPr>
                      <w:rFonts w:ascii="Arial" w:hAnsi="Arial" w:cs="Arial"/>
                      <w:sz w:val="22"/>
                      <w:szCs w:val="22"/>
                    </w:rPr>
                    <w:t>Les millions de récepteurs sensoriels de la rétine effectuent un codage de tous les signaux optiques reçus (contraste, couleur, durée...). Les cônes permettent la vision diurne, celle des couleurs et des détails. Les bâtonnets, qui gèrent la vision nocturne, se répartissent à la périphérie de la rétine.</w:t>
                  </w:r>
                </w:p>
              </w:tc>
              <w:tc>
                <w:tcPr>
                  <w:tcW w:w="3851" w:type="dxa"/>
                  <w:shd w:val="clear" w:color="auto" w:fill="auto"/>
                </w:tcPr>
                <w:p w14:paraId="79B7038C" w14:textId="77777777" w:rsidR="00A54EA6" w:rsidRPr="00752E1B" w:rsidRDefault="00A54EA6" w:rsidP="00A54EA6">
                  <w:pPr>
                    <w:suppressAutoHyphens w:val="0"/>
                    <w:autoSpaceDE w:val="0"/>
                    <w:rPr>
                      <w:rFonts w:ascii="Arial" w:hAnsi="Arial" w:cs="Arial"/>
                      <w:sz w:val="22"/>
                      <w:szCs w:val="22"/>
                    </w:rPr>
                  </w:pPr>
                  <w:r w:rsidRPr="00752E1B">
                    <w:rPr>
                      <w:rFonts w:ascii="Arial" w:hAnsi="Arial" w:cs="Arial"/>
                      <w:sz w:val="22"/>
                      <w:szCs w:val="22"/>
                    </w:rPr>
                    <w:t>L’humain est capable d’interpréter ce qu’il voit et de comprendre ce qu’il observe dans de nombreuses circonstances. Ceci est encore difficile pour un robot s’il n’a pas le bon capteur disponible.</w:t>
                  </w:r>
                </w:p>
                <w:p w14:paraId="7D0FF9C8" w14:textId="77777777" w:rsidR="00A54EA6" w:rsidRPr="00752E1B" w:rsidRDefault="00A54EA6" w:rsidP="00A54EA6">
                  <w:pPr>
                    <w:suppressAutoHyphens w:val="0"/>
                    <w:autoSpaceDE w:val="0"/>
                    <w:rPr>
                      <w:rFonts w:ascii="Arial" w:hAnsi="Arial" w:cs="Arial"/>
                      <w:sz w:val="22"/>
                      <w:szCs w:val="22"/>
                    </w:rPr>
                  </w:pPr>
                  <w:r w:rsidRPr="00752E1B">
                    <w:rPr>
                      <w:rFonts w:ascii="Arial" w:hAnsi="Arial" w:cs="Arial"/>
                      <w:sz w:val="22"/>
                      <w:szCs w:val="22"/>
                    </w:rPr>
                    <w:t>En revanche, le robot peut donner des résultats très précis (estimation de la distance d’un objet avec un capteur laser alors qu’un humain sera dans une approximation).</w:t>
                  </w:r>
                </w:p>
                <w:p w14:paraId="68EE6B75" w14:textId="77777777" w:rsidR="00A54EA6" w:rsidRPr="00752E1B" w:rsidRDefault="00A54EA6" w:rsidP="00A54EA6">
                  <w:pPr>
                    <w:suppressAutoHyphens w:val="0"/>
                    <w:autoSpaceDE w:val="0"/>
                    <w:rPr>
                      <w:rFonts w:ascii="Arial" w:hAnsi="Arial" w:cs="Arial"/>
                      <w:sz w:val="22"/>
                      <w:szCs w:val="22"/>
                    </w:rPr>
                  </w:pPr>
                  <w:r w:rsidRPr="00752E1B">
                    <w:rPr>
                      <w:rFonts w:ascii="Arial" w:hAnsi="Arial" w:cs="Arial"/>
                      <w:sz w:val="22"/>
                      <w:szCs w:val="22"/>
                    </w:rPr>
                    <w:t xml:space="preserve">Les robots peuvent avoir des capteurs de vue beaucoup plus développés (caméra thermique, </w:t>
                  </w:r>
                  <w:proofErr w:type="gramStart"/>
                  <w:r w:rsidRPr="00752E1B">
                    <w:rPr>
                      <w:rFonts w:ascii="Arial" w:hAnsi="Arial" w:cs="Arial"/>
                      <w:sz w:val="22"/>
                      <w:szCs w:val="22"/>
                    </w:rPr>
                    <w:t>infrarouge…)</w:t>
                  </w:r>
                  <w:proofErr w:type="gramEnd"/>
                  <w:r w:rsidRPr="00752E1B">
                    <w:rPr>
                      <w:rFonts w:ascii="Arial" w:hAnsi="Arial" w:cs="Arial"/>
                      <w:sz w:val="22"/>
                      <w:szCs w:val="22"/>
                    </w:rPr>
                    <w:t xml:space="preserve">.Thierry </w:t>
                  </w:r>
                  <w:proofErr w:type="spellStart"/>
                  <w:r w:rsidRPr="00752E1B">
                    <w:rPr>
                      <w:rFonts w:ascii="Arial" w:hAnsi="Arial" w:cs="Arial"/>
                      <w:sz w:val="22"/>
                      <w:szCs w:val="22"/>
                    </w:rPr>
                    <w:t>Vievielle</w:t>
                  </w:r>
                  <w:proofErr w:type="spellEnd"/>
                  <w:r w:rsidRPr="00752E1B">
                    <w:rPr>
                      <w:rFonts w:ascii="Arial" w:hAnsi="Arial" w:cs="Arial"/>
                      <w:sz w:val="22"/>
                      <w:szCs w:val="22"/>
                    </w:rPr>
                    <w:t xml:space="preserve"> dans son texte « Percep</w:t>
                  </w:r>
                  <w:r w:rsidR="009F0C89">
                    <w:rPr>
                      <w:rFonts w:ascii="Arial" w:hAnsi="Arial" w:cs="Arial"/>
                      <w:sz w:val="22"/>
                      <w:szCs w:val="22"/>
                    </w:rPr>
                    <w:t>tion Visuelle en Robotique »</w:t>
                  </w:r>
                  <w:r w:rsidRPr="00752E1B">
                    <w:rPr>
                      <w:rFonts w:ascii="Arial" w:hAnsi="Arial" w:cs="Arial"/>
                      <w:sz w:val="22"/>
                      <w:szCs w:val="22"/>
                    </w:rPr>
                    <w:t xml:space="preserve"> explique que la vue du robot se base sur le contour des objets mais aussi sur l'analyse des mouvements.</w:t>
                  </w:r>
                </w:p>
              </w:tc>
            </w:tr>
            <w:tr w:rsidR="00A54EA6" w:rsidRPr="00752E1B" w14:paraId="321ECF8E" w14:textId="77777777" w:rsidTr="00A54EA6">
              <w:tc>
                <w:tcPr>
                  <w:tcW w:w="3549" w:type="dxa"/>
                  <w:shd w:val="clear" w:color="auto" w:fill="auto"/>
                </w:tcPr>
                <w:p w14:paraId="3A7DDDFA" w14:textId="77777777" w:rsidR="00A54EA6" w:rsidRPr="00752E1B" w:rsidRDefault="00A54EA6" w:rsidP="00A54EA6">
                  <w:pPr>
                    <w:suppressAutoHyphens w:val="0"/>
                    <w:autoSpaceDE w:val="0"/>
                    <w:rPr>
                      <w:rFonts w:ascii="Arial" w:hAnsi="Arial" w:cs="Arial"/>
                      <w:sz w:val="22"/>
                      <w:szCs w:val="22"/>
                    </w:rPr>
                  </w:pPr>
                  <w:r w:rsidRPr="00752E1B">
                    <w:rPr>
                      <w:rFonts w:ascii="Arial" w:hAnsi="Arial" w:cs="Arial"/>
                      <w:b/>
                      <w:sz w:val="22"/>
                      <w:szCs w:val="22"/>
                    </w:rPr>
                    <w:t xml:space="preserve">L’ouïe. </w:t>
                  </w:r>
                  <w:r w:rsidRPr="00752E1B">
                    <w:rPr>
                      <w:rFonts w:ascii="Arial" w:hAnsi="Arial" w:cs="Arial"/>
                      <w:sz w:val="22"/>
                      <w:szCs w:val="22"/>
                    </w:rPr>
                    <w:t>L'oreille dite " externe" (pavillon, conduit auditif, tympan) capte les sons à la manière du microphone du robot.</w:t>
                  </w:r>
                </w:p>
                <w:p w14:paraId="09B9A44E" w14:textId="77777777" w:rsidR="00A54EA6" w:rsidRDefault="00A54EA6" w:rsidP="00A54EA6">
                  <w:pPr>
                    <w:suppressAutoHyphens w:val="0"/>
                    <w:autoSpaceDE w:val="0"/>
                    <w:rPr>
                      <w:rFonts w:ascii="Arial" w:hAnsi="Arial" w:cs="Arial"/>
                      <w:sz w:val="22"/>
                      <w:szCs w:val="22"/>
                    </w:rPr>
                  </w:pPr>
                  <w:r w:rsidRPr="00752E1B">
                    <w:rPr>
                      <w:rFonts w:ascii="Arial" w:hAnsi="Arial" w:cs="Arial"/>
                      <w:sz w:val="22"/>
                      <w:szCs w:val="22"/>
                    </w:rPr>
                    <w:t>Les récepteurs de l'audition réagissent aux ondes acoustiques. Le champ auditif humain s'étend de 20 à 20 000 Hz environ.</w:t>
                  </w:r>
                </w:p>
                <w:p w14:paraId="31E0E7B4" w14:textId="77777777" w:rsidR="006E17A1" w:rsidRPr="009F0C89" w:rsidRDefault="006E17A1" w:rsidP="006E17A1">
                  <w:pPr>
                    <w:suppressAutoHyphens w:val="0"/>
                    <w:rPr>
                      <w:rFonts w:ascii="Arial" w:hAnsi="Arial" w:cs="Arial"/>
                      <w:sz w:val="22"/>
                      <w:szCs w:val="22"/>
                    </w:rPr>
                  </w:pPr>
                  <w:r w:rsidRPr="009F0C89">
                    <w:rPr>
                      <w:rFonts w:ascii="Arial" w:hAnsi="Arial" w:cs="Arial"/>
                      <w:sz w:val="22"/>
                      <w:szCs w:val="22"/>
                    </w:rPr>
                    <w:t xml:space="preserve">Sur ce point, les élèves peuvent discuter </w:t>
                  </w:r>
                  <w:proofErr w:type="gramStart"/>
                  <w:r w:rsidRPr="009F0C89">
                    <w:rPr>
                      <w:rFonts w:ascii="Arial" w:hAnsi="Arial" w:cs="Arial"/>
                      <w:sz w:val="22"/>
                      <w:szCs w:val="22"/>
                    </w:rPr>
                    <w:t>des alarmes intelligentes de maison (</w:t>
                  </w:r>
                  <w:r>
                    <w:rPr>
                      <w:rFonts w:ascii="Arial" w:hAnsi="Arial" w:cs="Arial"/>
                      <w:sz w:val="22"/>
                      <w:szCs w:val="22"/>
                    </w:rPr>
                    <w:t>anti-intrusion...</w:t>
                  </w:r>
                  <w:r w:rsidRPr="009F0C89">
                    <w:rPr>
                      <w:rFonts w:ascii="Arial" w:hAnsi="Arial" w:cs="Arial"/>
                      <w:sz w:val="22"/>
                      <w:szCs w:val="22"/>
                    </w:rPr>
                    <w:t>), capable</w:t>
                  </w:r>
                  <w:proofErr w:type="gramEnd"/>
                  <w:r w:rsidRPr="009F0C89">
                    <w:rPr>
                      <w:rFonts w:ascii="Arial" w:hAnsi="Arial" w:cs="Arial"/>
                      <w:sz w:val="22"/>
                      <w:szCs w:val="22"/>
                    </w:rPr>
                    <w:t xml:space="preserve"> de détecter le moindre son en notre absence et de nous avertir. </w:t>
                  </w:r>
                </w:p>
                <w:p w14:paraId="1C25B40B" w14:textId="77777777" w:rsidR="006E17A1" w:rsidRPr="00752E1B" w:rsidRDefault="006E17A1" w:rsidP="00A54EA6">
                  <w:pPr>
                    <w:suppressAutoHyphens w:val="0"/>
                    <w:autoSpaceDE w:val="0"/>
                    <w:rPr>
                      <w:rFonts w:ascii="Arial" w:hAnsi="Arial" w:cs="Arial"/>
                      <w:b/>
                      <w:sz w:val="22"/>
                      <w:szCs w:val="22"/>
                    </w:rPr>
                  </w:pPr>
                </w:p>
              </w:tc>
              <w:tc>
                <w:tcPr>
                  <w:tcW w:w="3851" w:type="dxa"/>
                  <w:shd w:val="clear" w:color="auto" w:fill="auto"/>
                </w:tcPr>
                <w:p w14:paraId="6D78C0B1" w14:textId="77777777" w:rsidR="00A54EA6" w:rsidRPr="00752E1B" w:rsidRDefault="00A54EA6" w:rsidP="00A54EA6">
                  <w:pPr>
                    <w:suppressAutoHyphens w:val="0"/>
                    <w:autoSpaceDE w:val="0"/>
                    <w:rPr>
                      <w:rFonts w:ascii="Arial" w:hAnsi="Arial" w:cs="Arial"/>
                      <w:sz w:val="22"/>
                      <w:szCs w:val="22"/>
                    </w:rPr>
                  </w:pPr>
                  <w:r w:rsidRPr="00752E1B">
                    <w:rPr>
                      <w:rFonts w:ascii="Arial" w:hAnsi="Arial" w:cs="Arial"/>
                      <w:sz w:val="22"/>
                      <w:szCs w:val="22"/>
                    </w:rPr>
                    <w:t>La sensibilité du microphone peut être décuplée et le robot peut entendre des sons à des fréquences différentes et à des volumes bien plus faibles que celui d’un être humain.</w:t>
                  </w:r>
                </w:p>
                <w:p w14:paraId="4C853711" w14:textId="77777777" w:rsidR="006E17A1" w:rsidRDefault="00A54EA6" w:rsidP="00A54EA6">
                  <w:pPr>
                    <w:suppressAutoHyphens w:val="0"/>
                    <w:autoSpaceDE w:val="0"/>
                    <w:rPr>
                      <w:sz w:val="24"/>
                      <w:szCs w:val="24"/>
                    </w:rPr>
                  </w:pPr>
                  <w:r w:rsidRPr="00752E1B">
                    <w:rPr>
                      <w:rFonts w:ascii="Arial" w:hAnsi="Arial" w:cs="Arial"/>
                      <w:sz w:val="22"/>
                      <w:szCs w:val="22"/>
                    </w:rPr>
                    <w:t>Le cerveau est capable d'extraire les paroles d'une conversation dans le brouhaha de l'environnement. Le robot peut difficilement différencier ou interpréter les sons au niveau des émotions par exemple.</w:t>
                  </w:r>
                  <w:r w:rsidR="006E17A1" w:rsidRPr="009F0C89">
                    <w:rPr>
                      <w:sz w:val="24"/>
                      <w:szCs w:val="24"/>
                    </w:rPr>
                    <w:t xml:space="preserve"> </w:t>
                  </w:r>
                </w:p>
                <w:p w14:paraId="2D9E6F41" w14:textId="77777777" w:rsidR="00A54EA6" w:rsidRPr="00752E1B" w:rsidRDefault="006E17A1" w:rsidP="00A54EA6">
                  <w:pPr>
                    <w:suppressAutoHyphens w:val="0"/>
                    <w:autoSpaceDE w:val="0"/>
                    <w:rPr>
                      <w:rFonts w:ascii="Arial" w:hAnsi="Arial" w:cs="Arial"/>
                      <w:sz w:val="22"/>
                      <w:szCs w:val="22"/>
                    </w:rPr>
                  </w:pPr>
                  <w:r w:rsidRPr="009F0C89">
                    <w:rPr>
                      <w:rFonts w:ascii="Arial" w:hAnsi="Arial" w:cs="Arial"/>
                      <w:sz w:val="22"/>
                      <w:szCs w:val="22"/>
                    </w:rPr>
                    <w:t>En revanche, ils ne savent pas faire la différence entre un son fort (ambulance qui passe dans la rue, p</w:t>
                  </w:r>
                  <w:r>
                    <w:rPr>
                      <w:rFonts w:ascii="Arial" w:hAnsi="Arial" w:cs="Arial"/>
                      <w:sz w:val="22"/>
                      <w:szCs w:val="22"/>
                    </w:rPr>
                    <w:t xml:space="preserve">assage d'un chat dans </w:t>
                  </w:r>
                  <w:r w:rsidR="007A0022">
                    <w:rPr>
                      <w:rFonts w:ascii="Arial" w:hAnsi="Arial" w:cs="Arial"/>
                      <w:sz w:val="22"/>
                      <w:szCs w:val="22"/>
                    </w:rPr>
                    <w:t xml:space="preserve">la </w:t>
                  </w:r>
                  <w:proofErr w:type="gramStart"/>
                  <w:r w:rsidR="007A0022">
                    <w:rPr>
                      <w:rFonts w:ascii="Arial" w:hAnsi="Arial" w:cs="Arial"/>
                      <w:sz w:val="22"/>
                      <w:szCs w:val="22"/>
                    </w:rPr>
                    <w:t>maison…)</w:t>
                  </w:r>
                  <w:proofErr w:type="gramEnd"/>
                  <w:r w:rsidR="007A0022">
                    <w:rPr>
                      <w:rFonts w:ascii="Arial" w:hAnsi="Arial" w:cs="Arial"/>
                      <w:sz w:val="22"/>
                      <w:szCs w:val="22"/>
                    </w:rPr>
                    <w:t xml:space="preserve"> et un cambrioleur.</w:t>
                  </w:r>
                </w:p>
              </w:tc>
            </w:tr>
            <w:tr w:rsidR="00A54EA6" w:rsidRPr="00752E1B" w14:paraId="18D85DEF" w14:textId="77777777" w:rsidTr="00A54EA6">
              <w:tc>
                <w:tcPr>
                  <w:tcW w:w="3549" w:type="dxa"/>
                  <w:shd w:val="clear" w:color="auto" w:fill="auto"/>
                </w:tcPr>
                <w:p w14:paraId="630D443D" w14:textId="77777777" w:rsidR="00A54EA6" w:rsidRPr="00752E1B" w:rsidRDefault="00A54EA6" w:rsidP="00A54EA6">
                  <w:pPr>
                    <w:suppressAutoHyphens w:val="0"/>
                    <w:autoSpaceDE w:val="0"/>
                    <w:rPr>
                      <w:rFonts w:ascii="Arial" w:hAnsi="Arial" w:cs="Arial"/>
                      <w:sz w:val="22"/>
                      <w:szCs w:val="22"/>
                    </w:rPr>
                  </w:pPr>
                  <w:r w:rsidRPr="00752E1B">
                    <w:rPr>
                      <w:rFonts w:ascii="Arial" w:hAnsi="Arial" w:cs="Arial"/>
                      <w:b/>
                      <w:sz w:val="22"/>
                      <w:szCs w:val="22"/>
                    </w:rPr>
                    <w:t xml:space="preserve">L’odorat. </w:t>
                  </w:r>
                  <w:r w:rsidRPr="00752E1B">
                    <w:rPr>
                      <w:rFonts w:ascii="Arial" w:hAnsi="Arial" w:cs="Arial"/>
                      <w:sz w:val="22"/>
                      <w:szCs w:val="22"/>
                    </w:rPr>
                    <w:t xml:space="preserve">Les odeurs arrivent aux </w:t>
                  </w:r>
                  <w:r w:rsidRPr="00752E1B">
                    <w:rPr>
                      <w:rFonts w:ascii="Arial" w:hAnsi="Arial" w:cs="Arial"/>
                      <w:sz w:val="22"/>
                      <w:szCs w:val="22"/>
                    </w:rPr>
                    <w:lastRenderedPageBreak/>
                    <w:t>récepteurs par la respiration. La muqueuse olfactive des fosses nasales de l’humain est riche.</w:t>
                  </w:r>
                </w:p>
                <w:p w14:paraId="0EFFC735" w14:textId="77777777" w:rsidR="00A54EA6" w:rsidRPr="00752E1B" w:rsidRDefault="00A54EA6" w:rsidP="00A54EA6">
                  <w:pPr>
                    <w:suppressAutoHyphens w:val="0"/>
                    <w:autoSpaceDE w:val="0"/>
                    <w:rPr>
                      <w:rFonts w:ascii="Arial" w:hAnsi="Arial" w:cs="Arial"/>
                      <w:sz w:val="22"/>
                      <w:szCs w:val="22"/>
                    </w:rPr>
                  </w:pPr>
                  <w:r w:rsidRPr="00752E1B">
                    <w:rPr>
                      <w:rFonts w:ascii="Arial" w:hAnsi="Arial" w:cs="Arial"/>
                      <w:sz w:val="22"/>
                      <w:szCs w:val="22"/>
                    </w:rPr>
                    <w:t>Comme les autres sens, l'odorat fait appel à des millions de cellules réceptrices.</w:t>
                  </w:r>
                </w:p>
              </w:tc>
              <w:tc>
                <w:tcPr>
                  <w:tcW w:w="3851" w:type="dxa"/>
                  <w:shd w:val="clear" w:color="auto" w:fill="auto"/>
                </w:tcPr>
                <w:p w14:paraId="0589F714" w14:textId="77777777" w:rsidR="00A54EA6" w:rsidRPr="00752E1B" w:rsidRDefault="00A54EA6" w:rsidP="00A54EA6">
                  <w:pPr>
                    <w:suppressAutoHyphens w:val="0"/>
                    <w:autoSpaceDE w:val="0"/>
                    <w:rPr>
                      <w:rFonts w:ascii="Arial" w:hAnsi="Arial" w:cs="Arial"/>
                      <w:sz w:val="22"/>
                      <w:szCs w:val="22"/>
                    </w:rPr>
                  </w:pPr>
                  <w:r w:rsidRPr="00752E1B">
                    <w:rPr>
                      <w:rFonts w:ascii="Arial" w:hAnsi="Arial" w:cs="Arial"/>
                      <w:sz w:val="22"/>
                      <w:szCs w:val="22"/>
                    </w:rPr>
                    <w:lastRenderedPageBreak/>
                    <w:t xml:space="preserve">Les capteurs sont encore peu </w:t>
                  </w:r>
                  <w:r w:rsidRPr="00752E1B">
                    <w:rPr>
                      <w:rFonts w:ascii="Arial" w:hAnsi="Arial" w:cs="Arial"/>
                      <w:sz w:val="22"/>
                      <w:szCs w:val="22"/>
                    </w:rPr>
                    <w:lastRenderedPageBreak/>
                    <w:t>développés sur les robots ou alors sont très spécialisés.</w:t>
                  </w:r>
                </w:p>
              </w:tc>
            </w:tr>
            <w:tr w:rsidR="00A54EA6" w:rsidRPr="00752E1B" w14:paraId="6D5BD5F4" w14:textId="77777777" w:rsidTr="00A54EA6">
              <w:tc>
                <w:tcPr>
                  <w:tcW w:w="3549" w:type="dxa"/>
                  <w:shd w:val="clear" w:color="auto" w:fill="auto"/>
                </w:tcPr>
                <w:p w14:paraId="3F985EFC" w14:textId="77777777" w:rsidR="00A54EA6" w:rsidRPr="00752E1B" w:rsidRDefault="00A54EA6" w:rsidP="00A54EA6">
                  <w:pPr>
                    <w:suppressAutoHyphens w:val="0"/>
                    <w:autoSpaceDE w:val="0"/>
                    <w:rPr>
                      <w:rFonts w:ascii="Arial" w:hAnsi="Arial" w:cs="Arial"/>
                      <w:sz w:val="22"/>
                      <w:szCs w:val="22"/>
                    </w:rPr>
                  </w:pPr>
                  <w:r w:rsidRPr="00752E1B">
                    <w:rPr>
                      <w:rFonts w:ascii="Arial" w:hAnsi="Arial" w:cs="Arial"/>
                      <w:b/>
                      <w:sz w:val="22"/>
                      <w:szCs w:val="22"/>
                    </w:rPr>
                    <w:lastRenderedPageBreak/>
                    <w:t xml:space="preserve">Le toucher. </w:t>
                  </w:r>
                  <w:r w:rsidRPr="00752E1B">
                    <w:rPr>
                      <w:rFonts w:ascii="Arial" w:hAnsi="Arial" w:cs="Arial"/>
                      <w:sz w:val="22"/>
                      <w:szCs w:val="22"/>
                    </w:rPr>
                    <w:t xml:space="preserve">Les capteurs de terminaisons nerveuses pour l’homme sur l’ensemble de la peau et plus particulièrement sur la main et les pieds. </w:t>
                  </w:r>
                </w:p>
                <w:p w14:paraId="5380B61F" w14:textId="77777777" w:rsidR="00A54EA6" w:rsidRPr="00752E1B" w:rsidRDefault="00A54EA6" w:rsidP="00A54EA6">
                  <w:pPr>
                    <w:suppressAutoHyphens w:val="0"/>
                    <w:autoSpaceDE w:val="0"/>
                    <w:rPr>
                      <w:rFonts w:ascii="Arial" w:hAnsi="Arial" w:cs="Arial"/>
                      <w:sz w:val="22"/>
                      <w:szCs w:val="22"/>
                    </w:rPr>
                  </w:pPr>
                  <w:r w:rsidRPr="00752E1B">
                    <w:rPr>
                      <w:rFonts w:ascii="Arial" w:hAnsi="Arial" w:cs="Arial"/>
                      <w:sz w:val="22"/>
                      <w:szCs w:val="22"/>
                    </w:rPr>
                    <w:t>De nombreux capteurs sensitifs pour le robot.</w:t>
                  </w:r>
                </w:p>
              </w:tc>
              <w:tc>
                <w:tcPr>
                  <w:tcW w:w="3851" w:type="dxa"/>
                  <w:shd w:val="clear" w:color="auto" w:fill="auto"/>
                </w:tcPr>
                <w:p w14:paraId="0BD7B588" w14:textId="77777777" w:rsidR="00A54EA6" w:rsidRPr="00752E1B" w:rsidRDefault="00A54EA6" w:rsidP="00A54EA6">
                  <w:pPr>
                    <w:suppressAutoHyphens w:val="0"/>
                    <w:autoSpaceDE w:val="0"/>
                    <w:rPr>
                      <w:rFonts w:ascii="Arial" w:hAnsi="Arial" w:cs="Arial"/>
                      <w:sz w:val="22"/>
                      <w:szCs w:val="22"/>
                    </w:rPr>
                  </w:pPr>
                  <w:r w:rsidRPr="00752E1B">
                    <w:rPr>
                      <w:rFonts w:ascii="Arial" w:hAnsi="Arial" w:cs="Arial"/>
                      <w:sz w:val="22"/>
                      <w:szCs w:val="22"/>
                    </w:rPr>
                    <w:t xml:space="preserve">Le robot a des boutons ou des capteurs à certains endroits à la différence de l’humain qui en possède sur l’ensemble de son enveloppe corporelle. Par exemple, </w:t>
                  </w:r>
                  <w:r w:rsidR="00793EE8">
                    <w:rPr>
                      <w:rFonts w:ascii="Arial" w:hAnsi="Arial" w:cs="Arial"/>
                      <w:sz w:val="22"/>
                      <w:szCs w:val="22"/>
                    </w:rPr>
                    <w:t xml:space="preserve">le </w:t>
                  </w:r>
                  <w:proofErr w:type="spellStart"/>
                  <w:r w:rsidRPr="00752E1B">
                    <w:rPr>
                      <w:rFonts w:ascii="Arial" w:hAnsi="Arial" w:cs="Arial"/>
                      <w:sz w:val="22"/>
                      <w:szCs w:val="22"/>
                    </w:rPr>
                    <w:t>Thymio</w:t>
                  </w:r>
                  <w:proofErr w:type="spellEnd"/>
                  <w:r w:rsidRPr="00752E1B">
                    <w:rPr>
                      <w:rFonts w:ascii="Arial" w:hAnsi="Arial" w:cs="Arial"/>
                      <w:sz w:val="22"/>
                      <w:szCs w:val="22"/>
                    </w:rPr>
                    <w:t xml:space="preserve"> a des boutons sensitifs sur le dessus (les 5 boutons pour allumer/éteindre, changer de programmes et déplacer le </w:t>
                  </w:r>
                  <w:proofErr w:type="gramStart"/>
                  <w:r w:rsidRPr="00752E1B">
                    <w:rPr>
                      <w:rFonts w:ascii="Arial" w:hAnsi="Arial" w:cs="Arial"/>
                      <w:sz w:val="22"/>
                      <w:szCs w:val="22"/>
                    </w:rPr>
                    <w:t>robot…)</w:t>
                  </w:r>
                  <w:proofErr w:type="gramEnd"/>
                  <w:r w:rsidRPr="00752E1B">
                    <w:rPr>
                      <w:rFonts w:ascii="Arial" w:hAnsi="Arial" w:cs="Arial"/>
                      <w:sz w:val="22"/>
                      <w:szCs w:val="22"/>
                    </w:rPr>
                    <w:t>.</w:t>
                  </w:r>
                </w:p>
              </w:tc>
            </w:tr>
            <w:tr w:rsidR="00A54EA6" w:rsidRPr="00752E1B" w14:paraId="2D85FB6A" w14:textId="77777777" w:rsidTr="00A54EA6">
              <w:tc>
                <w:tcPr>
                  <w:tcW w:w="3549" w:type="dxa"/>
                  <w:shd w:val="clear" w:color="auto" w:fill="auto"/>
                </w:tcPr>
                <w:p w14:paraId="772BF0A4" w14:textId="77777777" w:rsidR="00A54EA6" w:rsidRPr="00752E1B" w:rsidRDefault="00A54EA6" w:rsidP="00A54EA6">
                  <w:pPr>
                    <w:suppressAutoHyphens w:val="0"/>
                    <w:autoSpaceDE w:val="0"/>
                    <w:rPr>
                      <w:rFonts w:ascii="Arial" w:hAnsi="Arial" w:cs="Arial"/>
                      <w:b/>
                      <w:sz w:val="22"/>
                      <w:szCs w:val="22"/>
                    </w:rPr>
                  </w:pPr>
                  <w:r w:rsidRPr="00752E1B">
                    <w:rPr>
                      <w:rFonts w:ascii="Arial" w:hAnsi="Arial" w:cs="Arial"/>
                      <w:b/>
                      <w:sz w:val="22"/>
                      <w:szCs w:val="22"/>
                    </w:rPr>
                    <w:t xml:space="preserve">Le goût : </w:t>
                  </w:r>
                  <w:r w:rsidRPr="00752E1B">
                    <w:rPr>
                      <w:rFonts w:ascii="Arial" w:hAnsi="Arial" w:cs="Arial"/>
                      <w:sz w:val="22"/>
                      <w:szCs w:val="22"/>
                    </w:rPr>
                    <w:t>l’humain est capable de reconnaître les quatre saveurs fondamentales (sucré, acide, salé, amer). Lorsque l'on déguste un aliment, l'essentiel n'est pas perçu par la langue mais par le nez.</w:t>
                  </w:r>
                  <w:r>
                    <w:t xml:space="preserve"> </w:t>
                  </w:r>
                  <w:r w:rsidRPr="00752E1B">
                    <w:rPr>
                      <w:rFonts w:ascii="Arial" w:hAnsi="Arial" w:cs="Arial"/>
                      <w:sz w:val="22"/>
                      <w:szCs w:val="22"/>
                    </w:rPr>
                    <w:t>Le robot passe, quant à lui, par une décomposition chimique et l’interprète ensuite.</w:t>
                  </w:r>
                </w:p>
              </w:tc>
              <w:tc>
                <w:tcPr>
                  <w:tcW w:w="3851" w:type="dxa"/>
                  <w:shd w:val="clear" w:color="auto" w:fill="auto"/>
                </w:tcPr>
                <w:p w14:paraId="6BBBBF48" w14:textId="77777777" w:rsidR="00A54EA6" w:rsidRPr="00752E1B" w:rsidRDefault="00A54EA6" w:rsidP="00A54EA6">
                  <w:pPr>
                    <w:suppressAutoHyphens w:val="0"/>
                    <w:autoSpaceDE w:val="0"/>
                    <w:rPr>
                      <w:rFonts w:ascii="Arial" w:hAnsi="Arial" w:cs="Arial"/>
                      <w:sz w:val="22"/>
                      <w:szCs w:val="22"/>
                    </w:rPr>
                  </w:pPr>
                  <w:r w:rsidRPr="00752E1B">
                    <w:rPr>
                      <w:rFonts w:ascii="Arial" w:hAnsi="Arial" w:cs="Arial"/>
                      <w:sz w:val="22"/>
                      <w:szCs w:val="22"/>
                    </w:rPr>
                    <w:t xml:space="preserve">L’humain a une palette de goût et d’odeur plus grande sans passer par une décomposition chimique. </w:t>
                  </w:r>
                </w:p>
                <w:p w14:paraId="1CA6292A" w14:textId="77777777" w:rsidR="00A54EA6" w:rsidRPr="00752E1B" w:rsidRDefault="00A54EA6" w:rsidP="00A54EA6">
                  <w:pPr>
                    <w:suppressAutoHyphens w:val="0"/>
                    <w:autoSpaceDE w:val="0"/>
                    <w:rPr>
                      <w:rFonts w:ascii="Arial" w:hAnsi="Arial" w:cs="Arial"/>
                      <w:sz w:val="22"/>
                      <w:szCs w:val="22"/>
                    </w:rPr>
                  </w:pPr>
                  <w:r w:rsidRPr="00752E1B">
                    <w:rPr>
                      <w:rFonts w:ascii="Arial" w:hAnsi="Arial" w:cs="Arial"/>
                      <w:sz w:val="22"/>
                      <w:szCs w:val="22"/>
                    </w:rPr>
                    <w:t>En revanche, le robot peut être beaucoup plus précis dans les indications chimiques.</w:t>
                  </w:r>
                </w:p>
              </w:tc>
            </w:tr>
          </w:tbl>
          <w:p w14:paraId="080ACC1B" w14:textId="77777777" w:rsidR="0005590A" w:rsidRDefault="0005590A" w:rsidP="005E60D1">
            <w:pPr>
              <w:suppressAutoHyphens w:val="0"/>
              <w:autoSpaceDE w:val="0"/>
              <w:rPr>
                <w:rFonts w:ascii="Arial" w:hAnsi="Arial" w:cs="Arial"/>
                <w:sz w:val="24"/>
                <w:szCs w:val="24"/>
              </w:rPr>
            </w:pPr>
          </w:p>
          <w:p w14:paraId="2144DCEF" w14:textId="77777777" w:rsidR="00FB0A75" w:rsidRDefault="00FB0A75" w:rsidP="005E60D1">
            <w:pPr>
              <w:suppressAutoHyphens w:val="0"/>
              <w:autoSpaceDE w:val="0"/>
              <w:rPr>
                <w:rFonts w:ascii="Arial" w:hAnsi="Arial" w:cs="Arial"/>
                <w:sz w:val="24"/>
                <w:szCs w:val="24"/>
              </w:rPr>
            </w:pPr>
          </w:p>
          <w:p w14:paraId="69DC8E58" w14:textId="77777777" w:rsidR="00A54EA6" w:rsidRDefault="00A54EA6" w:rsidP="00A54EA6">
            <w:pPr>
              <w:suppressAutoHyphens w:val="0"/>
              <w:autoSpaceDE w:val="0"/>
              <w:rPr>
                <w:rFonts w:ascii="Arial" w:hAnsi="Arial" w:cs="Arial"/>
                <w:sz w:val="22"/>
                <w:szCs w:val="22"/>
              </w:rPr>
            </w:pPr>
            <w:r>
              <w:rPr>
                <w:rFonts w:ascii="Arial" w:hAnsi="Arial" w:cs="Arial"/>
                <w:sz w:val="22"/>
                <w:szCs w:val="22"/>
              </w:rPr>
              <w:t>On peut poser ce type de question aux élèves :</w:t>
            </w:r>
          </w:p>
          <w:p w14:paraId="4D4DB7C9" w14:textId="77777777" w:rsidR="00A54EA6" w:rsidRDefault="00A54EA6" w:rsidP="009F0C89">
            <w:pPr>
              <w:numPr>
                <w:ilvl w:val="0"/>
                <w:numId w:val="45"/>
              </w:numPr>
              <w:suppressAutoHyphens w:val="0"/>
              <w:autoSpaceDE w:val="0"/>
              <w:rPr>
                <w:rFonts w:ascii="Arial" w:hAnsi="Arial" w:cs="Arial"/>
                <w:sz w:val="22"/>
                <w:szCs w:val="22"/>
              </w:rPr>
            </w:pPr>
            <w:r>
              <w:rPr>
                <w:rFonts w:ascii="Arial" w:hAnsi="Arial" w:cs="Arial"/>
                <w:sz w:val="22"/>
                <w:szCs w:val="22"/>
              </w:rPr>
              <w:t xml:space="preserve">Comment fait </w:t>
            </w:r>
            <w:r w:rsidR="00793EE8">
              <w:rPr>
                <w:rFonts w:ascii="Arial" w:hAnsi="Arial" w:cs="Arial"/>
                <w:sz w:val="22"/>
                <w:szCs w:val="22"/>
              </w:rPr>
              <w:t xml:space="preserve">le </w:t>
            </w:r>
            <w:proofErr w:type="spellStart"/>
            <w:r>
              <w:rPr>
                <w:rFonts w:ascii="Arial" w:hAnsi="Arial" w:cs="Arial"/>
                <w:sz w:val="22"/>
                <w:szCs w:val="22"/>
              </w:rPr>
              <w:t>Thymio</w:t>
            </w:r>
            <w:proofErr w:type="spellEnd"/>
            <w:r>
              <w:rPr>
                <w:rFonts w:ascii="Arial" w:hAnsi="Arial" w:cs="Arial"/>
                <w:sz w:val="22"/>
                <w:szCs w:val="22"/>
              </w:rPr>
              <w:t xml:space="preserve"> pour voir ?</w:t>
            </w:r>
          </w:p>
          <w:p w14:paraId="3990707D" w14:textId="77777777" w:rsidR="00A54EA6" w:rsidRDefault="00A54EA6" w:rsidP="009F0C89">
            <w:pPr>
              <w:numPr>
                <w:ilvl w:val="0"/>
                <w:numId w:val="45"/>
              </w:numPr>
              <w:suppressAutoHyphens w:val="0"/>
              <w:autoSpaceDE w:val="0"/>
              <w:rPr>
                <w:rFonts w:ascii="Arial" w:hAnsi="Arial" w:cs="Arial"/>
                <w:sz w:val="22"/>
                <w:szCs w:val="22"/>
              </w:rPr>
            </w:pPr>
            <w:r>
              <w:rPr>
                <w:rFonts w:ascii="Arial" w:hAnsi="Arial" w:cs="Arial"/>
                <w:sz w:val="22"/>
                <w:szCs w:val="22"/>
              </w:rPr>
              <w:t xml:space="preserve">Comment fait </w:t>
            </w:r>
            <w:r w:rsidR="00793EE8">
              <w:rPr>
                <w:rFonts w:ascii="Arial" w:hAnsi="Arial" w:cs="Arial"/>
                <w:sz w:val="22"/>
                <w:szCs w:val="22"/>
              </w:rPr>
              <w:t xml:space="preserve">le </w:t>
            </w:r>
            <w:proofErr w:type="spellStart"/>
            <w:r>
              <w:rPr>
                <w:rFonts w:ascii="Arial" w:hAnsi="Arial" w:cs="Arial"/>
                <w:sz w:val="22"/>
                <w:szCs w:val="22"/>
              </w:rPr>
              <w:t>Thymio</w:t>
            </w:r>
            <w:proofErr w:type="spellEnd"/>
            <w:r>
              <w:rPr>
                <w:rFonts w:ascii="Arial" w:hAnsi="Arial" w:cs="Arial"/>
                <w:sz w:val="22"/>
                <w:szCs w:val="22"/>
              </w:rPr>
              <w:t xml:space="preserve"> pour entendre ?</w:t>
            </w:r>
          </w:p>
          <w:p w14:paraId="75383669" w14:textId="77777777" w:rsidR="00A54EA6" w:rsidRDefault="00A54EA6" w:rsidP="009F0C89">
            <w:pPr>
              <w:numPr>
                <w:ilvl w:val="0"/>
                <w:numId w:val="45"/>
              </w:numPr>
              <w:suppressAutoHyphens w:val="0"/>
              <w:autoSpaceDE w:val="0"/>
              <w:rPr>
                <w:rFonts w:ascii="Arial" w:hAnsi="Arial" w:cs="Arial"/>
                <w:sz w:val="22"/>
                <w:szCs w:val="22"/>
              </w:rPr>
            </w:pPr>
            <w:r>
              <w:rPr>
                <w:rFonts w:ascii="Arial" w:hAnsi="Arial" w:cs="Arial"/>
                <w:sz w:val="22"/>
                <w:szCs w:val="22"/>
              </w:rPr>
              <w:t xml:space="preserve">Comment fait </w:t>
            </w:r>
            <w:r w:rsidR="00793EE8">
              <w:rPr>
                <w:rFonts w:ascii="Arial" w:hAnsi="Arial" w:cs="Arial"/>
                <w:sz w:val="22"/>
                <w:szCs w:val="22"/>
              </w:rPr>
              <w:t xml:space="preserve">le </w:t>
            </w:r>
            <w:proofErr w:type="spellStart"/>
            <w:r>
              <w:rPr>
                <w:rFonts w:ascii="Arial" w:hAnsi="Arial" w:cs="Arial"/>
                <w:sz w:val="22"/>
                <w:szCs w:val="22"/>
              </w:rPr>
              <w:t>Thymio</w:t>
            </w:r>
            <w:proofErr w:type="spellEnd"/>
            <w:r>
              <w:rPr>
                <w:rFonts w:ascii="Arial" w:hAnsi="Arial" w:cs="Arial"/>
                <w:sz w:val="22"/>
                <w:szCs w:val="22"/>
              </w:rPr>
              <w:t xml:space="preserve"> pour sentir, goûter ?</w:t>
            </w:r>
          </w:p>
          <w:p w14:paraId="088C5388" w14:textId="77777777" w:rsidR="00A54EA6" w:rsidRDefault="00A54EA6" w:rsidP="009F0C89">
            <w:pPr>
              <w:numPr>
                <w:ilvl w:val="0"/>
                <w:numId w:val="45"/>
              </w:numPr>
              <w:suppressAutoHyphens w:val="0"/>
              <w:autoSpaceDE w:val="0"/>
              <w:rPr>
                <w:rFonts w:ascii="Arial" w:hAnsi="Arial" w:cs="Arial"/>
                <w:sz w:val="22"/>
                <w:szCs w:val="22"/>
              </w:rPr>
            </w:pPr>
            <w:r>
              <w:rPr>
                <w:rFonts w:ascii="Arial" w:hAnsi="Arial" w:cs="Arial"/>
                <w:sz w:val="22"/>
                <w:szCs w:val="22"/>
              </w:rPr>
              <w:t xml:space="preserve">Comment fait </w:t>
            </w:r>
            <w:r w:rsidR="00793EE8">
              <w:rPr>
                <w:rFonts w:ascii="Arial" w:hAnsi="Arial" w:cs="Arial"/>
                <w:sz w:val="22"/>
                <w:szCs w:val="22"/>
              </w:rPr>
              <w:t xml:space="preserve">le </w:t>
            </w:r>
            <w:proofErr w:type="spellStart"/>
            <w:r>
              <w:rPr>
                <w:rFonts w:ascii="Arial" w:hAnsi="Arial" w:cs="Arial"/>
                <w:sz w:val="22"/>
                <w:szCs w:val="22"/>
              </w:rPr>
              <w:t>Thymio</w:t>
            </w:r>
            <w:proofErr w:type="spellEnd"/>
            <w:r>
              <w:rPr>
                <w:rFonts w:ascii="Arial" w:hAnsi="Arial" w:cs="Arial"/>
                <w:sz w:val="22"/>
                <w:szCs w:val="22"/>
              </w:rPr>
              <w:t xml:space="preserve"> pour ressentir (toucher) ?</w:t>
            </w:r>
            <w:r>
              <w:rPr>
                <w:rFonts w:ascii="Arial" w:hAnsi="Arial" w:cs="Arial"/>
                <w:sz w:val="22"/>
                <w:szCs w:val="22"/>
              </w:rPr>
              <w:br/>
            </w:r>
          </w:p>
          <w:p w14:paraId="0A6D45C7" w14:textId="77777777" w:rsidR="00FB0A75" w:rsidRDefault="00FB0A75" w:rsidP="00FB0A75">
            <w:pPr>
              <w:suppressAutoHyphens w:val="0"/>
              <w:autoSpaceDE w:val="0"/>
              <w:ind w:left="360"/>
              <w:rPr>
                <w:rFonts w:ascii="Arial" w:hAnsi="Arial" w:cs="Arial"/>
                <w:sz w:val="22"/>
                <w:szCs w:val="22"/>
              </w:rPr>
            </w:pPr>
          </w:p>
          <w:p w14:paraId="1D1A8DB4" w14:textId="77777777" w:rsidR="00A54EA6" w:rsidRPr="00D02B0A" w:rsidRDefault="00A54EA6" w:rsidP="00A54EA6">
            <w:pPr>
              <w:suppressAutoHyphens w:val="0"/>
              <w:autoSpaceDE w:val="0"/>
              <w:rPr>
                <w:rFonts w:ascii="Arial" w:hAnsi="Arial" w:cs="Arial"/>
                <w:sz w:val="22"/>
                <w:szCs w:val="22"/>
              </w:rPr>
            </w:pPr>
            <w:r>
              <w:rPr>
                <w:rFonts w:ascii="Arial" w:hAnsi="Arial" w:cs="Arial"/>
                <w:sz w:val="22"/>
                <w:szCs w:val="22"/>
              </w:rPr>
              <w:t xml:space="preserve">A partir de cette synthèse, les élèves devront avoir un document à compléter individuellement mettant en évidence les analogies et différences entre le robot Thymio2 et un être humain. </w:t>
            </w:r>
            <w:r w:rsidR="009F0C89" w:rsidRPr="009F0C89">
              <w:rPr>
                <w:rFonts w:ascii="Arial" w:hAnsi="Arial" w:cs="Arial"/>
                <w:sz w:val="22"/>
                <w:szCs w:val="22"/>
              </w:rPr>
              <w:t>Le cheminement</w:t>
            </w:r>
            <w:r w:rsidR="009F0C89">
              <w:rPr>
                <w:rFonts w:ascii="Arial" w:hAnsi="Arial" w:cs="Arial"/>
                <w:sz w:val="22"/>
                <w:szCs w:val="22"/>
              </w:rPr>
              <w:t xml:space="preserve"> choisi permet de mettre en évidence </w:t>
            </w:r>
            <w:r w:rsidR="009F0C89" w:rsidRPr="009F0C89">
              <w:rPr>
                <w:rFonts w:ascii="Arial" w:hAnsi="Arial" w:cs="Arial"/>
                <w:sz w:val="22"/>
                <w:szCs w:val="22"/>
              </w:rPr>
              <w:t>les organes qui interviennen</w:t>
            </w:r>
            <w:r w:rsidR="009F0C89">
              <w:rPr>
                <w:rFonts w:ascii="Arial" w:hAnsi="Arial" w:cs="Arial"/>
                <w:sz w:val="22"/>
                <w:szCs w:val="22"/>
              </w:rPr>
              <w:t>t les uns à la suite des autres</w:t>
            </w:r>
            <w:r w:rsidR="007871DE">
              <w:rPr>
                <w:rFonts w:ascii="Arial" w:hAnsi="Arial" w:cs="Arial"/>
                <w:sz w:val="22"/>
                <w:szCs w:val="22"/>
              </w:rPr>
              <w:t xml:space="preserve"> </w:t>
            </w:r>
            <w:r w:rsidR="009F0C89">
              <w:rPr>
                <w:rFonts w:ascii="Arial" w:hAnsi="Arial" w:cs="Arial"/>
                <w:sz w:val="22"/>
                <w:szCs w:val="22"/>
              </w:rPr>
              <w:t>: Capteurs/processeur/actionneurs</w:t>
            </w:r>
          </w:p>
          <w:p w14:paraId="1EBB04E4" w14:textId="77777777" w:rsidR="00A54EA6" w:rsidRDefault="00A54EA6" w:rsidP="005E60D1">
            <w:pPr>
              <w:suppressAutoHyphens w:val="0"/>
              <w:autoSpaceDE w:val="0"/>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6"/>
              <w:gridCol w:w="3118"/>
              <w:gridCol w:w="2576"/>
            </w:tblGrid>
            <w:tr w:rsidR="00A54EA6" w:rsidRPr="00752E1B" w14:paraId="1C4295B5" w14:textId="77777777" w:rsidTr="009F0C89">
              <w:tc>
                <w:tcPr>
                  <w:tcW w:w="1706" w:type="dxa"/>
                  <w:shd w:val="clear" w:color="auto" w:fill="auto"/>
                </w:tcPr>
                <w:p w14:paraId="07B751C8" w14:textId="77777777" w:rsidR="00A54EA6" w:rsidRPr="00752E1B" w:rsidRDefault="00A54EA6" w:rsidP="00A54EA6">
                  <w:pPr>
                    <w:suppressAutoHyphens w:val="0"/>
                    <w:autoSpaceDE w:val="0"/>
                    <w:rPr>
                      <w:rFonts w:ascii="Arial" w:hAnsi="Arial" w:cs="Arial"/>
                      <w:sz w:val="24"/>
                      <w:szCs w:val="24"/>
                    </w:rPr>
                  </w:pPr>
                </w:p>
              </w:tc>
              <w:tc>
                <w:tcPr>
                  <w:tcW w:w="3118" w:type="dxa"/>
                  <w:shd w:val="clear" w:color="auto" w:fill="auto"/>
                </w:tcPr>
                <w:p w14:paraId="1EC92CEA" w14:textId="77777777" w:rsidR="00A54EA6" w:rsidRPr="00A54EA6" w:rsidRDefault="00A54EA6" w:rsidP="00A54EA6">
                  <w:pPr>
                    <w:suppressAutoHyphens w:val="0"/>
                    <w:autoSpaceDE w:val="0"/>
                    <w:jc w:val="center"/>
                    <w:rPr>
                      <w:rFonts w:ascii="Arial" w:hAnsi="Arial" w:cs="Arial"/>
                      <w:b/>
                      <w:sz w:val="24"/>
                      <w:szCs w:val="24"/>
                    </w:rPr>
                  </w:pPr>
                  <w:r>
                    <w:rPr>
                      <w:rFonts w:ascii="Arial" w:hAnsi="Arial" w:cs="Arial"/>
                      <w:b/>
                      <w:sz w:val="24"/>
                      <w:szCs w:val="24"/>
                    </w:rPr>
                    <w:t>r</w:t>
                  </w:r>
                  <w:r w:rsidRPr="00A54EA6">
                    <w:rPr>
                      <w:rFonts w:ascii="Arial" w:hAnsi="Arial" w:cs="Arial"/>
                      <w:b/>
                      <w:sz w:val="24"/>
                      <w:szCs w:val="24"/>
                    </w:rPr>
                    <w:t>obot</w:t>
                  </w:r>
                </w:p>
              </w:tc>
              <w:tc>
                <w:tcPr>
                  <w:tcW w:w="2576" w:type="dxa"/>
                  <w:shd w:val="clear" w:color="auto" w:fill="auto"/>
                </w:tcPr>
                <w:p w14:paraId="26CCDCE2" w14:textId="77777777" w:rsidR="00A54EA6" w:rsidRPr="00A54EA6" w:rsidRDefault="00A54EA6" w:rsidP="00A54EA6">
                  <w:pPr>
                    <w:suppressAutoHyphens w:val="0"/>
                    <w:autoSpaceDE w:val="0"/>
                    <w:jc w:val="center"/>
                    <w:rPr>
                      <w:rFonts w:ascii="Arial" w:hAnsi="Arial" w:cs="Arial"/>
                      <w:b/>
                      <w:sz w:val="24"/>
                      <w:szCs w:val="24"/>
                    </w:rPr>
                  </w:pPr>
                  <w:r>
                    <w:rPr>
                      <w:rFonts w:ascii="Arial" w:hAnsi="Arial" w:cs="Arial"/>
                      <w:b/>
                      <w:sz w:val="24"/>
                      <w:szCs w:val="24"/>
                    </w:rPr>
                    <w:t>h</w:t>
                  </w:r>
                  <w:r w:rsidRPr="00A54EA6">
                    <w:rPr>
                      <w:rFonts w:ascii="Arial" w:hAnsi="Arial" w:cs="Arial"/>
                      <w:b/>
                      <w:sz w:val="24"/>
                      <w:szCs w:val="24"/>
                    </w:rPr>
                    <w:t>umain</w:t>
                  </w:r>
                </w:p>
              </w:tc>
            </w:tr>
            <w:tr w:rsidR="00A54EA6" w:rsidRPr="00752E1B" w14:paraId="725A1D4D" w14:textId="77777777" w:rsidTr="009F0C89">
              <w:tc>
                <w:tcPr>
                  <w:tcW w:w="1706" w:type="dxa"/>
                  <w:shd w:val="clear" w:color="auto" w:fill="auto"/>
                </w:tcPr>
                <w:p w14:paraId="4175FECB" w14:textId="77777777" w:rsidR="00A54EA6" w:rsidRPr="00A54EA6" w:rsidRDefault="00A54EA6" w:rsidP="00A54EA6">
                  <w:pPr>
                    <w:suppressAutoHyphens w:val="0"/>
                    <w:autoSpaceDE w:val="0"/>
                    <w:rPr>
                      <w:rFonts w:ascii="Arial" w:hAnsi="Arial" w:cs="Arial"/>
                      <w:b/>
                      <w:sz w:val="22"/>
                      <w:szCs w:val="22"/>
                    </w:rPr>
                  </w:pPr>
                  <w:r w:rsidRPr="00A54EA6">
                    <w:rPr>
                      <w:rFonts w:ascii="Arial" w:hAnsi="Arial" w:cs="Arial"/>
                      <w:b/>
                      <w:sz w:val="22"/>
                      <w:szCs w:val="22"/>
                    </w:rPr>
                    <w:t>Capteurs (organes sensoriels)</w:t>
                  </w:r>
                </w:p>
              </w:tc>
              <w:tc>
                <w:tcPr>
                  <w:tcW w:w="3118" w:type="dxa"/>
                  <w:shd w:val="clear" w:color="auto" w:fill="auto"/>
                </w:tcPr>
                <w:p w14:paraId="66BC9ADE" w14:textId="77777777" w:rsidR="009F0C89" w:rsidRPr="00752E1B" w:rsidRDefault="009F0C89" w:rsidP="00A54EA6">
                  <w:pPr>
                    <w:suppressAutoHyphens w:val="0"/>
                    <w:autoSpaceDE w:val="0"/>
                    <w:rPr>
                      <w:rFonts w:ascii="Arial" w:hAnsi="Arial" w:cs="Arial"/>
                      <w:sz w:val="22"/>
                      <w:szCs w:val="22"/>
                    </w:rPr>
                  </w:pPr>
                  <w:r>
                    <w:rPr>
                      <w:rFonts w:ascii="Arial" w:hAnsi="Arial" w:cs="Arial"/>
                      <w:sz w:val="22"/>
                      <w:szCs w:val="22"/>
                    </w:rPr>
                    <w:t xml:space="preserve">Les </w:t>
                  </w:r>
                  <w:r w:rsidR="00A54EA6" w:rsidRPr="00752E1B">
                    <w:rPr>
                      <w:rFonts w:ascii="Arial" w:hAnsi="Arial" w:cs="Arial"/>
                      <w:sz w:val="22"/>
                      <w:szCs w:val="22"/>
                    </w:rPr>
                    <w:t xml:space="preserve">capteurs présents sur les robots (Pour </w:t>
                  </w:r>
                  <w:r w:rsidR="00793EE8">
                    <w:rPr>
                      <w:rFonts w:ascii="Arial" w:hAnsi="Arial" w:cs="Arial"/>
                      <w:sz w:val="22"/>
                      <w:szCs w:val="22"/>
                    </w:rPr>
                    <w:t xml:space="preserve">le </w:t>
                  </w:r>
                  <w:proofErr w:type="spellStart"/>
                  <w:r w:rsidR="00A54EA6" w:rsidRPr="00752E1B">
                    <w:rPr>
                      <w:rFonts w:ascii="Arial" w:hAnsi="Arial" w:cs="Arial"/>
                      <w:sz w:val="22"/>
                      <w:szCs w:val="22"/>
                    </w:rPr>
                    <w:t>Thymio</w:t>
                  </w:r>
                  <w:proofErr w:type="spellEnd"/>
                  <w:r w:rsidR="00A54EA6" w:rsidRPr="00752E1B">
                    <w:rPr>
                      <w:rFonts w:ascii="Arial" w:hAnsi="Arial" w:cs="Arial"/>
                      <w:sz w:val="22"/>
                      <w:szCs w:val="22"/>
                    </w:rPr>
                    <w:t>, les capteurs capacitifs = les 5 boutons du dessu</w:t>
                  </w:r>
                  <w:r w:rsidR="00CB726E">
                    <w:rPr>
                      <w:rFonts w:ascii="Arial" w:hAnsi="Arial" w:cs="Arial"/>
                      <w:sz w:val="22"/>
                      <w:szCs w:val="22"/>
                    </w:rPr>
                    <w:t>s ; les capte</w:t>
                  </w:r>
                  <w:r>
                    <w:rPr>
                      <w:rFonts w:ascii="Arial" w:hAnsi="Arial" w:cs="Arial"/>
                      <w:sz w:val="22"/>
                      <w:szCs w:val="22"/>
                    </w:rPr>
                    <w:t xml:space="preserve">urs de proximité, </w:t>
                  </w:r>
                  <w:r w:rsidR="00A54EA6" w:rsidRPr="00752E1B">
                    <w:rPr>
                      <w:rFonts w:ascii="Arial" w:hAnsi="Arial" w:cs="Arial"/>
                      <w:sz w:val="22"/>
                      <w:szCs w:val="22"/>
                    </w:rPr>
                    <w:t>capteur d’infrarouge pour la télécommande ; capteur microphone et de température</w:t>
                  </w:r>
                  <w:proofErr w:type="gramStart"/>
                  <w:r w:rsidR="00A54EA6" w:rsidRPr="00752E1B">
                    <w:rPr>
                      <w:rFonts w:ascii="Arial" w:hAnsi="Arial" w:cs="Arial"/>
                      <w:sz w:val="22"/>
                      <w:szCs w:val="22"/>
                    </w:rPr>
                    <w:t>, …)</w:t>
                  </w:r>
                  <w:proofErr w:type="gramEnd"/>
                  <w:r w:rsidR="00A54EA6" w:rsidRPr="00752E1B">
                    <w:rPr>
                      <w:rFonts w:ascii="Arial" w:hAnsi="Arial" w:cs="Arial"/>
                      <w:sz w:val="22"/>
                      <w:szCs w:val="22"/>
                    </w:rPr>
                    <w:t>.</w:t>
                  </w:r>
                  <w:r>
                    <w:rPr>
                      <w:rFonts w:ascii="Arial" w:hAnsi="Arial" w:cs="Arial"/>
                      <w:sz w:val="22"/>
                      <w:szCs w:val="22"/>
                    </w:rPr>
                    <w:t xml:space="preserve"> G</w:t>
                  </w:r>
                  <w:r w:rsidRPr="009F0C89">
                    <w:rPr>
                      <w:rFonts w:ascii="Arial" w:hAnsi="Arial" w:cs="Arial"/>
                      <w:sz w:val="22"/>
                      <w:szCs w:val="22"/>
                    </w:rPr>
                    <w:t xml:space="preserve">yroscope </w:t>
                  </w:r>
                  <w:r>
                    <w:rPr>
                      <w:rFonts w:ascii="Arial" w:hAnsi="Arial" w:cs="Arial"/>
                      <w:sz w:val="22"/>
                      <w:szCs w:val="22"/>
                    </w:rPr>
                    <w:t xml:space="preserve">ou accéléromètre </w:t>
                  </w:r>
                  <w:r w:rsidRPr="009F0C89">
                    <w:rPr>
                      <w:rFonts w:ascii="Arial" w:hAnsi="Arial" w:cs="Arial"/>
                      <w:sz w:val="22"/>
                      <w:szCs w:val="22"/>
                    </w:rPr>
                    <w:t xml:space="preserve">chez le robot </w:t>
                  </w:r>
                  <w:r>
                    <w:rPr>
                      <w:rFonts w:ascii="Arial" w:hAnsi="Arial" w:cs="Arial"/>
                      <w:sz w:val="22"/>
                      <w:szCs w:val="22"/>
                    </w:rPr>
                    <w:t>(</w:t>
                  </w:r>
                  <w:r w:rsidRPr="009F0C89">
                    <w:rPr>
                      <w:rFonts w:ascii="Arial" w:hAnsi="Arial" w:cs="Arial"/>
                      <w:sz w:val="22"/>
                      <w:szCs w:val="22"/>
                    </w:rPr>
                    <w:t>un élément capable de bouger avec le mouvement et qui reste parallèle à la surface</w:t>
                  </w:r>
                  <w:r>
                    <w:rPr>
                      <w:rFonts w:ascii="Arial" w:hAnsi="Arial" w:cs="Arial"/>
                      <w:sz w:val="22"/>
                      <w:szCs w:val="22"/>
                    </w:rPr>
                    <w:t>, afin de guider les mouvements).</w:t>
                  </w:r>
                </w:p>
              </w:tc>
              <w:tc>
                <w:tcPr>
                  <w:tcW w:w="2576" w:type="dxa"/>
                  <w:shd w:val="clear" w:color="auto" w:fill="auto"/>
                </w:tcPr>
                <w:p w14:paraId="6C8E30C7" w14:textId="77777777" w:rsidR="00A54EA6" w:rsidRDefault="00A54EA6" w:rsidP="00A54EA6">
                  <w:pPr>
                    <w:suppressAutoHyphens w:val="0"/>
                    <w:autoSpaceDE w:val="0"/>
                    <w:rPr>
                      <w:rFonts w:ascii="Arial" w:hAnsi="Arial" w:cs="Arial"/>
                      <w:sz w:val="22"/>
                      <w:szCs w:val="22"/>
                    </w:rPr>
                  </w:pPr>
                  <w:r w:rsidRPr="00752E1B">
                    <w:rPr>
                      <w:rFonts w:ascii="Arial" w:hAnsi="Arial" w:cs="Arial"/>
                      <w:sz w:val="22"/>
                      <w:szCs w:val="22"/>
                    </w:rPr>
                    <w:t>Les 5 principaux sens (la vision, l’ouïe, l’odorat, le goût et le toucher).</w:t>
                  </w:r>
                </w:p>
                <w:p w14:paraId="25F24558" w14:textId="77777777" w:rsidR="009F0C89" w:rsidRDefault="009F0C89" w:rsidP="009F0C89">
                  <w:pPr>
                    <w:suppressAutoHyphens w:val="0"/>
                    <w:rPr>
                      <w:rFonts w:ascii="Arial" w:hAnsi="Arial" w:cs="Arial"/>
                      <w:sz w:val="22"/>
                      <w:szCs w:val="22"/>
                    </w:rPr>
                  </w:pPr>
                </w:p>
                <w:p w14:paraId="5A5B0EF8" w14:textId="77777777" w:rsidR="009F0C89" w:rsidRPr="00752E1B" w:rsidRDefault="009F0C89" w:rsidP="009F0C89">
                  <w:pPr>
                    <w:suppressAutoHyphens w:val="0"/>
                    <w:rPr>
                      <w:rFonts w:ascii="Arial" w:hAnsi="Arial" w:cs="Arial"/>
                      <w:sz w:val="22"/>
                      <w:szCs w:val="22"/>
                    </w:rPr>
                  </w:pPr>
                  <w:r>
                    <w:rPr>
                      <w:rFonts w:ascii="Arial" w:hAnsi="Arial" w:cs="Arial"/>
                      <w:sz w:val="22"/>
                      <w:szCs w:val="22"/>
                    </w:rPr>
                    <w:t xml:space="preserve">Un autre "sens" </w:t>
                  </w:r>
                  <w:r w:rsidRPr="009F0C89">
                    <w:rPr>
                      <w:rFonts w:ascii="Arial" w:hAnsi="Arial" w:cs="Arial"/>
                      <w:sz w:val="22"/>
                      <w:szCs w:val="22"/>
                    </w:rPr>
                    <w:t>peut être c</w:t>
                  </w:r>
                  <w:r>
                    <w:rPr>
                      <w:rFonts w:ascii="Arial" w:hAnsi="Arial" w:cs="Arial"/>
                      <w:sz w:val="22"/>
                      <w:szCs w:val="22"/>
                    </w:rPr>
                    <w:t>omparé</w:t>
                  </w:r>
                  <w:r w:rsidR="007871DE">
                    <w:rPr>
                      <w:rFonts w:ascii="Arial" w:hAnsi="Arial" w:cs="Arial"/>
                      <w:sz w:val="22"/>
                      <w:szCs w:val="22"/>
                    </w:rPr>
                    <w:t xml:space="preserve"> </w:t>
                  </w:r>
                  <w:r>
                    <w:rPr>
                      <w:rFonts w:ascii="Arial" w:hAnsi="Arial" w:cs="Arial"/>
                      <w:sz w:val="22"/>
                      <w:szCs w:val="22"/>
                    </w:rPr>
                    <w:t>: l'équilibre. Il est assuré</w:t>
                  </w:r>
                  <w:r w:rsidRPr="009F0C89">
                    <w:rPr>
                      <w:rFonts w:ascii="Arial" w:hAnsi="Arial" w:cs="Arial"/>
                      <w:sz w:val="22"/>
                      <w:szCs w:val="22"/>
                    </w:rPr>
                    <w:t xml:space="preserve"> par le liquide de l'oreille</w:t>
                  </w:r>
                  <w:r>
                    <w:rPr>
                      <w:rFonts w:ascii="Arial" w:hAnsi="Arial" w:cs="Arial"/>
                      <w:sz w:val="22"/>
                      <w:szCs w:val="22"/>
                    </w:rPr>
                    <w:t xml:space="preserve"> interne (système vestibulaire)</w:t>
                  </w:r>
                  <w:r w:rsidRPr="009F0C89">
                    <w:rPr>
                      <w:rFonts w:ascii="Arial" w:hAnsi="Arial" w:cs="Arial"/>
                      <w:sz w:val="22"/>
                      <w:szCs w:val="22"/>
                    </w:rPr>
                    <w:t xml:space="preserve">. </w:t>
                  </w:r>
                </w:p>
              </w:tc>
            </w:tr>
            <w:tr w:rsidR="009F0C89" w:rsidRPr="00752E1B" w14:paraId="72898E42" w14:textId="77777777" w:rsidTr="009F0C89">
              <w:tc>
                <w:tcPr>
                  <w:tcW w:w="1706" w:type="dxa"/>
                  <w:shd w:val="clear" w:color="auto" w:fill="auto"/>
                </w:tcPr>
                <w:p w14:paraId="062311AE" w14:textId="77777777" w:rsidR="009F0C89" w:rsidRPr="00A54EA6" w:rsidRDefault="009F0C89" w:rsidP="001E49A0">
                  <w:pPr>
                    <w:suppressAutoHyphens w:val="0"/>
                    <w:autoSpaceDE w:val="0"/>
                    <w:rPr>
                      <w:rFonts w:ascii="Arial" w:hAnsi="Arial" w:cs="Arial"/>
                      <w:b/>
                      <w:sz w:val="22"/>
                      <w:szCs w:val="22"/>
                    </w:rPr>
                  </w:pPr>
                  <w:r w:rsidRPr="00A54EA6">
                    <w:rPr>
                      <w:rFonts w:ascii="Arial" w:hAnsi="Arial" w:cs="Arial"/>
                      <w:b/>
                      <w:sz w:val="22"/>
                      <w:szCs w:val="22"/>
                    </w:rPr>
                    <w:t xml:space="preserve">Processeur </w:t>
                  </w:r>
                  <w:r w:rsidRPr="00A54EA6">
                    <w:rPr>
                      <w:rFonts w:ascii="Arial" w:hAnsi="Arial" w:cs="Arial"/>
                      <w:b/>
                      <w:sz w:val="22"/>
                      <w:szCs w:val="22"/>
                    </w:rPr>
                    <w:lastRenderedPageBreak/>
                    <w:t>(système nerveux= traitement de l’information)</w:t>
                  </w:r>
                </w:p>
              </w:tc>
              <w:tc>
                <w:tcPr>
                  <w:tcW w:w="3118" w:type="dxa"/>
                  <w:shd w:val="clear" w:color="auto" w:fill="auto"/>
                </w:tcPr>
                <w:p w14:paraId="0A69F9AF" w14:textId="77777777" w:rsidR="009F0C89" w:rsidRPr="00752E1B" w:rsidRDefault="009F0C89" w:rsidP="001E49A0">
                  <w:pPr>
                    <w:suppressAutoHyphens w:val="0"/>
                    <w:autoSpaceDE w:val="0"/>
                    <w:rPr>
                      <w:rFonts w:ascii="Arial" w:hAnsi="Arial" w:cs="Arial"/>
                      <w:sz w:val="22"/>
                      <w:szCs w:val="22"/>
                    </w:rPr>
                  </w:pPr>
                  <w:r w:rsidRPr="00752E1B">
                    <w:rPr>
                      <w:rFonts w:ascii="Arial" w:hAnsi="Arial" w:cs="Arial"/>
                      <w:sz w:val="22"/>
                      <w:szCs w:val="22"/>
                    </w:rPr>
                    <w:lastRenderedPageBreak/>
                    <w:t xml:space="preserve">Le processeur est largement </w:t>
                  </w:r>
                  <w:r w:rsidRPr="00752E1B">
                    <w:rPr>
                      <w:rFonts w:ascii="Arial" w:hAnsi="Arial" w:cs="Arial"/>
                      <w:sz w:val="22"/>
                      <w:szCs w:val="22"/>
                    </w:rPr>
                    <w:lastRenderedPageBreak/>
                    <w:t xml:space="preserve">supérieur à l'être humain pour calculer, mémoriser et classer des informations. </w:t>
                  </w:r>
                </w:p>
              </w:tc>
              <w:tc>
                <w:tcPr>
                  <w:tcW w:w="2576" w:type="dxa"/>
                  <w:shd w:val="clear" w:color="auto" w:fill="auto"/>
                </w:tcPr>
                <w:p w14:paraId="1E9C6E44" w14:textId="77777777" w:rsidR="009F0C89" w:rsidRPr="00752E1B" w:rsidRDefault="009F0C89" w:rsidP="001E49A0">
                  <w:pPr>
                    <w:suppressAutoHyphens w:val="0"/>
                    <w:autoSpaceDE w:val="0"/>
                    <w:rPr>
                      <w:rFonts w:ascii="Arial" w:hAnsi="Arial" w:cs="Arial"/>
                      <w:sz w:val="22"/>
                      <w:szCs w:val="22"/>
                    </w:rPr>
                  </w:pPr>
                  <w:r w:rsidRPr="00752E1B">
                    <w:rPr>
                      <w:rFonts w:ascii="Arial" w:hAnsi="Arial" w:cs="Arial"/>
                      <w:sz w:val="22"/>
                      <w:szCs w:val="22"/>
                    </w:rPr>
                    <w:lastRenderedPageBreak/>
                    <w:t xml:space="preserve">Cependant, pour des </w:t>
                  </w:r>
                  <w:r w:rsidRPr="00752E1B">
                    <w:rPr>
                      <w:rFonts w:ascii="Arial" w:hAnsi="Arial" w:cs="Arial"/>
                      <w:sz w:val="22"/>
                      <w:szCs w:val="22"/>
                    </w:rPr>
                    <w:lastRenderedPageBreak/>
                    <w:t>opérations cérébrales comme raisonner, analyser son environnement et communiquer, l'être humain le surpasse complètement.</w:t>
                  </w:r>
                </w:p>
                <w:p w14:paraId="723EE950" w14:textId="77777777" w:rsidR="009F0C89" w:rsidRPr="00752E1B" w:rsidRDefault="009F0C89" w:rsidP="001E49A0">
                  <w:pPr>
                    <w:suppressAutoHyphens w:val="0"/>
                    <w:autoSpaceDE w:val="0"/>
                    <w:rPr>
                      <w:rFonts w:ascii="Arial" w:hAnsi="Arial" w:cs="Arial"/>
                      <w:sz w:val="22"/>
                      <w:szCs w:val="22"/>
                    </w:rPr>
                  </w:pPr>
                  <w:r w:rsidRPr="00CB726E">
                    <w:rPr>
                      <w:rFonts w:ascii="Arial" w:hAnsi="Arial" w:cs="Arial"/>
                      <w:sz w:val="22"/>
                      <w:szCs w:val="22"/>
                    </w:rPr>
                    <w:t>Le cerveau est le principal organe du système nerveux.</w:t>
                  </w:r>
                </w:p>
              </w:tc>
            </w:tr>
            <w:tr w:rsidR="009F0C89" w:rsidRPr="00752E1B" w14:paraId="5200EE95" w14:textId="77777777" w:rsidTr="009F0C89">
              <w:tc>
                <w:tcPr>
                  <w:tcW w:w="1706" w:type="dxa"/>
                  <w:shd w:val="clear" w:color="auto" w:fill="auto"/>
                </w:tcPr>
                <w:p w14:paraId="22235EE8" w14:textId="77777777" w:rsidR="009F0C89" w:rsidRPr="00A54EA6" w:rsidRDefault="009F0C89" w:rsidP="00A54EA6">
                  <w:pPr>
                    <w:suppressAutoHyphens w:val="0"/>
                    <w:autoSpaceDE w:val="0"/>
                    <w:rPr>
                      <w:rFonts w:ascii="Arial" w:hAnsi="Arial" w:cs="Arial"/>
                      <w:b/>
                      <w:sz w:val="22"/>
                      <w:szCs w:val="22"/>
                    </w:rPr>
                  </w:pPr>
                  <w:r w:rsidRPr="00A54EA6">
                    <w:rPr>
                      <w:rFonts w:ascii="Arial" w:hAnsi="Arial" w:cs="Arial"/>
                      <w:b/>
                      <w:sz w:val="22"/>
                      <w:szCs w:val="22"/>
                    </w:rPr>
                    <w:lastRenderedPageBreak/>
                    <w:t>Actionneurs (organes moteurs)</w:t>
                  </w:r>
                </w:p>
              </w:tc>
              <w:tc>
                <w:tcPr>
                  <w:tcW w:w="3118" w:type="dxa"/>
                  <w:shd w:val="clear" w:color="auto" w:fill="auto"/>
                </w:tcPr>
                <w:p w14:paraId="41FCB788" w14:textId="77777777" w:rsidR="009F0C89" w:rsidRPr="00752E1B" w:rsidRDefault="009F0C89" w:rsidP="00A54EA6">
                  <w:pPr>
                    <w:suppressAutoHyphens w:val="0"/>
                    <w:autoSpaceDE w:val="0"/>
                    <w:rPr>
                      <w:rFonts w:ascii="Arial" w:hAnsi="Arial" w:cs="Arial"/>
                      <w:sz w:val="22"/>
                      <w:szCs w:val="22"/>
                    </w:rPr>
                  </w:pPr>
                  <w:r w:rsidRPr="00752E1B">
                    <w:rPr>
                      <w:rFonts w:ascii="Arial" w:hAnsi="Arial" w:cs="Arial"/>
                      <w:sz w:val="22"/>
                      <w:szCs w:val="22"/>
                    </w:rPr>
                    <w:t>Les moteurs des roues</w:t>
                  </w:r>
                  <w:r w:rsidR="00093313">
                    <w:rPr>
                      <w:rFonts w:ascii="Arial" w:hAnsi="Arial" w:cs="Arial"/>
                      <w:sz w:val="22"/>
                      <w:szCs w:val="22"/>
                    </w:rPr>
                    <w:t xml:space="preserve"> </w:t>
                  </w:r>
                  <w:r w:rsidRPr="00752E1B">
                    <w:rPr>
                      <w:rFonts w:ascii="Arial" w:hAnsi="Arial" w:cs="Arial"/>
                      <w:sz w:val="22"/>
                      <w:szCs w:val="22"/>
                    </w:rPr>
                    <w:t>; les diodes qui s’allument ; le haut-parleur.</w:t>
                  </w:r>
                </w:p>
              </w:tc>
              <w:tc>
                <w:tcPr>
                  <w:tcW w:w="2576" w:type="dxa"/>
                  <w:shd w:val="clear" w:color="auto" w:fill="auto"/>
                </w:tcPr>
                <w:p w14:paraId="1719C0AA" w14:textId="77777777" w:rsidR="009F0C89" w:rsidRPr="00752E1B" w:rsidRDefault="009F0C89" w:rsidP="00A54EA6">
                  <w:pPr>
                    <w:suppressAutoHyphens w:val="0"/>
                    <w:autoSpaceDE w:val="0"/>
                    <w:rPr>
                      <w:rFonts w:ascii="Arial" w:hAnsi="Arial" w:cs="Arial"/>
                      <w:sz w:val="22"/>
                      <w:szCs w:val="22"/>
                    </w:rPr>
                  </w:pPr>
                  <w:r w:rsidRPr="00752E1B">
                    <w:rPr>
                      <w:rFonts w:ascii="Arial" w:hAnsi="Arial" w:cs="Arial"/>
                      <w:sz w:val="22"/>
                      <w:szCs w:val="22"/>
                    </w:rPr>
                    <w:t>Les différents types de muscles de l’être humain (muscle squelettique qui permettent la motricité ou bien le muscle cardiaque : le cœur).</w:t>
                  </w:r>
                </w:p>
              </w:tc>
            </w:tr>
          </w:tbl>
          <w:p w14:paraId="08CDA625" w14:textId="77777777" w:rsidR="009F0C89" w:rsidRDefault="009F0C89" w:rsidP="005E60D1">
            <w:pPr>
              <w:suppressAutoHyphens w:val="0"/>
              <w:autoSpaceDE w:val="0"/>
              <w:rPr>
                <w:rFonts w:ascii="Arial" w:hAnsi="Arial" w:cs="Arial"/>
                <w:sz w:val="22"/>
                <w:szCs w:val="22"/>
              </w:rPr>
            </w:pPr>
          </w:p>
          <w:p w14:paraId="546B8F04" w14:textId="77777777" w:rsidR="006E17A1" w:rsidRDefault="006E17A1" w:rsidP="006E17A1">
            <w:pPr>
              <w:suppressAutoHyphens w:val="0"/>
              <w:autoSpaceDE w:val="0"/>
              <w:rPr>
                <w:rFonts w:ascii="Arial" w:hAnsi="Arial" w:cs="Arial"/>
                <w:sz w:val="22"/>
                <w:szCs w:val="22"/>
              </w:rPr>
            </w:pPr>
            <w:r>
              <w:rPr>
                <w:rFonts w:ascii="Arial" w:hAnsi="Arial" w:cs="Arial"/>
                <w:sz w:val="22"/>
                <w:szCs w:val="22"/>
              </w:rPr>
              <w:t xml:space="preserve">Une première conclusion permet de dire que </w:t>
            </w:r>
            <w:r w:rsidR="00CB726E">
              <w:rPr>
                <w:rFonts w:ascii="Arial" w:hAnsi="Arial" w:cs="Arial"/>
                <w:sz w:val="22"/>
                <w:szCs w:val="22"/>
              </w:rPr>
              <w:t xml:space="preserve">le robot possède des capteurs (= sens), </w:t>
            </w:r>
            <w:r>
              <w:rPr>
                <w:rFonts w:ascii="Arial" w:hAnsi="Arial" w:cs="Arial"/>
                <w:sz w:val="22"/>
                <w:szCs w:val="22"/>
              </w:rPr>
              <w:t xml:space="preserve">un processeur (= cerveau) et des actionneurs (= muscles) </w:t>
            </w:r>
            <w:r w:rsidR="00CB726E">
              <w:rPr>
                <w:rFonts w:ascii="Arial" w:hAnsi="Arial" w:cs="Arial"/>
                <w:sz w:val="22"/>
                <w:szCs w:val="22"/>
              </w:rPr>
              <w:t>qui peuvent être plus puissants</w:t>
            </w:r>
            <w:r w:rsidR="006A7D05">
              <w:rPr>
                <w:rFonts w:ascii="Arial" w:hAnsi="Arial" w:cs="Arial"/>
                <w:sz w:val="22"/>
                <w:szCs w:val="22"/>
              </w:rPr>
              <w:t xml:space="preserve"> que nos différents organes</w:t>
            </w:r>
            <w:r w:rsidR="00CB726E">
              <w:rPr>
                <w:rFonts w:ascii="Arial" w:hAnsi="Arial" w:cs="Arial"/>
                <w:sz w:val="22"/>
                <w:szCs w:val="22"/>
              </w:rPr>
              <w:t xml:space="preserve">. </w:t>
            </w:r>
          </w:p>
          <w:p w14:paraId="3D5A616C" w14:textId="77777777" w:rsidR="006E17A1" w:rsidRDefault="006E17A1" w:rsidP="006E17A1">
            <w:pPr>
              <w:suppressAutoHyphens w:val="0"/>
              <w:autoSpaceDE w:val="0"/>
              <w:rPr>
                <w:rFonts w:ascii="Arial" w:hAnsi="Arial" w:cs="Arial"/>
                <w:sz w:val="22"/>
                <w:szCs w:val="22"/>
              </w:rPr>
            </w:pPr>
          </w:p>
          <w:p w14:paraId="4F584553" w14:textId="77777777" w:rsidR="00CB726E" w:rsidRDefault="00CB726E" w:rsidP="006E17A1">
            <w:pPr>
              <w:suppressAutoHyphens w:val="0"/>
              <w:autoSpaceDE w:val="0"/>
              <w:rPr>
                <w:rFonts w:ascii="Arial" w:hAnsi="Arial" w:cs="Arial"/>
                <w:sz w:val="22"/>
                <w:szCs w:val="22"/>
              </w:rPr>
            </w:pPr>
            <w:r>
              <w:rPr>
                <w:rFonts w:ascii="Arial" w:hAnsi="Arial" w:cs="Arial"/>
                <w:sz w:val="22"/>
                <w:szCs w:val="22"/>
              </w:rPr>
              <w:t xml:space="preserve">Une première limitation du robot </w:t>
            </w:r>
            <w:r w:rsidR="00A244BE">
              <w:rPr>
                <w:rFonts w:ascii="Arial" w:hAnsi="Arial" w:cs="Arial"/>
                <w:sz w:val="22"/>
                <w:szCs w:val="22"/>
              </w:rPr>
              <w:t>est le nombre de capteurs qu’</w:t>
            </w:r>
            <w:r w:rsidR="006A7D05">
              <w:rPr>
                <w:rFonts w:ascii="Arial" w:hAnsi="Arial" w:cs="Arial"/>
                <w:sz w:val="22"/>
                <w:szCs w:val="22"/>
              </w:rPr>
              <w:t>il peut posséder</w:t>
            </w:r>
            <w:r w:rsidR="00A244BE">
              <w:rPr>
                <w:rFonts w:ascii="Arial" w:hAnsi="Arial" w:cs="Arial"/>
                <w:sz w:val="22"/>
                <w:szCs w:val="22"/>
              </w:rPr>
              <w:t xml:space="preserve"> et sa difficulté à raisonner, communiquer et analyser son environnement de manière aussi pertinente qu</w:t>
            </w:r>
            <w:r w:rsidR="006A7D05">
              <w:rPr>
                <w:rFonts w:ascii="Arial" w:hAnsi="Arial" w:cs="Arial"/>
                <w:sz w:val="22"/>
                <w:szCs w:val="22"/>
              </w:rPr>
              <w:t>e celle d’un</w:t>
            </w:r>
            <w:r w:rsidR="00A244BE">
              <w:rPr>
                <w:rFonts w:ascii="Arial" w:hAnsi="Arial" w:cs="Arial"/>
                <w:sz w:val="22"/>
                <w:szCs w:val="22"/>
              </w:rPr>
              <w:t xml:space="preserve"> être </w:t>
            </w:r>
            <w:proofErr w:type="gramStart"/>
            <w:r w:rsidR="00A244BE">
              <w:rPr>
                <w:rFonts w:ascii="Arial" w:hAnsi="Arial" w:cs="Arial"/>
                <w:sz w:val="22"/>
                <w:szCs w:val="22"/>
              </w:rPr>
              <w:t>humain</w:t>
            </w:r>
            <w:proofErr w:type="gramEnd"/>
            <w:r w:rsidR="006A7D05">
              <w:rPr>
                <w:rFonts w:ascii="Arial" w:hAnsi="Arial" w:cs="Arial"/>
                <w:sz w:val="22"/>
                <w:szCs w:val="22"/>
              </w:rPr>
              <w:t>.</w:t>
            </w:r>
          </w:p>
          <w:p w14:paraId="086859DF" w14:textId="77777777" w:rsidR="0074238C" w:rsidRDefault="0074238C" w:rsidP="006E17A1">
            <w:pPr>
              <w:suppressAutoHyphens w:val="0"/>
              <w:autoSpaceDE w:val="0"/>
              <w:rPr>
                <w:rFonts w:ascii="Arial" w:hAnsi="Arial" w:cs="Arial"/>
                <w:sz w:val="22"/>
                <w:szCs w:val="22"/>
              </w:rPr>
            </w:pPr>
          </w:p>
          <w:p w14:paraId="264C75E3" w14:textId="77777777" w:rsidR="008A57E7" w:rsidRDefault="008A57E7" w:rsidP="006E17A1">
            <w:pPr>
              <w:suppressAutoHyphens w:val="0"/>
              <w:autoSpaceDE w:val="0"/>
              <w:rPr>
                <w:rFonts w:ascii="Arial" w:hAnsi="Arial" w:cs="Arial"/>
                <w:sz w:val="22"/>
                <w:szCs w:val="22"/>
              </w:rPr>
            </w:pPr>
            <w:r>
              <w:rPr>
                <w:rFonts w:ascii="Arial" w:hAnsi="Arial" w:cs="Arial"/>
                <w:sz w:val="22"/>
                <w:szCs w:val="22"/>
              </w:rPr>
              <w:t xml:space="preserve">C'est sur ce dernier point que les équipes de chercheurs en robotique et en intelligence </w:t>
            </w:r>
            <w:proofErr w:type="gramStart"/>
            <w:r>
              <w:rPr>
                <w:rFonts w:ascii="Arial" w:hAnsi="Arial" w:cs="Arial"/>
                <w:sz w:val="22"/>
                <w:szCs w:val="22"/>
              </w:rPr>
              <w:t>artificiel</w:t>
            </w:r>
            <w:proofErr w:type="gramEnd"/>
            <w:r>
              <w:rPr>
                <w:rFonts w:ascii="Arial" w:hAnsi="Arial" w:cs="Arial"/>
                <w:sz w:val="22"/>
                <w:szCs w:val="22"/>
              </w:rPr>
              <w:t xml:space="preserve"> travaillent afin de rendre les robots plus humain.</w:t>
            </w:r>
          </w:p>
          <w:p w14:paraId="5E534FF1" w14:textId="77777777" w:rsidR="008A57E7" w:rsidRPr="006A7D05" w:rsidRDefault="008A57E7" w:rsidP="006E17A1">
            <w:pPr>
              <w:suppressAutoHyphens w:val="0"/>
              <w:autoSpaceDE w:val="0"/>
              <w:rPr>
                <w:rFonts w:ascii="Arial" w:hAnsi="Arial" w:cs="Arial"/>
                <w:sz w:val="22"/>
                <w:szCs w:val="22"/>
              </w:rPr>
            </w:pPr>
          </w:p>
        </w:tc>
      </w:tr>
    </w:tbl>
    <w:p w14:paraId="45762B88" w14:textId="77777777" w:rsidR="007E4928" w:rsidRDefault="007E4928" w:rsidP="00F861CD">
      <w:pPr>
        <w:rPr>
          <w:rFonts w:ascii="Arial" w:hAnsi="Arial" w:cs="Arial"/>
        </w:rPr>
      </w:pPr>
    </w:p>
    <w:p w14:paraId="6170CE8E" w14:textId="77777777" w:rsidR="006A7D05" w:rsidRDefault="006A7D05" w:rsidP="00F861CD">
      <w:pPr>
        <w:rPr>
          <w:rFonts w:ascii="Arial" w:hAnsi="Arial" w:cs="Arial"/>
        </w:rPr>
      </w:pPr>
    </w:p>
    <w:p w14:paraId="3FB108BC" w14:textId="77777777" w:rsidR="008A57E7" w:rsidRDefault="008A57E7" w:rsidP="00F861CD">
      <w:pPr>
        <w:rPr>
          <w:rFonts w:ascii="Arial" w:hAnsi="Arial" w:cs="Arial"/>
        </w:rPr>
      </w:pPr>
    </w:p>
    <w:p w14:paraId="05A8E466" w14:textId="77777777" w:rsidR="008A57E7" w:rsidRDefault="008A57E7" w:rsidP="00F861CD">
      <w:pPr>
        <w:rPr>
          <w:rFonts w:ascii="Arial" w:hAnsi="Arial" w:cs="Arial"/>
        </w:rPr>
      </w:pPr>
    </w:p>
    <w:p w14:paraId="3B4ED733" w14:textId="77777777" w:rsidR="008A57E7" w:rsidRDefault="008A57E7" w:rsidP="00F861CD">
      <w:pPr>
        <w:rPr>
          <w:rFonts w:ascii="Arial" w:hAnsi="Arial" w:cs="Arial"/>
        </w:rPr>
      </w:pPr>
      <w:r>
        <w:rPr>
          <w:rFonts w:ascii="Arial" w:hAnsi="Arial" w:cs="Arial"/>
        </w:rPr>
        <w:br w:type="page"/>
      </w:r>
    </w:p>
    <w:tbl>
      <w:tblPr>
        <w:tblW w:w="0" w:type="auto"/>
        <w:tblInd w:w="108"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2375"/>
        <w:gridCol w:w="6805"/>
      </w:tblGrid>
      <w:tr w:rsidR="006A7D05" w:rsidRPr="00C74410" w14:paraId="7741704D" w14:textId="77777777" w:rsidTr="005D3D92">
        <w:trPr>
          <w:trHeight w:val="620"/>
        </w:trPr>
        <w:tc>
          <w:tcPr>
            <w:tcW w:w="2531" w:type="dxa"/>
            <w:shd w:val="clear" w:color="auto" w:fill="90BFCC"/>
            <w:vAlign w:val="center"/>
          </w:tcPr>
          <w:p w14:paraId="5AA29791" w14:textId="77777777" w:rsidR="006A7D05" w:rsidRPr="00755074" w:rsidRDefault="006A7D05" w:rsidP="005D3D92">
            <w:pPr>
              <w:autoSpaceDE w:val="0"/>
              <w:autoSpaceDN w:val="0"/>
              <w:adjustRightInd w:val="0"/>
              <w:rPr>
                <w:rFonts w:ascii="Arial" w:hAnsi="Arial" w:cs="Arial"/>
                <w:b/>
                <w:color w:val="FFFFFF"/>
                <w:sz w:val="24"/>
                <w:szCs w:val="24"/>
              </w:rPr>
            </w:pPr>
            <w:r>
              <w:rPr>
                <w:rFonts w:ascii="Arial" w:hAnsi="Arial" w:cs="Arial"/>
                <w:b/>
                <w:color w:val="FFFFFF"/>
                <w:sz w:val="24"/>
                <w:szCs w:val="24"/>
              </w:rPr>
              <w:lastRenderedPageBreak/>
              <w:t>Fiche élève séance n°6</w:t>
            </w:r>
          </w:p>
        </w:tc>
        <w:tc>
          <w:tcPr>
            <w:tcW w:w="7358" w:type="dxa"/>
            <w:shd w:val="clear" w:color="auto" w:fill="auto"/>
            <w:vAlign w:val="center"/>
          </w:tcPr>
          <w:p w14:paraId="2A9D7FED" w14:textId="77777777" w:rsidR="006A7D05" w:rsidRPr="009A3264" w:rsidRDefault="006A7D05" w:rsidP="006A7D05">
            <w:pPr>
              <w:autoSpaceDE w:val="0"/>
              <w:autoSpaceDN w:val="0"/>
              <w:adjustRightInd w:val="0"/>
              <w:rPr>
                <w:rFonts w:ascii="Arial" w:hAnsi="Arial" w:cs="Arial"/>
                <w:b/>
                <w:bCs/>
                <w:color w:val="669999"/>
                <w:sz w:val="28"/>
                <w:szCs w:val="28"/>
              </w:rPr>
            </w:pPr>
            <w:r>
              <w:rPr>
                <w:rFonts w:ascii="Arial" w:hAnsi="Arial" w:cs="Arial"/>
                <w:b/>
                <w:bCs/>
                <w:color w:val="669999"/>
                <w:sz w:val="28"/>
                <w:szCs w:val="28"/>
              </w:rPr>
              <w:t xml:space="preserve">Texte documentaire sur les différences entre </w:t>
            </w:r>
            <w:r w:rsidR="006728AA">
              <w:rPr>
                <w:rFonts w:ascii="Arial" w:hAnsi="Arial" w:cs="Arial"/>
                <w:b/>
                <w:bCs/>
                <w:color w:val="669999"/>
                <w:sz w:val="28"/>
                <w:szCs w:val="28"/>
              </w:rPr>
              <w:t xml:space="preserve">les humains et </w:t>
            </w:r>
            <w:r w:rsidRPr="009A3264">
              <w:rPr>
                <w:rFonts w:ascii="Arial" w:hAnsi="Arial" w:cs="Arial"/>
                <w:b/>
                <w:bCs/>
                <w:color w:val="669999"/>
                <w:sz w:val="28"/>
                <w:szCs w:val="28"/>
              </w:rPr>
              <w:t>des robots</w:t>
            </w:r>
          </w:p>
        </w:tc>
      </w:tr>
    </w:tbl>
    <w:p w14:paraId="247E2592" w14:textId="77777777" w:rsidR="006810FF" w:rsidRDefault="006810FF" w:rsidP="00F861CD">
      <w:pPr>
        <w:rPr>
          <w:rFonts w:ascii="Arial" w:hAnsi="Arial" w:cs="Arial"/>
        </w:rPr>
      </w:pPr>
    </w:p>
    <w:p w14:paraId="16742596" w14:textId="77777777" w:rsidR="006A7D05" w:rsidRDefault="006A7D05" w:rsidP="00F861CD">
      <w:pPr>
        <w:rPr>
          <w:rFonts w:ascii="Arial" w:hAnsi="Arial" w:cs="Arial"/>
        </w:rPr>
      </w:pPr>
    </w:p>
    <w:p w14:paraId="00D2B347" w14:textId="77777777" w:rsidR="006A7D05" w:rsidRDefault="006A7D05" w:rsidP="00F861CD">
      <w:pPr>
        <w:rPr>
          <w:rFonts w:ascii="Arial" w:hAnsi="Arial" w:cs="Arial"/>
        </w:rPr>
      </w:pPr>
    </w:p>
    <w:p w14:paraId="2E345EB8" w14:textId="77777777" w:rsidR="006A7D05" w:rsidRDefault="006A7D05" w:rsidP="006A7D05">
      <w:pPr>
        <w:suppressAutoHyphens w:val="0"/>
        <w:autoSpaceDE w:val="0"/>
        <w:rPr>
          <w:rFonts w:ascii="Verdana" w:hAnsi="Verdana" w:cs="Arial"/>
          <w:b/>
          <w:sz w:val="24"/>
          <w:szCs w:val="24"/>
        </w:rPr>
      </w:pPr>
      <w:r w:rsidRPr="006A7D05">
        <w:rPr>
          <w:rFonts w:ascii="Verdana" w:hAnsi="Verdana"/>
          <w:b/>
          <w:bCs/>
          <w:sz w:val="24"/>
          <w:szCs w:val="24"/>
        </w:rPr>
        <w:t>« Que peut détecter un humain, et qu’un robot ne peut pas ?</w:t>
      </w:r>
      <w:r w:rsidRPr="006A7D05">
        <w:rPr>
          <w:rFonts w:ascii="Verdana" w:hAnsi="Verdana" w:cs="Arial"/>
          <w:b/>
          <w:sz w:val="24"/>
          <w:szCs w:val="24"/>
        </w:rPr>
        <w:t xml:space="preserve"> </w:t>
      </w:r>
    </w:p>
    <w:p w14:paraId="2A228DF7" w14:textId="77777777" w:rsidR="006A7D05" w:rsidRDefault="006A7D05" w:rsidP="006A7D05">
      <w:pPr>
        <w:suppressAutoHyphens w:val="0"/>
        <w:autoSpaceDE w:val="0"/>
        <w:rPr>
          <w:rFonts w:ascii="Verdana" w:hAnsi="Verdana" w:cs="Arial"/>
          <w:b/>
          <w:sz w:val="24"/>
          <w:szCs w:val="24"/>
        </w:rPr>
      </w:pPr>
    </w:p>
    <w:p w14:paraId="0AAD08E6" w14:textId="77777777" w:rsidR="006A7D05" w:rsidRPr="006A7D05" w:rsidRDefault="006A7D05" w:rsidP="003322D6">
      <w:pPr>
        <w:suppressAutoHyphens w:val="0"/>
        <w:autoSpaceDE w:val="0"/>
        <w:jc w:val="both"/>
        <w:rPr>
          <w:rFonts w:ascii="Verdana" w:hAnsi="Verdana" w:cs="Arial"/>
          <w:b/>
          <w:sz w:val="24"/>
          <w:szCs w:val="24"/>
        </w:rPr>
      </w:pPr>
      <w:r w:rsidRPr="006A7D05">
        <w:rPr>
          <w:rFonts w:ascii="Verdana" w:hAnsi="Verdana"/>
          <w:sz w:val="24"/>
          <w:szCs w:val="24"/>
        </w:rPr>
        <w:t>Les robots peuvent « voir » mais ont du mal à comprendre ce qu’ils observent. Grâce à une caméra un robot peut être en mesure de percevoir une image composée de millions de pixels, mais sans programmation importante, il ne saura pas ce que signifient ces pixels. Des capteurs de distance indiqueront la distance à un objet, mais n’empêcheront pas un robot de foncer dedans. Les chercheurs et les entreprises font des expériences avec diverses approches différentes afin de permettre à un robot de non seulement « voir », mais également « comprendre » ce qu’il observe. Il peut se passer encore bien du temps avant qu’un robot ne soit capable de différencier les objets placés devant lui sur une table, surtout s’ils ne sont pas exactement les mêmes que ceux qui se trouvent dans sa base de données d’objets.</w:t>
      </w:r>
    </w:p>
    <w:p w14:paraId="2B3B1851" w14:textId="77777777" w:rsidR="006A7D05" w:rsidRPr="006A7D05" w:rsidRDefault="006A7D05" w:rsidP="003322D6">
      <w:pPr>
        <w:suppressAutoHyphens w:val="0"/>
        <w:spacing w:before="100" w:beforeAutospacing="1" w:after="100" w:afterAutospacing="1"/>
        <w:jc w:val="both"/>
        <w:rPr>
          <w:rFonts w:ascii="Verdana" w:hAnsi="Verdana"/>
          <w:sz w:val="24"/>
          <w:szCs w:val="24"/>
        </w:rPr>
      </w:pPr>
      <w:r w:rsidRPr="006A7D05">
        <w:rPr>
          <w:rFonts w:ascii="Verdana" w:hAnsi="Verdana"/>
          <w:sz w:val="24"/>
          <w:szCs w:val="24"/>
        </w:rPr>
        <w:t>Les robots ont du mal à ressentir le goût et l’odorat. Un être humain est en mesure de vous dire « ce goût est sucré » ou « ça sent mauvais » alors qu’un robot aurait besoin d’analyser la composition chimique et ensuite de regarder la substance dans une base de données pour déterminer si les humains ont marqué le goût comme étant « sucré » ou l’odeur comme étant « mauvaise ». Il n’y a que peu de demande pour un robot doté du sens du goût ou de l’odorat, c’est pourquoi peu d’efforts ont été réalisés dans la création des capteurs appropriés.</w:t>
      </w:r>
    </w:p>
    <w:p w14:paraId="15209277" w14:textId="77777777" w:rsidR="006A7D05" w:rsidRDefault="006A7D05" w:rsidP="003322D6">
      <w:pPr>
        <w:suppressAutoHyphens w:val="0"/>
        <w:spacing w:before="100" w:beforeAutospacing="1" w:after="100" w:afterAutospacing="1"/>
        <w:jc w:val="both"/>
        <w:rPr>
          <w:rFonts w:ascii="Verdana" w:hAnsi="Verdana"/>
          <w:sz w:val="24"/>
          <w:szCs w:val="24"/>
        </w:rPr>
      </w:pPr>
      <w:r w:rsidRPr="006A7D05">
        <w:rPr>
          <w:rFonts w:ascii="Verdana" w:hAnsi="Verdana"/>
          <w:sz w:val="24"/>
          <w:szCs w:val="24"/>
        </w:rPr>
        <w:t xml:space="preserve">Les êtres humains disposent de terminaisons nerveuses sur toute leur peau, c’est pourquoi nous savons quand nous avons touché un objet ou quand quelque chose nous a </w:t>
      </w:r>
      <w:r w:rsidR="00A60CCC" w:rsidRPr="006A7D05">
        <w:rPr>
          <w:rFonts w:ascii="Verdana" w:hAnsi="Verdana"/>
          <w:sz w:val="24"/>
          <w:szCs w:val="24"/>
        </w:rPr>
        <w:t>touchés</w:t>
      </w:r>
      <w:r w:rsidRPr="006A7D05">
        <w:rPr>
          <w:rFonts w:ascii="Verdana" w:hAnsi="Verdana"/>
          <w:sz w:val="24"/>
          <w:szCs w:val="24"/>
        </w:rPr>
        <w:t xml:space="preserve">. Les robots sont équipés de boutons ou de simples contacts placés à des endroits stratégiques (par exemple sur un pare-chocs avant) pour déterminer s’ils sont entrés en contact avec un objet. Les robots de compagnie peuvent disposer de capteurs de contact ou de force placés dans leur tête, leurs pieds et leur dos, mais si vous essayez de toucher une zone où il n’y a pas capteur, le robot n’a aucun moyen de savoir qu’il a été touché et ne réagira donc pas. </w:t>
      </w:r>
    </w:p>
    <w:p w14:paraId="1D9F8F73" w14:textId="77777777" w:rsidR="006A7D05" w:rsidRDefault="006A7D05" w:rsidP="003322D6">
      <w:pPr>
        <w:suppressAutoHyphens w:val="0"/>
        <w:spacing w:before="100" w:beforeAutospacing="1" w:after="100" w:afterAutospacing="1"/>
        <w:jc w:val="both"/>
        <w:rPr>
          <w:rFonts w:ascii="Verdana" w:hAnsi="Verdana"/>
          <w:sz w:val="24"/>
          <w:szCs w:val="24"/>
        </w:rPr>
      </w:pPr>
      <w:r w:rsidRPr="006A7D05">
        <w:rPr>
          <w:rFonts w:ascii="Verdana" w:hAnsi="Verdana"/>
          <w:sz w:val="24"/>
          <w:szCs w:val="24"/>
        </w:rPr>
        <w:t xml:space="preserve">Comme la recherche sur les robots humanoïdes se poursuit, peut-être qu’une « peau électromécanique » finira par être développée. » </w:t>
      </w:r>
    </w:p>
    <w:p w14:paraId="0D4EF10E" w14:textId="77777777" w:rsidR="006A7D05" w:rsidRDefault="006A7D05" w:rsidP="003322D6">
      <w:pPr>
        <w:suppressAutoHyphens w:val="0"/>
        <w:spacing w:before="100" w:beforeAutospacing="1" w:after="100" w:afterAutospacing="1"/>
        <w:jc w:val="both"/>
        <w:rPr>
          <w:rFonts w:ascii="Verdana" w:hAnsi="Verdana"/>
          <w:sz w:val="24"/>
          <w:szCs w:val="24"/>
        </w:rPr>
      </w:pPr>
    </w:p>
    <w:p w14:paraId="28825FBF" w14:textId="77777777" w:rsidR="000E5E2A" w:rsidRPr="00ED582C" w:rsidRDefault="006A7D05" w:rsidP="003322D6">
      <w:pPr>
        <w:suppressAutoHyphens w:val="0"/>
        <w:spacing w:before="100" w:beforeAutospacing="1" w:after="100" w:afterAutospacing="1"/>
        <w:jc w:val="both"/>
        <w:rPr>
          <w:rFonts w:ascii="Verdana" w:hAnsi="Verdana"/>
          <w:sz w:val="24"/>
          <w:szCs w:val="24"/>
        </w:rPr>
      </w:pPr>
      <w:r w:rsidRPr="006A7D05">
        <w:rPr>
          <w:rFonts w:ascii="Verdana" w:hAnsi="Verdana"/>
          <w:sz w:val="24"/>
          <w:szCs w:val="24"/>
        </w:rPr>
        <w:t>Texte de Coleman Benson : Comment fabriquer un robot ?</w:t>
      </w:r>
    </w:p>
    <w:p w14:paraId="2C9FE051" w14:textId="77777777" w:rsidR="000E5E2A" w:rsidRPr="00D81C9A" w:rsidRDefault="000E5E2A" w:rsidP="000E5E2A">
      <w:pPr>
        <w:rPr>
          <w:rFonts w:ascii="Arial" w:hAnsi="Arial"/>
          <w:b/>
          <w:u w:val="single"/>
        </w:rPr>
      </w:pPr>
    </w:p>
    <w:p w14:paraId="0C6D4EEB" w14:textId="77777777" w:rsidR="000E5E2A" w:rsidRDefault="000E5E2A" w:rsidP="000E5E2A">
      <w:pPr>
        <w:widowControl w:val="0"/>
        <w:rPr>
          <w:b/>
          <w:bCs/>
        </w:rPr>
      </w:pPr>
    </w:p>
    <w:p w14:paraId="58795424" w14:textId="77777777" w:rsidR="003516EC" w:rsidRDefault="003516EC" w:rsidP="00ED582C">
      <w:pPr>
        <w:suppressAutoHyphens w:val="0"/>
        <w:rPr>
          <w:rFonts w:ascii="Arial" w:hAnsi="Arial" w:cs="Arial"/>
        </w:rPr>
      </w:pPr>
    </w:p>
    <w:p w14:paraId="419DC534" w14:textId="77777777" w:rsidR="000E5E2A" w:rsidRDefault="000E5E2A" w:rsidP="00F861CD">
      <w:pPr>
        <w:rPr>
          <w:rFonts w:ascii="Arial" w:hAnsi="Arial" w:cs="Arial"/>
        </w:rPr>
      </w:pPr>
    </w:p>
    <w:tbl>
      <w:tblPr>
        <w:tblW w:w="9782" w:type="dxa"/>
        <w:tblInd w:w="-176"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2269"/>
        <w:gridCol w:w="7513"/>
      </w:tblGrid>
      <w:tr w:rsidR="006810FF" w:rsidRPr="00C74410" w14:paraId="77AEFB6D" w14:textId="77777777" w:rsidTr="00DB197D">
        <w:trPr>
          <w:trHeight w:val="627"/>
        </w:trPr>
        <w:tc>
          <w:tcPr>
            <w:tcW w:w="2269" w:type="dxa"/>
            <w:shd w:val="clear" w:color="auto" w:fill="90BFCC"/>
            <w:vAlign w:val="center"/>
          </w:tcPr>
          <w:p w14:paraId="5CA32F0F" w14:textId="77777777" w:rsidR="006810FF" w:rsidRPr="00C74410" w:rsidRDefault="006810FF" w:rsidP="00433AAE">
            <w:pPr>
              <w:tabs>
                <w:tab w:val="center" w:pos="4465"/>
                <w:tab w:val="left" w:pos="6691"/>
              </w:tabs>
              <w:ind w:right="-142"/>
              <w:rPr>
                <w:rFonts w:ascii="Arial" w:hAnsi="Arial" w:cs="Arial"/>
                <w:color w:val="FFFFFF"/>
                <w:sz w:val="30"/>
              </w:rPr>
            </w:pPr>
            <w:r w:rsidRPr="00C74410">
              <w:rPr>
                <w:rFonts w:ascii="Arial" w:hAnsi="Arial" w:cs="Arial"/>
                <w:b/>
                <w:bCs/>
                <w:color w:val="FFFFFF"/>
                <w:w w:val="111"/>
                <w:position w:val="-1"/>
                <w:sz w:val="28"/>
                <w:szCs w:val="28"/>
              </w:rPr>
              <w:lastRenderedPageBreak/>
              <w:t>Séance 7</w:t>
            </w:r>
          </w:p>
        </w:tc>
        <w:tc>
          <w:tcPr>
            <w:tcW w:w="7513" w:type="dxa"/>
            <w:shd w:val="clear" w:color="auto" w:fill="auto"/>
            <w:vAlign w:val="center"/>
          </w:tcPr>
          <w:p w14:paraId="7B51441D" w14:textId="77777777" w:rsidR="006810FF" w:rsidRPr="00C74410" w:rsidRDefault="006810FF" w:rsidP="00C74410">
            <w:pPr>
              <w:tabs>
                <w:tab w:val="center" w:pos="4465"/>
                <w:tab w:val="left" w:pos="6691"/>
              </w:tabs>
              <w:ind w:right="-142"/>
              <w:rPr>
                <w:rFonts w:ascii="Arial" w:hAnsi="Arial" w:cs="Arial"/>
                <w:sz w:val="30"/>
              </w:rPr>
            </w:pPr>
            <w:r w:rsidRPr="00C74410">
              <w:rPr>
                <w:rFonts w:ascii="Arial" w:hAnsi="Arial" w:cs="Arial"/>
                <w:b/>
                <w:color w:val="669999"/>
                <w:sz w:val="32"/>
                <w:szCs w:val="32"/>
              </w:rPr>
              <w:t>Si ... alors</w:t>
            </w:r>
          </w:p>
        </w:tc>
      </w:tr>
    </w:tbl>
    <w:p w14:paraId="0EF07E36" w14:textId="77777777" w:rsidR="00F861CD" w:rsidRPr="0004344F" w:rsidRDefault="00F861CD" w:rsidP="00F861CD">
      <w:pPr>
        <w:rPr>
          <w:rFonts w:ascii="Arial" w:hAnsi="Arial" w:cs="Arial"/>
          <w:b/>
          <w:sz w:val="32"/>
          <w:szCs w:val="32"/>
        </w:rPr>
      </w:pPr>
    </w:p>
    <w:tbl>
      <w:tblPr>
        <w:tblW w:w="9782" w:type="dxa"/>
        <w:tblInd w:w="-176" w:type="dxa"/>
        <w:tblBorders>
          <w:top w:val="single" w:sz="12" w:space="0" w:color="6DA5A5"/>
          <w:left w:val="single" w:sz="12" w:space="0" w:color="6DA5A5"/>
          <w:bottom w:val="single" w:sz="12" w:space="0" w:color="6DA5A5"/>
          <w:right w:val="single" w:sz="12" w:space="0" w:color="6DA5A5"/>
          <w:insideH w:val="single" w:sz="12" w:space="0" w:color="6DA5A5"/>
          <w:insideV w:val="single" w:sz="12" w:space="0" w:color="6DA5A5"/>
        </w:tblBorders>
        <w:tblLayout w:type="fixed"/>
        <w:tblLook w:val="0000" w:firstRow="0" w:lastRow="0" w:firstColumn="0" w:lastColumn="0" w:noHBand="0" w:noVBand="0"/>
      </w:tblPr>
      <w:tblGrid>
        <w:gridCol w:w="2269"/>
        <w:gridCol w:w="7513"/>
      </w:tblGrid>
      <w:tr w:rsidR="00BD1C48" w:rsidRPr="0004344F" w14:paraId="475D4A64" w14:textId="77777777" w:rsidTr="00123C60">
        <w:tc>
          <w:tcPr>
            <w:tcW w:w="9782" w:type="dxa"/>
            <w:gridSpan w:val="2"/>
            <w:shd w:val="clear" w:color="auto" w:fill="auto"/>
          </w:tcPr>
          <w:p w14:paraId="3B26899A" w14:textId="77777777" w:rsidR="00BD1C48" w:rsidRPr="00123C60" w:rsidRDefault="00BD1C48" w:rsidP="00123C60">
            <w:pPr>
              <w:snapToGrid w:val="0"/>
              <w:jc w:val="both"/>
              <w:rPr>
                <w:rFonts w:ascii="Arial" w:hAnsi="Arial" w:cs="Arial"/>
                <w:b/>
                <w:color w:val="669999"/>
                <w:sz w:val="24"/>
                <w:szCs w:val="24"/>
              </w:rPr>
            </w:pPr>
            <w:r w:rsidRPr="00123C60">
              <w:rPr>
                <w:rFonts w:ascii="Arial" w:hAnsi="Arial" w:cs="Arial"/>
                <w:b/>
                <w:color w:val="669999"/>
                <w:sz w:val="24"/>
                <w:szCs w:val="24"/>
              </w:rPr>
              <w:t xml:space="preserve">Domaines d’apprentissage travaillés : </w:t>
            </w:r>
          </w:p>
          <w:p w14:paraId="5079A453" w14:textId="77777777" w:rsidR="00BD1C48" w:rsidRPr="0004344F" w:rsidRDefault="00BD1C48" w:rsidP="00492FA7">
            <w:pPr>
              <w:numPr>
                <w:ilvl w:val="0"/>
                <w:numId w:val="17"/>
              </w:numPr>
              <w:suppressAutoHyphens w:val="0"/>
              <w:ind w:left="743"/>
              <w:rPr>
                <w:rFonts w:ascii="Arial" w:hAnsi="Arial" w:cs="Arial"/>
              </w:rPr>
            </w:pPr>
            <w:r w:rsidRPr="0004344F">
              <w:rPr>
                <w:rFonts w:ascii="Arial" w:hAnsi="Arial" w:cs="Arial"/>
              </w:rPr>
              <w:t>Sciences et technologie</w:t>
            </w:r>
          </w:p>
          <w:p w14:paraId="65A1D3A6" w14:textId="77777777" w:rsidR="00BD1C48" w:rsidRPr="0004344F" w:rsidRDefault="00BD1C48" w:rsidP="00492FA7">
            <w:pPr>
              <w:numPr>
                <w:ilvl w:val="0"/>
                <w:numId w:val="17"/>
              </w:numPr>
              <w:suppressAutoHyphens w:val="0"/>
              <w:ind w:left="743"/>
              <w:rPr>
                <w:rFonts w:ascii="Arial" w:hAnsi="Arial" w:cs="Arial"/>
              </w:rPr>
            </w:pPr>
            <w:r w:rsidRPr="0004344F">
              <w:rPr>
                <w:rFonts w:ascii="Arial" w:hAnsi="Arial" w:cs="Arial"/>
              </w:rPr>
              <w:t>Français : langage oral, acquisition de lexique</w:t>
            </w:r>
          </w:p>
          <w:p w14:paraId="0C417CCC" w14:textId="77777777" w:rsidR="00123C60" w:rsidRPr="000E5E2A" w:rsidRDefault="00903247" w:rsidP="00123C60">
            <w:pPr>
              <w:numPr>
                <w:ilvl w:val="0"/>
                <w:numId w:val="17"/>
              </w:numPr>
              <w:suppressAutoHyphens w:val="0"/>
              <w:ind w:left="743"/>
              <w:rPr>
                <w:rFonts w:ascii="Arial" w:hAnsi="Arial" w:cs="Arial"/>
              </w:rPr>
            </w:pPr>
            <w:r w:rsidRPr="0004344F">
              <w:rPr>
                <w:rFonts w:ascii="Arial" w:hAnsi="Arial" w:cs="Arial"/>
              </w:rPr>
              <w:t>Ma</w:t>
            </w:r>
            <w:r w:rsidR="001305DA" w:rsidRPr="0004344F">
              <w:rPr>
                <w:rFonts w:ascii="Arial" w:hAnsi="Arial" w:cs="Arial"/>
              </w:rPr>
              <w:t>thématiques</w:t>
            </w:r>
            <w:r w:rsidRPr="0004344F">
              <w:rPr>
                <w:rFonts w:ascii="Arial" w:hAnsi="Arial" w:cs="Arial"/>
              </w:rPr>
              <w:t> </w:t>
            </w:r>
          </w:p>
        </w:tc>
      </w:tr>
      <w:tr w:rsidR="00F861CD" w:rsidRPr="0004344F" w14:paraId="5A458DDA" w14:textId="77777777" w:rsidTr="00123C60">
        <w:tc>
          <w:tcPr>
            <w:tcW w:w="9782" w:type="dxa"/>
            <w:gridSpan w:val="2"/>
            <w:shd w:val="clear" w:color="auto" w:fill="auto"/>
          </w:tcPr>
          <w:p w14:paraId="60FBC594" w14:textId="77777777" w:rsidR="00A00353" w:rsidRPr="00123C60" w:rsidRDefault="00F861CD" w:rsidP="004A578E">
            <w:pPr>
              <w:snapToGrid w:val="0"/>
              <w:jc w:val="both"/>
              <w:rPr>
                <w:rFonts w:ascii="Arial" w:hAnsi="Arial" w:cs="Arial"/>
                <w:b/>
                <w:color w:val="669999"/>
                <w:sz w:val="24"/>
                <w:szCs w:val="24"/>
              </w:rPr>
            </w:pPr>
            <w:r w:rsidRPr="00123C60">
              <w:rPr>
                <w:rFonts w:ascii="Arial" w:hAnsi="Arial" w:cs="Arial"/>
                <w:b/>
                <w:color w:val="669999"/>
                <w:sz w:val="24"/>
                <w:szCs w:val="24"/>
              </w:rPr>
              <w:t>Objectifs de la séance</w:t>
            </w:r>
            <w:r w:rsidR="007871DE">
              <w:rPr>
                <w:rFonts w:ascii="Arial" w:hAnsi="Arial" w:cs="Arial"/>
                <w:b/>
                <w:color w:val="669999"/>
                <w:sz w:val="24"/>
                <w:szCs w:val="24"/>
              </w:rPr>
              <w:t xml:space="preserve"> </w:t>
            </w:r>
            <w:r w:rsidRPr="00123C60">
              <w:rPr>
                <w:rFonts w:ascii="Arial" w:hAnsi="Arial" w:cs="Arial"/>
                <w:b/>
                <w:color w:val="669999"/>
                <w:sz w:val="24"/>
                <w:szCs w:val="24"/>
              </w:rPr>
              <w:t xml:space="preserve">: </w:t>
            </w:r>
          </w:p>
          <w:p w14:paraId="35D7A425" w14:textId="77777777" w:rsidR="00A00353" w:rsidRPr="008A57E7" w:rsidRDefault="00A00353" w:rsidP="00A00353">
            <w:pPr>
              <w:numPr>
                <w:ilvl w:val="0"/>
                <w:numId w:val="6"/>
              </w:numPr>
              <w:rPr>
                <w:rFonts w:ascii="Arial" w:hAnsi="Arial" w:cs="Arial"/>
              </w:rPr>
            </w:pPr>
            <w:r w:rsidRPr="008A57E7">
              <w:rPr>
                <w:rFonts w:ascii="Arial" w:hAnsi="Arial" w:cs="Arial"/>
              </w:rPr>
              <w:t>Observer les différents co</w:t>
            </w:r>
            <w:r w:rsidR="007871DE">
              <w:rPr>
                <w:rFonts w:ascii="Arial" w:hAnsi="Arial" w:cs="Arial"/>
              </w:rPr>
              <w:t>mportements du robot (couleurs)</w:t>
            </w:r>
            <w:r w:rsidRPr="008A57E7">
              <w:rPr>
                <w:rFonts w:ascii="Arial" w:hAnsi="Arial" w:cs="Arial"/>
              </w:rPr>
              <w:t xml:space="preserve"> en reliant les éléments afin de comprendre la logique événementielle. </w:t>
            </w:r>
          </w:p>
          <w:p w14:paraId="2CC0F011" w14:textId="77777777" w:rsidR="00123C60" w:rsidRPr="00C775A6" w:rsidRDefault="00903247" w:rsidP="00123C60">
            <w:pPr>
              <w:numPr>
                <w:ilvl w:val="0"/>
                <w:numId w:val="6"/>
              </w:numPr>
              <w:rPr>
                <w:rFonts w:ascii="Arial" w:hAnsi="Arial" w:cs="Arial"/>
                <w:sz w:val="22"/>
                <w:szCs w:val="22"/>
              </w:rPr>
            </w:pPr>
            <w:r w:rsidRPr="008A57E7">
              <w:rPr>
                <w:rFonts w:ascii="Arial" w:hAnsi="Arial" w:cs="Arial"/>
              </w:rPr>
              <w:t>Comprendre en mathématiques le raisonnement logique</w:t>
            </w:r>
            <w:r w:rsidR="00C775A6">
              <w:rPr>
                <w:rFonts w:ascii="Arial" w:hAnsi="Arial" w:cs="Arial"/>
              </w:rPr>
              <w:t>.</w:t>
            </w:r>
          </w:p>
          <w:p w14:paraId="00C680BD" w14:textId="77777777" w:rsidR="00C775A6" w:rsidRPr="000E5E2A" w:rsidRDefault="00C775A6" w:rsidP="00123C60">
            <w:pPr>
              <w:numPr>
                <w:ilvl w:val="0"/>
                <w:numId w:val="6"/>
              </w:numPr>
              <w:rPr>
                <w:rFonts w:ascii="Arial" w:hAnsi="Arial" w:cs="Arial"/>
                <w:sz w:val="22"/>
                <w:szCs w:val="22"/>
              </w:rPr>
            </w:pPr>
            <w:r>
              <w:rPr>
                <w:rFonts w:ascii="Arial" w:hAnsi="Arial" w:cs="Arial"/>
              </w:rPr>
              <w:t>Identifier un algorithme.</w:t>
            </w:r>
          </w:p>
        </w:tc>
      </w:tr>
      <w:tr w:rsidR="00F861CD" w:rsidRPr="00A46DC3" w14:paraId="3480CE49" w14:textId="77777777" w:rsidTr="00123C60">
        <w:tc>
          <w:tcPr>
            <w:tcW w:w="9782" w:type="dxa"/>
            <w:gridSpan w:val="2"/>
            <w:shd w:val="clear" w:color="auto" w:fill="auto"/>
          </w:tcPr>
          <w:p w14:paraId="395FD111" w14:textId="77777777" w:rsidR="00A46DC3" w:rsidRPr="00123C60" w:rsidRDefault="00A46DC3" w:rsidP="00A46DC3">
            <w:pPr>
              <w:jc w:val="both"/>
              <w:rPr>
                <w:rFonts w:ascii="Arial" w:hAnsi="Arial" w:cs="Arial"/>
                <w:b/>
                <w:color w:val="669999"/>
                <w:sz w:val="24"/>
                <w:szCs w:val="24"/>
              </w:rPr>
            </w:pPr>
            <w:r w:rsidRPr="00123C60">
              <w:rPr>
                <w:rFonts w:ascii="Arial" w:hAnsi="Arial" w:cs="Arial"/>
                <w:b/>
                <w:color w:val="669999"/>
                <w:sz w:val="24"/>
                <w:szCs w:val="24"/>
              </w:rPr>
              <w:t>Compétences du socle commun travaillées :</w:t>
            </w:r>
          </w:p>
          <w:p w14:paraId="2BE45B8F" w14:textId="77777777" w:rsidR="00A46DC3" w:rsidRPr="00A46DC3" w:rsidRDefault="00A46DC3" w:rsidP="00492FA7">
            <w:pPr>
              <w:numPr>
                <w:ilvl w:val="0"/>
                <w:numId w:val="30"/>
              </w:numPr>
              <w:jc w:val="both"/>
              <w:rPr>
                <w:rFonts w:ascii="Arial" w:hAnsi="Arial" w:cs="Arial"/>
                <w:b/>
                <w:u w:val="single"/>
              </w:rPr>
            </w:pPr>
            <w:r w:rsidRPr="00A46DC3">
              <w:rPr>
                <w:rFonts w:ascii="Arial" w:eastAsia="MS Mincho" w:hAnsi="Arial" w:cs="Arial"/>
                <w:b/>
              </w:rPr>
              <w:t>Comprendre et s’exprimer à l’oral</w:t>
            </w:r>
          </w:p>
          <w:p w14:paraId="72994361" w14:textId="77777777" w:rsidR="00A46DC3" w:rsidRPr="00A46DC3" w:rsidRDefault="00A46DC3" w:rsidP="00492FA7">
            <w:pPr>
              <w:numPr>
                <w:ilvl w:val="0"/>
                <w:numId w:val="31"/>
              </w:numPr>
              <w:jc w:val="both"/>
              <w:rPr>
                <w:rFonts w:ascii="Arial" w:hAnsi="Arial" w:cs="Arial"/>
              </w:rPr>
            </w:pPr>
            <w:r w:rsidRPr="00A46DC3">
              <w:rPr>
                <w:rFonts w:ascii="Arial" w:hAnsi="Arial" w:cs="Arial"/>
              </w:rPr>
              <w:t>Parler en prenant en compte son auditoire.</w:t>
            </w:r>
            <w:r w:rsidR="00CD1EFE">
              <w:rPr>
                <w:rFonts w:ascii="Arial" w:hAnsi="Arial" w:cs="Arial"/>
              </w:rPr>
              <w:t xml:space="preserve"> </w:t>
            </w:r>
          </w:p>
          <w:p w14:paraId="7CBAD68C" w14:textId="77777777" w:rsidR="00A46DC3" w:rsidRPr="00A46DC3" w:rsidRDefault="00A46DC3" w:rsidP="00492FA7">
            <w:pPr>
              <w:numPr>
                <w:ilvl w:val="0"/>
                <w:numId w:val="31"/>
              </w:numPr>
              <w:jc w:val="both"/>
              <w:rPr>
                <w:rFonts w:ascii="Arial" w:hAnsi="Arial" w:cs="Arial"/>
              </w:rPr>
            </w:pPr>
            <w:r w:rsidRPr="00A46DC3">
              <w:rPr>
                <w:rFonts w:ascii="Arial" w:hAnsi="Arial" w:cs="Arial"/>
              </w:rPr>
              <w:t>Participer à des échanges dans des situations diversifiées.</w:t>
            </w:r>
          </w:p>
          <w:p w14:paraId="26C5B1DF" w14:textId="77777777" w:rsidR="00A46DC3" w:rsidRPr="00A46DC3" w:rsidRDefault="00A46DC3" w:rsidP="00492FA7">
            <w:pPr>
              <w:numPr>
                <w:ilvl w:val="0"/>
                <w:numId w:val="30"/>
              </w:numPr>
              <w:jc w:val="both"/>
              <w:rPr>
                <w:rFonts w:ascii="Arial" w:hAnsi="Arial" w:cs="Arial"/>
                <w:b/>
              </w:rPr>
            </w:pPr>
            <w:r w:rsidRPr="00A46DC3">
              <w:rPr>
                <w:rFonts w:ascii="Arial" w:hAnsi="Arial" w:cs="Arial"/>
                <w:b/>
              </w:rPr>
              <w:t>Écrire</w:t>
            </w:r>
          </w:p>
          <w:p w14:paraId="094578FA" w14:textId="77777777" w:rsidR="00A46DC3" w:rsidRPr="00A46DC3" w:rsidRDefault="00A46DC3" w:rsidP="00492FA7">
            <w:pPr>
              <w:numPr>
                <w:ilvl w:val="0"/>
                <w:numId w:val="31"/>
              </w:numPr>
              <w:jc w:val="both"/>
              <w:rPr>
                <w:rFonts w:ascii="Arial" w:hAnsi="Arial" w:cs="Arial"/>
                <w:b/>
                <w:u w:val="single"/>
              </w:rPr>
            </w:pPr>
            <w:r w:rsidRPr="00A46DC3">
              <w:rPr>
                <w:rFonts w:ascii="Arial" w:hAnsi="Arial" w:cs="Arial"/>
              </w:rPr>
              <w:t xml:space="preserve">Recourir à l’écriture pour réfléchir et pour apprendre. </w:t>
            </w:r>
          </w:p>
          <w:p w14:paraId="493ED4CE" w14:textId="77777777" w:rsidR="00A46DC3" w:rsidRPr="00A46DC3" w:rsidRDefault="00A46DC3" w:rsidP="00492FA7">
            <w:pPr>
              <w:numPr>
                <w:ilvl w:val="0"/>
                <w:numId w:val="30"/>
              </w:numPr>
              <w:jc w:val="both"/>
              <w:rPr>
                <w:rFonts w:ascii="Arial" w:hAnsi="Arial" w:cs="Arial"/>
                <w:b/>
              </w:rPr>
            </w:pPr>
            <w:r w:rsidRPr="00A46DC3">
              <w:rPr>
                <w:rFonts w:ascii="Arial" w:hAnsi="Arial" w:cs="Arial"/>
                <w:b/>
              </w:rPr>
              <w:t>Pratiquer des démarches scientifiques et technologiques</w:t>
            </w:r>
          </w:p>
          <w:p w14:paraId="0A76AF57" w14:textId="77777777" w:rsidR="00A46DC3" w:rsidRPr="00A46DC3" w:rsidRDefault="00A46DC3" w:rsidP="00492FA7">
            <w:pPr>
              <w:numPr>
                <w:ilvl w:val="0"/>
                <w:numId w:val="31"/>
              </w:numPr>
              <w:jc w:val="both"/>
              <w:rPr>
                <w:rFonts w:ascii="Arial" w:hAnsi="Arial" w:cs="Arial"/>
              </w:rPr>
            </w:pPr>
            <w:r w:rsidRPr="00A46DC3">
              <w:rPr>
                <w:rFonts w:ascii="Arial" w:hAnsi="Arial" w:cs="Arial"/>
              </w:rPr>
              <w:t>Décrire le fonctionnement d’objets techniques, leurs fonctions et leurs composants.</w:t>
            </w:r>
          </w:p>
          <w:p w14:paraId="0631618B" w14:textId="77777777" w:rsidR="00A46DC3" w:rsidRPr="00A46DC3" w:rsidRDefault="00A46DC3" w:rsidP="00492FA7">
            <w:pPr>
              <w:numPr>
                <w:ilvl w:val="0"/>
                <w:numId w:val="31"/>
              </w:numPr>
              <w:jc w:val="both"/>
              <w:rPr>
                <w:rFonts w:ascii="Arial" w:hAnsi="Arial" w:cs="Arial"/>
              </w:rPr>
            </w:pPr>
            <w:r w:rsidRPr="00A46DC3">
              <w:rPr>
                <w:rFonts w:ascii="Arial" w:hAnsi="Arial" w:cs="Arial"/>
              </w:rPr>
              <w:t>Proposer une ou des hypothèses pour répondre à une question ou un problème.</w:t>
            </w:r>
          </w:p>
          <w:p w14:paraId="2F77C92B" w14:textId="77777777" w:rsidR="00A46DC3" w:rsidRDefault="00A46DC3" w:rsidP="00492FA7">
            <w:pPr>
              <w:numPr>
                <w:ilvl w:val="0"/>
                <w:numId w:val="31"/>
              </w:numPr>
              <w:jc w:val="both"/>
              <w:rPr>
                <w:rFonts w:ascii="Arial" w:hAnsi="Arial" w:cs="Arial"/>
              </w:rPr>
            </w:pPr>
            <w:r w:rsidRPr="00A46DC3">
              <w:rPr>
                <w:rFonts w:ascii="Arial" w:hAnsi="Arial" w:cs="Arial"/>
              </w:rPr>
              <w:t>Formaliser une partie de sa recherche sous une forme écrite ou orale.</w:t>
            </w:r>
          </w:p>
          <w:p w14:paraId="216D4EE4" w14:textId="77777777" w:rsidR="00F861CD" w:rsidRPr="00A46DC3" w:rsidRDefault="00A46DC3" w:rsidP="00492FA7">
            <w:pPr>
              <w:numPr>
                <w:ilvl w:val="0"/>
                <w:numId w:val="31"/>
              </w:numPr>
              <w:jc w:val="both"/>
              <w:rPr>
                <w:rFonts w:ascii="Arial" w:hAnsi="Arial" w:cs="Arial"/>
              </w:rPr>
            </w:pPr>
            <w:r w:rsidRPr="00A46DC3">
              <w:rPr>
                <w:rFonts w:ascii="Arial" w:hAnsi="Arial" w:cs="Arial"/>
              </w:rPr>
              <w:t>Utiliser différents modes de représentation formalisés (schéma, dessin, croquis, tableau, graphique, texte).</w:t>
            </w:r>
          </w:p>
          <w:p w14:paraId="79783340" w14:textId="77777777" w:rsidR="00A46DC3" w:rsidRPr="00A46DC3" w:rsidRDefault="00A46DC3" w:rsidP="00A46DC3">
            <w:pPr>
              <w:numPr>
                <w:ilvl w:val="0"/>
                <w:numId w:val="3"/>
              </w:numPr>
              <w:jc w:val="both"/>
              <w:rPr>
                <w:rFonts w:ascii="Arial" w:hAnsi="Arial" w:cs="Arial"/>
                <w:b/>
                <w:sz w:val="24"/>
                <w:szCs w:val="24"/>
              </w:rPr>
            </w:pPr>
            <w:r w:rsidRPr="00A46DC3">
              <w:rPr>
                <w:rFonts w:ascii="Arial" w:hAnsi="Arial" w:cs="Arial"/>
                <w:b/>
              </w:rPr>
              <w:t>Mathématiques </w:t>
            </w:r>
            <w:r w:rsidRPr="00A46DC3">
              <w:rPr>
                <w:rFonts w:ascii="Arial" w:hAnsi="Arial" w:cs="Arial"/>
              </w:rPr>
              <w:t xml:space="preserve">: </w:t>
            </w:r>
          </w:p>
          <w:p w14:paraId="135327D2" w14:textId="77777777" w:rsidR="00A46DC3" w:rsidRPr="00A46DC3" w:rsidRDefault="00A46DC3" w:rsidP="00492FA7">
            <w:pPr>
              <w:numPr>
                <w:ilvl w:val="0"/>
                <w:numId w:val="31"/>
              </w:numPr>
              <w:rPr>
                <w:rFonts w:ascii="Arial" w:hAnsi="Arial" w:cs="Arial"/>
                <w:b/>
              </w:rPr>
            </w:pPr>
            <w:r w:rsidRPr="00A46DC3">
              <w:rPr>
                <w:rFonts w:ascii="Arial" w:hAnsi="Arial" w:cs="Arial"/>
              </w:rPr>
              <w:t>Raisonner </w:t>
            </w:r>
            <w:r w:rsidRPr="00F103DC">
              <w:rPr>
                <w:rFonts w:ascii="Arial" w:hAnsi="Arial" w:cs="Arial"/>
              </w:rPr>
              <w:t>: r</w:t>
            </w:r>
            <w:r w:rsidRPr="00A46DC3">
              <w:rPr>
                <w:rFonts w:ascii="Arial" w:hAnsi="Arial" w:cs="Arial"/>
              </w:rPr>
              <w:t>ésoudre des problèmes nécessitant l’organisation de données multiples ou la construction d’une démarche qui combine des étapes de raisonnement.</w:t>
            </w:r>
          </w:p>
          <w:p w14:paraId="782B69A5" w14:textId="77777777" w:rsidR="00A46DC3" w:rsidRPr="000E5E2A" w:rsidRDefault="00A46DC3" w:rsidP="000E5E2A">
            <w:pPr>
              <w:numPr>
                <w:ilvl w:val="0"/>
                <w:numId w:val="31"/>
              </w:numPr>
              <w:rPr>
                <w:rFonts w:ascii="Arial" w:hAnsi="Arial" w:cs="Arial"/>
                <w:b/>
              </w:rPr>
            </w:pPr>
            <w:r w:rsidRPr="00A46DC3">
              <w:rPr>
                <w:rFonts w:ascii="Arial" w:hAnsi="Arial" w:cs="Arial"/>
              </w:rPr>
              <w:t>Progresser collectivement dans une investigation en sachant prendre en compte le point de vue d’autrui</w:t>
            </w:r>
            <w:r>
              <w:rPr>
                <w:rFonts w:ascii="Arial" w:hAnsi="Arial" w:cs="Arial"/>
              </w:rPr>
              <w:t>.</w:t>
            </w:r>
          </w:p>
        </w:tc>
      </w:tr>
      <w:tr w:rsidR="00F861CD" w:rsidRPr="0004344F" w14:paraId="34839EAB" w14:textId="77777777" w:rsidTr="009226B8">
        <w:trPr>
          <w:trHeight w:val="43"/>
        </w:trPr>
        <w:tc>
          <w:tcPr>
            <w:tcW w:w="2269" w:type="dxa"/>
            <w:shd w:val="clear" w:color="auto" w:fill="auto"/>
          </w:tcPr>
          <w:p w14:paraId="4C769D5C" w14:textId="77777777" w:rsidR="00F861CD" w:rsidRPr="0004344F" w:rsidRDefault="00F861CD" w:rsidP="004A578E">
            <w:pPr>
              <w:snapToGrid w:val="0"/>
              <w:rPr>
                <w:rFonts w:ascii="Arial" w:hAnsi="Arial" w:cs="Arial"/>
                <w:sz w:val="22"/>
              </w:rPr>
            </w:pPr>
            <w:r w:rsidRPr="00123C60">
              <w:rPr>
                <w:rFonts w:ascii="Arial" w:hAnsi="Arial" w:cs="Arial"/>
                <w:b/>
                <w:color w:val="669999"/>
                <w:sz w:val="22"/>
              </w:rPr>
              <w:t>Durée</w:t>
            </w:r>
            <w:r w:rsidR="00123C60" w:rsidRPr="00123C60">
              <w:rPr>
                <w:rFonts w:ascii="Arial" w:hAnsi="Arial" w:cs="Arial"/>
                <w:b/>
                <w:color w:val="669999"/>
                <w:sz w:val="22"/>
              </w:rPr>
              <w:t xml:space="preserve"> </w:t>
            </w:r>
            <w:r w:rsidRPr="00123C60">
              <w:rPr>
                <w:rFonts w:ascii="Arial" w:hAnsi="Arial" w:cs="Arial"/>
                <w:color w:val="669999"/>
                <w:sz w:val="22"/>
              </w:rPr>
              <w:t>:</w:t>
            </w:r>
            <w:r w:rsidRPr="0004344F">
              <w:rPr>
                <w:rFonts w:ascii="Arial" w:hAnsi="Arial" w:cs="Arial"/>
                <w:sz w:val="22"/>
              </w:rPr>
              <w:t xml:space="preserve"> </w:t>
            </w:r>
            <w:r w:rsidR="00055937">
              <w:rPr>
                <w:rFonts w:ascii="Arial" w:hAnsi="Arial" w:cs="Arial"/>
                <w:sz w:val="22"/>
              </w:rPr>
              <w:t>6</w:t>
            </w:r>
            <w:r w:rsidR="0009248C" w:rsidRPr="0004344F">
              <w:rPr>
                <w:rFonts w:ascii="Arial" w:hAnsi="Arial" w:cs="Arial"/>
                <w:sz w:val="22"/>
              </w:rPr>
              <w:t xml:space="preserve">0 </w:t>
            </w:r>
            <w:r w:rsidRPr="0004344F">
              <w:rPr>
                <w:rFonts w:ascii="Arial" w:hAnsi="Arial" w:cs="Arial"/>
              </w:rPr>
              <w:t>min</w:t>
            </w:r>
          </w:p>
          <w:p w14:paraId="7D7FC043" w14:textId="77777777" w:rsidR="00F861CD" w:rsidRPr="0004344F" w:rsidRDefault="00F861CD" w:rsidP="004A578E">
            <w:pPr>
              <w:snapToGrid w:val="0"/>
              <w:rPr>
                <w:rFonts w:ascii="Arial" w:hAnsi="Arial" w:cs="Arial"/>
                <w:b/>
                <w:sz w:val="22"/>
                <w:u w:val="single"/>
              </w:rPr>
            </w:pPr>
          </w:p>
          <w:p w14:paraId="28FFD57C" w14:textId="77777777" w:rsidR="0082254A" w:rsidRPr="00484DE6" w:rsidRDefault="00730ED0" w:rsidP="00484DE6">
            <w:pPr>
              <w:rPr>
                <w:rFonts w:ascii="Arial" w:hAnsi="Arial" w:cs="Arial"/>
                <w:b/>
                <w:color w:val="669999"/>
                <w:sz w:val="22"/>
              </w:rPr>
            </w:pPr>
            <w:r>
              <w:rPr>
                <w:rFonts w:ascii="Arial" w:hAnsi="Arial" w:cs="Arial"/>
                <w:b/>
                <w:color w:val="669999"/>
                <w:sz w:val="22"/>
              </w:rPr>
              <w:t>Annexes</w:t>
            </w:r>
            <w:r w:rsidR="00484DE6">
              <w:rPr>
                <w:rFonts w:ascii="Arial" w:hAnsi="Arial" w:cs="Arial"/>
                <w:b/>
                <w:color w:val="669999"/>
                <w:sz w:val="22"/>
              </w:rPr>
              <w:t xml:space="preserve"> </w:t>
            </w:r>
          </w:p>
          <w:p w14:paraId="79ADB55C" w14:textId="77777777" w:rsidR="00340A94" w:rsidRDefault="00340A94" w:rsidP="00484DE6">
            <w:pPr>
              <w:rPr>
                <w:rFonts w:ascii="Arial" w:hAnsi="Arial" w:cs="Arial"/>
                <w:noProof/>
              </w:rPr>
            </w:pPr>
            <w:r>
              <w:rPr>
                <w:rFonts w:ascii="Arial" w:hAnsi="Arial" w:cs="Arial"/>
                <w:noProof/>
              </w:rPr>
              <w:t xml:space="preserve">- Fiche enseignant séance </w:t>
            </w:r>
            <w:r w:rsidR="00F6479E">
              <w:rPr>
                <w:rFonts w:ascii="Arial" w:hAnsi="Arial" w:cs="Arial"/>
                <w:noProof/>
              </w:rPr>
              <w:t>n°</w:t>
            </w:r>
            <w:r>
              <w:rPr>
                <w:rFonts w:ascii="Arial" w:hAnsi="Arial" w:cs="Arial"/>
                <w:noProof/>
              </w:rPr>
              <w:t>7</w:t>
            </w:r>
            <w:r w:rsidR="00F6479E">
              <w:rPr>
                <w:rFonts w:ascii="Arial" w:hAnsi="Arial" w:cs="Arial"/>
                <w:noProof/>
              </w:rPr>
              <w:t> : Synthèse</w:t>
            </w:r>
          </w:p>
          <w:p w14:paraId="181376EC" w14:textId="77777777" w:rsidR="00484DE6" w:rsidRPr="00314497" w:rsidRDefault="00484DE6" w:rsidP="00484DE6">
            <w:pPr>
              <w:rPr>
                <w:rFonts w:ascii="Arial" w:hAnsi="Arial" w:cs="Arial"/>
              </w:rPr>
            </w:pPr>
            <w:r>
              <w:rPr>
                <w:rFonts w:ascii="Arial" w:hAnsi="Arial" w:cs="Arial"/>
                <w:noProof/>
              </w:rPr>
              <w:t xml:space="preserve">- </w:t>
            </w:r>
            <w:r w:rsidRPr="00314497">
              <w:rPr>
                <w:rFonts w:ascii="Arial" w:hAnsi="Arial" w:cs="Arial"/>
                <w:noProof/>
              </w:rPr>
              <w:t>Fiche</w:t>
            </w:r>
            <w:r w:rsidRPr="00314497">
              <w:rPr>
                <w:rFonts w:ascii="Arial" w:hAnsi="Arial" w:cs="Arial"/>
              </w:rPr>
              <w:t xml:space="preserve"> élève séance n°7 : Comprendre la logique événementielle</w:t>
            </w:r>
          </w:p>
          <w:p w14:paraId="3DC5EFCF" w14:textId="77777777" w:rsidR="0049172A" w:rsidRDefault="00484DE6" w:rsidP="00484DE6">
            <w:pPr>
              <w:tabs>
                <w:tab w:val="left" w:pos="224"/>
              </w:tabs>
              <w:rPr>
                <w:rFonts w:ascii="Arial" w:hAnsi="Arial" w:cs="Arial"/>
                <w:sz w:val="22"/>
              </w:rPr>
            </w:pPr>
            <w:r>
              <w:rPr>
                <w:rFonts w:ascii="Arial" w:hAnsi="Arial" w:cs="Arial"/>
              </w:rPr>
              <w:t xml:space="preserve">- </w:t>
            </w:r>
            <w:r w:rsidRPr="00314497">
              <w:rPr>
                <w:rFonts w:ascii="Arial" w:hAnsi="Arial" w:cs="Arial"/>
                <w:noProof/>
              </w:rPr>
              <w:t>Fiche</w:t>
            </w:r>
            <w:r w:rsidRPr="00314497">
              <w:rPr>
                <w:rFonts w:ascii="Arial" w:hAnsi="Arial" w:cs="Arial"/>
              </w:rPr>
              <w:t xml:space="preserve"> élève (c</w:t>
            </w:r>
            <w:r w:rsidR="00961912">
              <w:rPr>
                <w:rFonts w:ascii="Arial" w:hAnsi="Arial" w:cs="Arial"/>
              </w:rPr>
              <w:t xml:space="preserve">orrigé) séance </w:t>
            </w:r>
            <w:r w:rsidRPr="00314497">
              <w:rPr>
                <w:rFonts w:ascii="Arial" w:hAnsi="Arial" w:cs="Arial"/>
              </w:rPr>
              <w:t>n°7 : Comprendre la logique événementielle</w:t>
            </w:r>
            <w:r>
              <w:rPr>
                <w:rFonts w:ascii="Arial" w:hAnsi="Arial" w:cs="Arial"/>
                <w:sz w:val="22"/>
              </w:rPr>
              <w:t xml:space="preserve"> </w:t>
            </w:r>
          </w:p>
          <w:p w14:paraId="6D8DBB41" w14:textId="77777777" w:rsidR="00687D00" w:rsidRPr="0004344F" w:rsidRDefault="00687D00" w:rsidP="00687D00">
            <w:pPr>
              <w:tabs>
                <w:tab w:val="left" w:pos="224"/>
              </w:tabs>
              <w:rPr>
                <w:rFonts w:ascii="Arial" w:hAnsi="Arial" w:cs="Arial"/>
                <w:sz w:val="22"/>
              </w:rPr>
            </w:pPr>
          </w:p>
          <w:p w14:paraId="71558B65" w14:textId="77777777" w:rsidR="00F861CD" w:rsidRPr="0004344F" w:rsidRDefault="00F861CD" w:rsidP="004A578E">
            <w:pPr>
              <w:tabs>
                <w:tab w:val="left" w:pos="224"/>
              </w:tabs>
              <w:ind w:left="82"/>
              <w:rPr>
                <w:rFonts w:ascii="Arial" w:hAnsi="Arial" w:cs="Arial"/>
                <w:sz w:val="28"/>
                <w:szCs w:val="28"/>
              </w:rPr>
            </w:pPr>
          </w:p>
        </w:tc>
        <w:tc>
          <w:tcPr>
            <w:tcW w:w="7513" w:type="dxa"/>
            <w:shd w:val="clear" w:color="auto" w:fill="auto"/>
          </w:tcPr>
          <w:p w14:paraId="79D19959" w14:textId="77777777" w:rsidR="00F861CD" w:rsidRPr="009226B8" w:rsidRDefault="00301185" w:rsidP="009226B8">
            <w:pPr>
              <w:pStyle w:val="Titre2"/>
              <w:numPr>
                <w:ilvl w:val="0"/>
                <w:numId w:val="0"/>
              </w:numPr>
              <w:snapToGrid w:val="0"/>
              <w:rPr>
                <w:rFonts w:ascii="Arial" w:hAnsi="Arial" w:cs="Arial"/>
                <w:b/>
                <w:color w:val="669999"/>
                <w:sz w:val="28"/>
                <w:szCs w:val="28"/>
              </w:rPr>
            </w:pPr>
            <w:r w:rsidRPr="00123C60">
              <w:rPr>
                <w:rFonts w:ascii="Arial" w:hAnsi="Arial" w:cs="Arial"/>
                <w:b/>
                <w:color w:val="669999"/>
                <w:sz w:val="28"/>
                <w:szCs w:val="28"/>
              </w:rPr>
              <w:t>Déroulement de la séance</w:t>
            </w:r>
          </w:p>
          <w:p w14:paraId="78F4EEAE" w14:textId="77777777" w:rsidR="00477930" w:rsidRPr="00456E73" w:rsidRDefault="00456E73" w:rsidP="004A578E">
            <w:pPr>
              <w:suppressAutoHyphens w:val="0"/>
              <w:autoSpaceDE w:val="0"/>
              <w:rPr>
                <w:rFonts w:ascii="Arial" w:hAnsi="Arial" w:cs="Arial"/>
                <w:b/>
                <w:color w:val="669999"/>
                <w:sz w:val="22"/>
                <w:szCs w:val="22"/>
              </w:rPr>
            </w:pPr>
            <w:r>
              <w:rPr>
                <w:rFonts w:ascii="Arial" w:hAnsi="Arial" w:cs="Arial"/>
                <w:b/>
                <w:color w:val="669999"/>
                <w:sz w:val="22"/>
                <w:szCs w:val="22"/>
              </w:rPr>
              <w:t>Avant la séance</w:t>
            </w:r>
            <w:r w:rsidR="00477930" w:rsidRPr="00456E73">
              <w:rPr>
                <w:rFonts w:ascii="Arial" w:hAnsi="Arial" w:cs="Arial"/>
                <w:b/>
                <w:color w:val="669999"/>
                <w:sz w:val="22"/>
                <w:szCs w:val="22"/>
              </w:rPr>
              <w:t xml:space="preserve"> </w:t>
            </w:r>
          </w:p>
          <w:p w14:paraId="67757315" w14:textId="77777777" w:rsidR="00477930" w:rsidRDefault="00477930" w:rsidP="004A578E">
            <w:pPr>
              <w:suppressAutoHyphens w:val="0"/>
              <w:autoSpaceDE w:val="0"/>
              <w:rPr>
                <w:rFonts w:ascii="Arial" w:hAnsi="Arial" w:cs="Arial"/>
                <w:sz w:val="22"/>
                <w:szCs w:val="22"/>
              </w:rPr>
            </w:pPr>
            <w:r>
              <w:rPr>
                <w:rFonts w:ascii="Arial" w:hAnsi="Arial" w:cs="Arial"/>
                <w:sz w:val="22"/>
                <w:szCs w:val="22"/>
              </w:rPr>
              <w:t>L’enseignant complétera le documen</w:t>
            </w:r>
            <w:r w:rsidR="00340A94">
              <w:rPr>
                <w:rFonts w:ascii="Arial" w:hAnsi="Arial" w:cs="Arial"/>
                <w:sz w:val="22"/>
                <w:szCs w:val="22"/>
              </w:rPr>
              <w:t>t de synthèse intitulé « F</w:t>
            </w:r>
            <w:r>
              <w:rPr>
                <w:rFonts w:ascii="Arial" w:hAnsi="Arial" w:cs="Arial"/>
                <w:sz w:val="22"/>
                <w:szCs w:val="22"/>
              </w:rPr>
              <w:t>iche enseignant </w:t>
            </w:r>
            <w:r w:rsidR="00340A94">
              <w:rPr>
                <w:rFonts w:ascii="Arial" w:hAnsi="Arial" w:cs="Arial"/>
                <w:sz w:val="22"/>
                <w:szCs w:val="22"/>
              </w:rPr>
              <w:t xml:space="preserve">séance 7 </w:t>
            </w:r>
            <w:r>
              <w:rPr>
                <w:rFonts w:ascii="Arial" w:hAnsi="Arial" w:cs="Arial"/>
                <w:sz w:val="22"/>
                <w:szCs w:val="22"/>
              </w:rPr>
              <w:t>»</w:t>
            </w:r>
          </w:p>
          <w:p w14:paraId="1FCCDFCC" w14:textId="77777777" w:rsidR="00477930" w:rsidRPr="009226B8" w:rsidRDefault="009226B8" w:rsidP="009226B8">
            <w:pPr>
              <w:tabs>
                <w:tab w:val="left" w:pos="520"/>
              </w:tabs>
              <w:suppressAutoHyphens w:val="0"/>
              <w:autoSpaceDE w:val="0"/>
              <w:rPr>
                <w:rFonts w:ascii="Arial" w:hAnsi="Arial" w:cs="Arial"/>
                <w:sz w:val="16"/>
                <w:szCs w:val="16"/>
              </w:rPr>
            </w:pPr>
            <w:r>
              <w:rPr>
                <w:rFonts w:ascii="Arial" w:hAnsi="Arial" w:cs="Arial"/>
                <w:sz w:val="22"/>
                <w:szCs w:val="22"/>
              </w:rPr>
              <w:tab/>
            </w:r>
          </w:p>
          <w:p w14:paraId="11B24F8E" w14:textId="77777777" w:rsidR="00355F62" w:rsidRPr="0004344F" w:rsidRDefault="00F861CD" w:rsidP="004A578E">
            <w:pPr>
              <w:suppressAutoHyphens w:val="0"/>
              <w:autoSpaceDE w:val="0"/>
              <w:rPr>
                <w:rFonts w:ascii="Arial" w:hAnsi="Arial" w:cs="Arial"/>
                <w:b/>
                <w:sz w:val="22"/>
                <w:szCs w:val="22"/>
              </w:rPr>
            </w:pPr>
            <w:r w:rsidRPr="00456E73">
              <w:rPr>
                <w:rFonts w:ascii="Arial" w:hAnsi="Arial" w:cs="Arial"/>
                <w:b/>
                <w:color w:val="669999"/>
                <w:sz w:val="22"/>
                <w:szCs w:val="22"/>
              </w:rPr>
              <w:t>Phase 1 :</w:t>
            </w:r>
            <w:r w:rsidRPr="0004344F">
              <w:rPr>
                <w:rFonts w:ascii="Arial" w:hAnsi="Arial" w:cs="Arial"/>
                <w:b/>
                <w:sz w:val="22"/>
                <w:szCs w:val="22"/>
              </w:rPr>
              <w:t xml:space="preserve"> </w:t>
            </w:r>
            <w:r w:rsidR="00355F62" w:rsidRPr="0004344F">
              <w:rPr>
                <w:rFonts w:ascii="Arial" w:hAnsi="Arial" w:cs="Arial"/>
                <w:b/>
                <w:sz w:val="22"/>
                <w:szCs w:val="22"/>
              </w:rPr>
              <w:t>Comprendre la logique événementielle (</w:t>
            </w:r>
            <w:r w:rsidR="007D4E50" w:rsidRPr="0004344F">
              <w:rPr>
                <w:rFonts w:ascii="Arial" w:hAnsi="Arial" w:cs="Arial"/>
                <w:b/>
                <w:sz w:val="22"/>
                <w:szCs w:val="22"/>
              </w:rPr>
              <w:t>3</w:t>
            </w:r>
            <w:r w:rsidR="00991091" w:rsidRPr="0004344F">
              <w:rPr>
                <w:rFonts w:ascii="Arial" w:hAnsi="Arial" w:cs="Arial"/>
                <w:b/>
                <w:sz w:val="22"/>
                <w:szCs w:val="22"/>
              </w:rPr>
              <w:t>0</w:t>
            </w:r>
            <w:r w:rsidR="0049172A" w:rsidRPr="0004344F">
              <w:rPr>
                <w:rFonts w:ascii="Arial" w:hAnsi="Arial" w:cs="Arial"/>
                <w:b/>
                <w:sz w:val="22"/>
                <w:szCs w:val="22"/>
              </w:rPr>
              <w:t xml:space="preserve"> min)</w:t>
            </w:r>
          </w:p>
          <w:p w14:paraId="00A2C824" w14:textId="77777777" w:rsidR="0009248C" w:rsidRPr="009226B8" w:rsidRDefault="0009248C" w:rsidP="004A578E">
            <w:pPr>
              <w:suppressAutoHyphens w:val="0"/>
              <w:autoSpaceDE w:val="0"/>
              <w:rPr>
                <w:rFonts w:ascii="Arial" w:hAnsi="Arial" w:cs="Arial"/>
                <w:sz w:val="16"/>
                <w:szCs w:val="16"/>
              </w:rPr>
            </w:pPr>
          </w:p>
          <w:p w14:paraId="7FE4C07A" w14:textId="77777777" w:rsidR="0009248C" w:rsidRPr="0004344F" w:rsidRDefault="00355F62" w:rsidP="00340A94">
            <w:pPr>
              <w:numPr>
                <w:ilvl w:val="0"/>
                <w:numId w:val="21"/>
              </w:numPr>
              <w:suppressAutoHyphens w:val="0"/>
              <w:autoSpaceDE w:val="0"/>
              <w:rPr>
                <w:rFonts w:ascii="Arial" w:hAnsi="Arial" w:cs="Arial"/>
                <w:sz w:val="22"/>
                <w:szCs w:val="22"/>
              </w:rPr>
            </w:pPr>
            <w:r w:rsidRPr="00D44859">
              <w:rPr>
                <w:rFonts w:ascii="Arial" w:hAnsi="Arial" w:cs="Arial"/>
                <w:b/>
                <w:sz w:val="22"/>
                <w:szCs w:val="22"/>
              </w:rPr>
              <w:t xml:space="preserve">Rappel </w:t>
            </w:r>
            <w:r w:rsidRPr="0004344F">
              <w:rPr>
                <w:rFonts w:ascii="Arial" w:hAnsi="Arial" w:cs="Arial"/>
                <w:sz w:val="22"/>
                <w:szCs w:val="22"/>
              </w:rPr>
              <w:t>collectif des 4 comportements mis en évidence lors des séances 3 et 4. Projeter le tableau synthétisant le</w:t>
            </w:r>
            <w:r w:rsidR="0049172A" w:rsidRPr="0004344F">
              <w:rPr>
                <w:rFonts w:ascii="Arial" w:hAnsi="Arial" w:cs="Arial"/>
                <w:sz w:val="22"/>
                <w:szCs w:val="22"/>
              </w:rPr>
              <w:t xml:space="preserve">s tableaux des séances </w:t>
            </w:r>
            <w:r w:rsidRPr="0004344F">
              <w:rPr>
                <w:rFonts w:ascii="Arial" w:hAnsi="Arial" w:cs="Arial"/>
                <w:sz w:val="22"/>
                <w:szCs w:val="22"/>
              </w:rPr>
              <w:t>3</w:t>
            </w:r>
            <w:r w:rsidR="0049172A" w:rsidRPr="0004344F">
              <w:rPr>
                <w:rFonts w:ascii="Arial" w:hAnsi="Arial" w:cs="Arial"/>
                <w:sz w:val="22"/>
                <w:szCs w:val="22"/>
              </w:rPr>
              <w:t xml:space="preserve"> et 4 (</w:t>
            </w:r>
            <w:r w:rsidR="00477930">
              <w:rPr>
                <w:rFonts w:ascii="Arial" w:hAnsi="Arial" w:cs="Arial"/>
                <w:sz w:val="22"/>
                <w:szCs w:val="22"/>
              </w:rPr>
              <w:t>document « </w:t>
            </w:r>
            <w:r w:rsidR="00340A94">
              <w:rPr>
                <w:rFonts w:ascii="Arial" w:hAnsi="Arial" w:cs="Arial"/>
                <w:sz w:val="22"/>
                <w:szCs w:val="22"/>
              </w:rPr>
              <w:t>F</w:t>
            </w:r>
            <w:r w:rsidR="00477930">
              <w:rPr>
                <w:rFonts w:ascii="Arial" w:hAnsi="Arial" w:cs="Arial"/>
                <w:sz w:val="22"/>
                <w:szCs w:val="22"/>
              </w:rPr>
              <w:t>iche enseignant</w:t>
            </w:r>
            <w:r w:rsidR="00340A94">
              <w:rPr>
                <w:rFonts w:ascii="Arial" w:hAnsi="Arial" w:cs="Arial"/>
                <w:sz w:val="22"/>
                <w:szCs w:val="22"/>
              </w:rPr>
              <w:t xml:space="preserve"> séance 7</w:t>
            </w:r>
            <w:r w:rsidR="00477930">
              <w:rPr>
                <w:rFonts w:ascii="Arial" w:hAnsi="Arial" w:cs="Arial"/>
                <w:sz w:val="22"/>
                <w:szCs w:val="22"/>
              </w:rPr>
              <w:t> »</w:t>
            </w:r>
            <w:r w:rsidR="0049172A" w:rsidRPr="0004344F">
              <w:rPr>
                <w:rFonts w:ascii="Arial" w:hAnsi="Arial" w:cs="Arial"/>
                <w:sz w:val="22"/>
                <w:szCs w:val="22"/>
              </w:rPr>
              <w:t>)</w:t>
            </w:r>
            <w:r w:rsidR="00DF3AA6" w:rsidRPr="0004344F">
              <w:rPr>
                <w:rFonts w:ascii="Arial" w:hAnsi="Arial" w:cs="Arial"/>
                <w:sz w:val="22"/>
                <w:szCs w:val="22"/>
              </w:rPr>
              <w:t xml:space="preserve">. Prendre le temps de </w:t>
            </w:r>
            <w:r w:rsidR="0009248C" w:rsidRPr="0004344F">
              <w:rPr>
                <w:rFonts w:ascii="Arial" w:hAnsi="Arial" w:cs="Arial"/>
                <w:sz w:val="22"/>
                <w:szCs w:val="22"/>
              </w:rPr>
              <w:t xml:space="preserve">décrire </w:t>
            </w:r>
            <w:r w:rsidR="00DF3AA6" w:rsidRPr="0004344F">
              <w:rPr>
                <w:rFonts w:ascii="Arial" w:hAnsi="Arial" w:cs="Arial"/>
                <w:sz w:val="22"/>
                <w:szCs w:val="22"/>
              </w:rPr>
              <w:t xml:space="preserve">à nouveau </w:t>
            </w:r>
            <w:r w:rsidR="0009248C" w:rsidRPr="0004344F">
              <w:rPr>
                <w:rFonts w:ascii="Arial" w:hAnsi="Arial" w:cs="Arial"/>
                <w:sz w:val="22"/>
                <w:szCs w:val="22"/>
              </w:rPr>
              <w:t>les comportements du</w:t>
            </w:r>
            <w:r w:rsidR="007871DE">
              <w:rPr>
                <w:rFonts w:ascii="Arial" w:hAnsi="Arial" w:cs="Arial"/>
                <w:sz w:val="22"/>
                <w:szCs w:val="22"/>
              </w:rPr>
              <w:t xml:space="preserve"> robot, en commençant à aborder</w:t>
            </w:r>
            <w:r w:rsidR="0009248C" w:rsidRPr="0004344F">
              <w:rPr>
                <w:rFonts w:ascii="Arial" w:hAnsi="Arial" w:cs="Arial"/>
                <w:sz w:val="22"/>
                <w:szCs w:val="22"/>
              </w:rPr>
              <w:t xml:space="preserve"> l’aspect événementiel (rappeler qu’il modifie son comportement en fonction de ce qu’il détecte).</w:t>
            </w:r>
          </w:p>
          <w:p w14:paraId="05B8F964" w14:textId="77777777" w:rsidR="0009248C" w:rsidRPr="009226B8" w:rsidRDefault="0009248C" w:rsidP="009226B8">
            <w:pPr>
              <w:suppressAutoHyphens w:val="0"/>
              <w:autoSpaceDE w:val="0"/>
              <w:ind w:firstLine="708"/>
              <w:rPr>
                <w:rFonts w:ascii="Arial" w:hAnsi="Arial" w:cs="Arial"/>
                <w:sz w:val="16"/>
                <w:szCs w:val="16"/>
              </w:rPr>
            </w:pPr>
          </w:p>
          <w:p w14:paraId="24443417" w14:textId="77777777" w:rsidR="00F861CD" w:rsidRPr="0004344F" w:rsidRDefault="00D44859" w:rsidP="00492FA7">
            <w:pPr>
              <w:numPr>
                <w:ilvl w:val="0"/>
                <w:numId w:val="21"/>
              </w:numPr>
              <w:suppressAutoHyphens w:val="0"/>
              <w:autoSpaceDE w:val="0"/>
              <w:rPr>
                <w:rFonts w:ascii="Arial" w:hAnsi="Arial" w:cs="Arial"/>
                <w:sz w:val="22"/>
                <w:szCs w:val="22"/>
              </w:rPr>
            </w:pPr>
            <w:r w:rsidRPr="00D44859">
              <w:rPr>
                <w:rFonts w:ascii="Arial" w:hAnsi="Arial" w:cs="Arial"/>
                <w:b/>
                <w:sz w:val="22"/>
                <w:szCs w:val="22"/>
              </w:rPr>
              <w:t>Travail de groupe </w:t>
            </w:r>
            <w:r>
              <w:rPr>
                <w:rFonts w:ascii="Arial" w:hAnsi="Arial" w:cs="Arial"/>
                <w:sz w:val="22"/>
                <w:szCs w:val="22"/>
              </w:rPr>
              <w:t>: d</w:t>
            </w:r>
            <w:r w:rsidR="00355F62" w:rsidRPr="0004344F">
              <w:rPr>
                <w:rFonts w:ascii="Arial" w:hAnsi="Arial" w:cs="Arial"/>
                <w:sz w:val="22"/>
                <w:szCs w:val="22"/>
              </w:rPr>
              <w:t xml:space="preserve">istribuer un robot </w:t>
            </w:r>
            <w:r w:rsidR="00991091" w:rsidRPr="0004344F">
              <w:rPr>
                <w:rFonts w:ascii="Arial" w:hAnsi="Arial" w:cs="Arial"/>
                <w:sz w:val="22"/>
                <w:szCs w:val="22"/>
              </w:rPr>
              <w:t>et</w:t>
            </w:r>
            <w:r w:rsidR="0049172A" w:rsidRPr="0004344F">
              <w:rPr>
                <w:rFonts w:ascii="Arial" w:hAnsi="Arial" w:cs="Arial"/>
                <w:sz w:val="22"/>
                <w:szCs w:val="22"/>
              </w:rPr>
              <w:t xml:space="preserve"> un document élève par groupe. Demander de compléter la fiche en reliant les différentes propositions. </w:t>
            </w:r>
            <w:r w:rsidR="0009248C" w:rsidRPr="0004344F">
              <w:rPr>
                <w:rFonts w:ascii="Arial" w:hAnsi="Arial" w:cs="Arial"/>
                <w:sz w:val="22"/>
                <w:szCs w:val="22"/>
              </w:rPr>
              <w:t xml:space="preserve">Les élèves </w:t>
            </w:r>
            <w:r w:rsidR="0049172A" w:rsidRPr="0004344F">
              <w:rPr>
                <w:rFonts w:ascii="Arial" w:hAnsi="Arial" w:cs="Arial"/>
                <w:sz w:val="22"/>
                <w:szCs w:val="22"/>
              </w:rPr>
              <w:t>manipuler</w:t>
            </w:r>
            <w:r w:rsidR="0009248C" w:rsidRPr="0004344F">
              <w:rPr>
                <w:rFonts w:ascii="Arial" w:hAnsi="Arial" w:cs="Arial"/>
                <w:sz w:val="22"/>
                <w:szCs w:val="22"/>
              </w:rPr>
              <w:t>ont</w:t>
            </w:r>
            <w:r w:rsidR="0049172A" w:rsidRPr="0004344F">
              <w:rPr>
                <w:rFonts w:ascii="Arial" w:hAnsi="Arial" w:cs="Arial"/>
                <w:sz w:val="22"/>
                <w:szCs w:val="22"/>
              </w:rPr>
              <w:t xml:space="preserve"> le robot pour vérifier leurs réponses.</w:t>
            </w:r>
          </w:p>
          <w:p w14:paraId="678F2A20" w14:textId="77777777" w:rsidR="0009248C" w:rsidRPr="009226B8" w:rsidRDefault="0009248C" w:rsidP="0009248C">
            <w:pPr>
              <w:suppressAutoHyphens w:val="0"/>
              <w:autoSpaceDE w:val="0"/>
              <w:rPr>
                <w:rFonts w:ascii="Arial" w:hAnsi="Arial" w:cs="Arial"/>
                <w:sz w:val="16"/>
                <w:szCs w:val="16"/>
              </w:rPr>
            </w:pPr>
          </w:p>
          <w:p w14:paraId="7A4FEA4F" w14:textId="77777777" w:rsidR="00915C88" w:rsidRPr="0004344F" w:rsidRDefault="00991091" w:rsidP="00492FA7">
            <w:pPr>
              <w:numPr>
                <w:ilvl w:val="0"/>
                <w:numId w:val="21"/>
              </w:numPr>
              <w:suppressAutoHyphens w:val="0"/>
              <w:autoSpaceDE w:val="0"/>
              <w:rPr>
                <w:rFonts w:ascii="Arial" w:hAnsi="Arial" w:cs="Arial"/>
                <w:sz w:val="22"/>
                <w:szCs w:val="22"/>
              </w:rPr>
            </w:pPr>
            <w:r w:rsidRPr="00D44859">
              <w:rPr>
                <w:rFonts w:ascii="Arial" w:hAnsi="Arial" w:cs="Arial"/>
                <w:b/>
                <w:sz w:val="22"/>
                <w:szCs w:val="22"/>
              </w:rPr>
              <w:t>Mise en commun </w:t>
            </w:r>
            <w:r w:rsidR="00CD1EFE">
              <w:rPr>
                <w:rFonts w:ascii="Arial" w:hAnsi="Arial" w:cs="Arial"/>
                <w:sz w:val="22"/>
                <w:szCs w:val="22"/>
              </w:rPr>
              <w:t xml:space="preserve">: validation argumentée par les </w:t>
            </w:r>
            <w:r w:rsidRPr="0004344F">
              <w:rPr>
                <w:rFonts w:ascii="Arial" w:hAnsi="Arial" w:cs="Arial"/>
                <w:sz w:val="22"/>
                <w:szCs w:val="22"/>
              </w:rPr>
              <w:t>réponses.</w:t>
            </w:r>
          </w:p>
          <w:p w14:paraId="66DCCCFC" w14:textId="77777777" w:rsidR="00446955" w:rsidRPr="009226B8" w:rsidRDefault="00446955" w:rsidP="00446955">
            <w:pPr>
              <w:suppressAutoHyphens w:val="0"/>
              <w:autoSpaceDE w:val="0"/>
              <w:rPr>
                <w:rFonts w:ascii="Arial" w:hAnsi="Arial" w:cs="Arial"/>
                <w:sz w:val="16"/>
                <w:szCs w:val="16"/>
              </w:rPr>
            </w:pPr>
          </w:p>
          <w:p w14:paraId="3FB0DC27" w14:textId="77777777" w:rsidR="00446955" w:rsidRPr="0004344F" w:rsidRDefault="00446955" w:rsidP="00492FA7">
            <w:pPr>
              <w:numPr>
                <w:ilvl w:val="0"/>
                <w:numId w:val="21"/>
              </w:numPr>
              <w:suppressAutoHyphens w:val="0"/>
              <w:autoSpaceDE w:val="0"/>
              <w:rPr>
                <w:rFonts w:ascii="Arial" w:hAnsi="Arial" w:cs="Arial"/>
                <w:sz w:val="22"/>
                <w:szCs w:val="22"/>
              </w:rPr>
            </w:pPr>
            <w:r w:rsidRPr="00D44859">
              <w:rPr>
                <w:rFonts w:ascii="Arial" w:hAnsi="Arial" w:cs="Arial"/>
                <w:b/>
                <w:sz w:val="22"/>
                <w:szCs w:val="22"/>
              </w:rPr>
              <w:t>Trace écrite </w:t>
            </w:r>
            <w:r w:rsidRPr="0004344F">
              <w:rPr>
                <w:rFonts w:ascii="Arial" w:hAnsi="Arial" w:cs="Arial"/>
                <w:sz w:val="22"/>
                <w:szCs w:val="22"/>
              </w:rPr>
              <w:t>: fiche élève</w:t>
            </w:r>
          </w:p>
          <w:p w14:paraId="7EFAA0A0" w14:textId="77777777" w:rsidR="005C17CC" w:rsidRDefault="005C17CC" w:rsidP="005C17CC">
            <w:pPr>
              <w:suppressAutoHyphens w:val="0"/>
              <w:autoSpaceDE w:val="0"/>
              <w:rPr>
                <w:rFonts w:ascii="Arial" w:hAnsi="Arial" w:cs="Arial"/>
                <w:sz w:val="22"/>
                <w:szCs w:val="22"/>
              </w:rPr>
            </w:pPr>
          </w:p>
          <w:p w14:paraId="6FF11FDF" w14:textId="77777777" w:rsidR="00A24712" w:rsidRDefault="00A24712" w:rsidP="005C17CC">
            <w:pPr>
              <w:suppressAutoHyphens w:val="0"/>
              <w:autoSpaceDE w:val="0"/>
              <w:rPr>
                <w:rFonts w:ascii="Arial" w:hAnsi="Arial" w:cs="Arial"/>
                <w:sz w:val="22"/>
                <w:szCs w:val="22"/>
              </w:rPr>
            </w:pPr>
          </w:p>
          <w:p w14:paraId="106090B2" w14:textId="77777777" w:rsidR="00626184" w:rsidRPr="00441F81" w:rsidRDefault="00626184" w:rsidP="005C17CC">
            <w:pPr>
              <w:suppressAutoHyphens w:val="0"/>
              <w:autoSpaceDE w:val="0"/>
              <w:rPr>
                <w:rFonts w:ascii="Arial" w:hAnsi="Arial" w:cs="Arial"/>
                <w:i/>
                <w:iCs/>
                <w:sz w:val="22"/>
                <w:szCs w:val="22"/>
              </w:rPr>
            </w:pPr>
            <w:r w:rsidRPr="00441F81">
              <w:rPr>
                <w:rFonts w:ascii="Arial" w:hAnsi="Arial" w:cs="Arial"/>
                <w:b/>
                <w:bCs/>
                <w:i/>
                <w:iCs/>
                <w:sz w:val="22"/>
                <w:szCs w:val="22"/>
              </w:rPr>
              <w:t>Remarque :</w:t>
            </w:r>
            <w:r w:rsidRPr="00441F81">
              <w:rPr>
                <w:rFonts w:ascii="Arial" w:hAnsi="Arial" w:cs="Arial"/>
                <w:i/>
                <w:iCs/>
                <w:sz w:val="22"/>
                <w:szCs w:val="22"/>
              </w:rPr>
              <w:t xml:space="preserve"> </w:t>
            </w:r>
            <w:r w:rsidR="002F746C" w:rsidRPr="00441F81">
              <w:rPr>
                <w:rFonts w:ascii="Arial" w:hAnsi="Arial" w:cs="Arial"/>
                <w:i/>
                <w:iCs/>
                <w:sz w:val="22"/>
                <w:szCs w:val="22"/>
              </w:rPr>
              <w:t xml:space="preserve">Sur la fiche élève séance n°7, pour le comportement rouge, la formulation « il recule en tournant à droite/gauche » peut poser problème à certains élèves </w:t>
            </w:r>
            <w:r w:rsidR="00441F81" w:rsidRPr="00441F81">
              <w:rPr>
                <w:rFonts w:ascii="Arial" w:hAnsi="Arial" w:cs="Arial"/>
                <w:i/>
                <w:iCs/>
                <w:sz w:val="22"/>
                <w:szCs w:val="22"/>
              </w:rPr>
              <w:t>qui ont du mal à se repérer : lorsqu’on recule, le côté vers lequel on tourne est-il inversé ?</w:t>
            </w:r>
          </w:p>
          <w:p w14:paraId="639BB8AE" w14:textId="77777777" w:rsidR="00F27EC5" w:rsidRDefault="00F27EC5" w:rsidP="005C17CC">
            <w:pPr>
              <w:suppressAutoHyphens w:val="0"/>
              <w:autoSpaceDE w:val="0"/>
              <w:rPr>
                <w:rFonts w:ascii="Arial" w:hAnsi="Arial" w:cs="Arial"/>
                <w:sz w:val="22"/>
                <w:szCs w:val="22"/>
              </w:rPr>
            </w:pPr>
          </w:p>
          <w:p w14:paraId="6808D801" w14:textId="77777777" w:rsidR="005A066A" w:rsidRPr="005A066A" w:rsidRDefault="005C17CC" w:rsidP="005A066A">
            <w:pPr>
              <w:suppressAutoHyphens w:val="0"/>
              <w:autoSpaceDE w:val="0"/>
              <w:rPr>
                <w:rFonts w:ascii="Arial" w:hAnsi="Arial" w:cs="Arial"/>
                <w:b/>
                <w:sz w:val="22"/>
                <w:szCs w:val="22"/>
              </w:rPr>
            </w:pPr>
            <w:r w:rsidRPr="00456E73">
              <w:rPr>
                <w:rFonts w:ascii="Arial" w:hAnsi="Arial" w:cs="Arial"/>
                <w:b/>
                <w:color w:val="669999"/>
                <w:sz w:val="22"/>
                <w:szCs w:val="22"/>
              </w:rPr>
              <w:lastRenderedPageBreak/>
              <w:t>P</w:t>
            </w:r>
            <w:r w:rsidR="00055937">
              <w:rPr>
                <w:rFonts w:ascii="Arial" w:hAnsi="Arial" w:cs="Arial"/>
                <w:b/>
                <w:color w:val="669999"/>
                <w:sz w:val="22"/>
                <w:szCs w:val="22"/>
              </w:rPr>
              <w:t>hase 2</w:t>
            </w:r>
            <w:r w:rsidR="00D45DDB">
              <w:rPr>
                <w:rFonts w:ascii="Arial" w:hAnsi="Arial" w:cs="Arial"/>
                <w:b/>
                <w:color w:val="669999"/>
                <w:sz w:val="22"/>
                <w:szCs w:val="22"/>
              </w:rPr>
              <w:t xml:space="preserve"> </w:t>
            </w:r>
            <w:r w:rsidRPr="00456E73">
              <w:rPr>
                <w:rFonts w:ascii="Arial" w:hAnsi="Arial" w:cs="Arial"/>
                <w:b/>
                <w:color w:val="669999"/>
                <w:sz w:val="22"/>
                <w:szCs w:val="22"/>
              </w:rPr>
              <w:t>:</w:t>
            </w:r>
            <w:r w:rsidR="007F21F8">
              <w:rPr>
                <w:rFonts w:ascii="Arial" w:hAnsi="Arial" w:cs="Arial"/>
                <w:b/>
                <w:sz w:val="22"/>
                <w:szCs w:val="22"/>
              </w:rPr>
              <w:t xml:space="preserve"> Structurer le langag</w:t>
            </w:r>
            <w:r w:rsidRPr="0004344F">
              <w:rPr>
                <w:rFonts w:ascii="Arial" w:hAnsi="Arial" w:cs="Arial"/>
                <w:b/>
                <w:sz w:val="22"/>
                <w:szCs w:val="22"/>
              </w:rPr>
              <w:t>e</w:t>
            </w:r>
            <w:r w:rsidR="003670EE">
              <w:rPr>
                <w:rFonts w:ascii="Arial" w:hAnsi="Arial" w:cs="Arial"/>
                <w:b/>
                <w:sz w:val="22"/>
                <w:szCs w:val="22"/>
              </w:rPr>
              <w:t xml:space="preserve"> pour structurer la pensée</w:t>
            </w:r>
            <w:r w:rsidR="00A24712">
              <w:rPr>
                <w:rFonts w:ascii="Arial" w:hAnsi="Arial" w:cs="Arial"/>
                <w:b/>
                <w:sz w:val="22"/>
                <w:szCs w:val="22"/>
              </w:rPr>
              <w:t xml:space="preserve"> (le jeu de </w:t>
            </w:r>
            <w:proofErr w:type="spellStart"/>
            <w:r w:rsidR="00A24712">
              <w:rPr>
                <w:rFonts w:ascii="Arial" w:hAnsi="Arial" w:cs="Arial"/>
                <w:b/>
                <w:sz w:val="22"/>
                <w:szCs w:val="22"/>
              </w:rPr>
              <w:t>Nim</w:t>
            </w:r>
            <w:proofErr w:type="spellEnd"/>
            <w:r w:rsidR="00B70A9F">
              <w:rPr>
                <w:rFonts w:ascii="Arial" w:hAnsi="Arial" w:cs="Arial"/>
                <w:b/>
                <w:sz w:val="22"/>
                <w:szCs w:val="22"/>
              </w:rPr>
              <w:t>)</w:t>
            </w:r>
            <w:r w:rsidR="00055937">
              <w:rPr>
                <w:rFonts w:ascii="Arial" w:hAnsi="Arial" w:cs="Arial"/>
                <w:b/>
                <w:sz w:val="22"/>
                <w:szCs w:val="22"/>
              </w:rPr>
              <w:t xml:space="preserve"> 30 min</w:t>
            </w:r>
          </w:p>
          <w:p w14:paraId="365394AD" w14:textId="77777777" w:rsidR="00973F1C" w:rsidRPr="00973F1C" w:rsidRDefault="00973F1C" w:rsidP="00FA146C">
            <w:pPr>
              <w:suppressAutoHyphens w:val="0"/>
              <w:rPr>
                <w:rFonts w:ascii="Arial" w:hAnsi="Arial" w:cs="Arial"/>
                <w:sz w:val="22"/>
                <w:szCs w:val="22"/>
              </w:rPr>
            </w:pPr>
            <w:r w:rsidRPr="00973F1C">
              <w:rPr>
                <w:rFonts w:ascii="Arial" w:hAnsi="Arial" w:cs="Arial"/>
                <w:sz w:val="22"/>
                <w:szCs w:val="22"/>
              </w:rPr>
              <w:t>L’utilisation du « si...alors » est essentielle dans le raisonnement scientifique. L’intention pédagogique est d’aborder la notion d’algorithme à partir d’</w:t>
            </w:r>
            <w:r w:rsidR="00C969F4">
              <w:rPr>
                <w:rFonts w:ascii="Arial" w:hAnsi="Arial" w:cs="Arial"/>
                <w:sz w:val="22"/>
                <w:szCs w:val="22"/>
              </w:rPr>
              <w:t xml:space="preserve">une « activité débranchée », c’est-à-dire sans assistance technique : </w:t>
            </w:r>
            <w:r w:rsidRPr="00973F1C">
              <w:rPr>
                <w:rFonts w:ascii="Arial" w:hAnsi="Arial" w:cs="Arial"/>
                <w:sz w:val="22"/>
                <w:szCs w:val="22"/>
              </w:rPr>
              <w:t xml:space="preserve">un </w:t>
            </w:r>
            <w:r w:rsidR="00FA146C">
              <w:rPr>
                <w:rFonts w:ascii="Arial" w:hAnsi="Arial" w:cs="Arial"/>
                <w:sz w:val="22"/>
                <w:szCs w:val="22"/>
              </w:rPr>
              <w:t>jeu permettant de mettre en place un</w:t>
            </w:r>
            <w:r w:rsidR="005F26D2">
              <w:rPr>
                <w:rFonts w:ascii="Arial" w:hAnsi="Arial" w:cs="Arial"/>
                <w:sz w:val="22"/>
                <w:szCs w:val="22"/>
              </w:rPr>
              <w:t>e</w:t>
            </w:r>
            <w:r w:rsidR="00FA146C">
              <w:rPr>
                <w:rFonts w:ascii="Arial" w:hAnsi="Arial" w:cs="Arial"/>
                <w:sz w:val="22"/>
                <w:szCs w:val="22"/>
              </w:rPr>
              <w:t xml:space="preserve"> stratégie gagnante.</w:t>
            </w:r>
          </w:p>
          <w:p w14:paraId="3F7B836B" w14:textId="77777777" w:rsidR="00973F1C" w:rsidRPr="005460C5" w:rsidRDefault="00973F1C" w:rsidP="00973F1C">
            <w:pPr>
              <w:pStyle w:val="Pa6"/>
              <w:rPr>
                <w:rFonts w:ascii="Arial" w:hAnsi="Arial" w:cs="Arial"/>
                <w:sz w:val="10"/>
                <w:szCs w:val="10"/>
              </w:rPr>
            </w:pPr>
          </w:p>
          <w:p w14:paraId="006D8028" w14:textId="77777777" w:rsidR="00973F1C" w:rsidRPr="00973F1C" w:rsidRDefault="00C969F4" w:rsidP="00973F1C">
            <w:pPr>
              <w:pStyle w:val="Pa6"/>
              <w:rPr>
                <w:rFonts w:ascii="Arial" w:hAnsi="Arial" w:cs="Arial"/>
                <w:b/>
                <w:sz w:val="22"/>
                <w:szCs w:val="22"/>
              </w:rPr>
            </w:pPr>
            <w:r>
              <w:rPr>
                <w:rFonts w:ascii="Arial" w:hAnsi="Arial" w:cs="Arial"/>
                <w:b/>
                <w:sz w:val="22"/>
                <w:szCs w:val="22"/>
              </w:rPr>
              <w:t xml:space="preserve">« le jeu de </w:t>
            </w:r>
            <w:proofErr w:type="spellStart"/>
            <w:r>
              <w:rPr>
                <w:rFonts w:ascii="Arial" w:hAnsi="Arial" w:cs="Arial"/>
                <w:b/>
                <w:sz w:val="22"/>
                <w:szCs w:val="22"/>
              </w:rPr>
              <w:t>Nim</w:t>
            </w:r>
            <w:proofErr w:type="spellEnd"/>
            <w:r w:rsidR="00973F1C" w:rsidRPr="00973F1C">
              <w:rPr>
                <w:rFonts w:ascii="Arial" w:hAnsi="Arial" w:cs="Arial"/>
                <w:b/>
                <w:sz w:val="22"/>
                <w:szCs w:val="22"/>
              </w:rPr>
              <w:t xml:space="preserve"> » </w:t>
            </w:r>
          </w:p>
          <w:p w14:paraId="03DA41AC" w14:textId="77777777" w:rsidR="003670EE" w:rsidRDefault="00FA5661" w:rsidP="005C17CC">
            <w:pPr>
              <w:suppressAutoHyphens w:val="0"/>
              <w:autoSpaceDE w:val="0"/>
              <w:rPr>
                <w:rFonts w:ascii="Arial" w:hAnsi="Arial" w:cs="Arial"/>
                <w:sz w:val="22"/>
                <w:szCs w:val="22"/>
              </w:rPr>
            </w:pPr>
            <w:r>
              <w:rPr>
                <w:rFonts w:ascii="Arial" w:hAnsi="Arial" w:cs="Arial"/>
                <w:sz w:val="22"/>
                <w:szCs w:val="22"/>
              </w:rPr>
              <w:t>Deux joueurs s’affrontent. 16 objets</w:t>
            </w:r>
            <w:r w:rsidR="00EC5F7B">
              <w:rPr>
                <w:rFonts w:ascii="Arial" w:hAnsi="Arial" w:cs="Arial"/>
                <w:sz w:val="22"/>
                <w:szCs w:val="22"/>
              </w:rPr>
              <w:t xml:space="preserve"> (jetons, cubes, </w:t>
            </w:r>
            <w:proofErr w:type="gramStart"/>
            <w:r w:rsidR="00EC5F7B">
              <w:rPr>
                <w:rFonts w:ascii="Arial" w:hAnsi="Arial" w:cs="Arial"/>
                <w:sz w:val="22"/>
                <w:szCs w:val="22"/>
              </w:rPr>
              <w:t>bâtonnets…)</w:t>
            </w:r>
            <w:proofErr w:type="gramEnd"/>
            <w:r>
              <w:rPr>
                <w:rFonts w:ascii="Arial" w:hAnsi="Arial" w:cs="Arial"/>
                <w:sz w:val="22"/>
                <w:szCs w:val="22"/>
              </w:rPr>
              <w:t xml:space="preserve"> sont posés sur la table.</w:t>
            </w:r>
          </w:p>
          <w:p w14:paraId="67160D5E" w14:textId="77777777" w:rsidR="00FA5661" w:rsidRDefault="00D073C8" w:rsidP="005C17CC">
            <w:pPr>
              <w:suppressAutoHyphens w:val="0"/>
              <w:autoSpaceDE w:val="0"/>
              <w:rPr>
                <w:rFonts w:ascii="Arial" w:hAnsi="Arial" w:cs="Arial"/>
                <w:sz w:val="22"/>
                <w:szCs w:val="22"/>
              </w:rPr>
            </w:pPr>
            <w:r>
              <w:rPr>
                <w:rFonts w:ascii="Arial" w:hAnsi="Arial" w:cs="Arial"/>
                <w:sz w:val="22"/>
                <w:szCs w:val="22"/>
              </w:rPr>
              <w:t>Chacun leur tour, les deux joueurs ramassent un, deux ou trois objets. Le joueur qui ramasse le dernier objet a gagné.</w:t>
            </w:r>
          </w:p>
          <w:p w14:paraId="540BC917" w14:textId="77777777" w:rsidR="00D073C8" w:rsidRPr="005460C5" w:rsidRDefault="00D073C8" w:rsidP="005C17CC">
            <w:pPr>
              <w:suppressAutoHyphens w:val="0"/>
              <w:autoSpaceDE w:val="0"/>
              <w:rPr>
                <w:rFonts w:ascii="Arial" w:hAnsi="Arial" w:cs="Arial"/>
                <w:sz w:val="10"/>
                <w:szCs w:val="10"/>
              </w:rPr>
            </w:pPr>
          </w:p>
          <w:p w14:paraId="632E4E32" w14:textId="77777777" w:rsidR="00D073C8" w:rsidRPr="00D073C8" w:rsidRDefault="00D073C8" w:rsidP="005C17CC">
            <w:pPr>
              <w:suppressAutoHyphens w:val="0"/>
              <w:autoSpaceDE w:val="0"/>
              <w:rPr>
                <w:rFonts w:ascii="Arial" w:hAnsi="Arial" w:cs="Arial"/>
                <w:b/>
                <w:bCs/>
                <w:sz w:val="22"/>
                <w:szCs w:val="22"/>
              </w:rPr>
            </w:pPr>
            <w:r w:rsidRPr="00D073C8">
              <w:rPr>
                <w:rFonts w:ascii="Arial" w:hAnsi="Arial" w:cs="Arial"/>
                <w:b/>
                <w:bCs/>
                <w:sz w:val="22"/>
                <w:szCs w:val="22"/>
              </w:rPr>
              <w:t>L’intérêt de ce jeu</w:t>
            </w:r>
          </w:p>
          <w:p w14:paraId="027AC203" w14:textId="77777777" w:rsidR="00D073C8" w:rsidRDefault="00D073C8" w:rsidP="005C17CC">
            <w:pPr>
              <w:suppressAutoHyphens w:val="0"/>
              <w:autoSpaceDE w:val="0"/>
              <w:rPr>
                <w:rFonts w:ascii="Arial" w:hAnsi="Arial" w:cs="Arial"/>
                <w:sz w:val="22"/>
                <w:szCs w:val="22"/>
              </w:rPr>
            </w:pPr>
            <w:r>
              <w:rPr>
                <w:rFonts w:ascii="Arial" w:hAnsi="Arial" w:cs="Arial"/>
                <w:sz w:val="22"/>
                <w:szCs w:val="22"/>
              </w:rPr>
              <w:t xml:space="preserve">Les règles sont simples. Le matériel nécessaire est facile à trouver. </w:t>
            </w:r>
            <w:r w:rsidR="00674D27">
              <w:rPr>
                <w:rFonts w:ascii="Arial" w:hAnsi="Arial" w:cs="Arial"/>
                <w:sz w:val="22"/>
                <w:szCs w:val="22"/>
              </w:rPr>
              <w:t xml:space="preserve">Les parties sont courtes. </w:t>
            </w:r>
            <w:r>
              <w:rPr>
                <w:rFonts w:ascii="Arial" w:hAnsi="Arial" w:cs="Arial"/>
                <w:sz w:val="22"/>
                <w:szCs w:val="22"/>
              </w:rPr>
              <w:t>La stratégie gagnante repose sur un algorithme simple mais puissant.</w:t>
            </w:r>
          </w:p>
          <w:p w14:paraId="3A71AB81" w14:textId="77777777" w:rsidR="00D073C8" w:rsidRPr="005460C5" w:rsidRDefault="00D073C8" w:rsidP="005C17CC">
            <w:pPr>
              <w:suppressAutoHyphens w:val="0"/>
              <w:autoSpaceDE w:val="0"/>
              <w:rPr>
                <w:rFonts w:ascii="Arial" w:hAnsi="Arial" w:cs="Arial"/>
                <w:sz w:val="10"/>
                <w:szCs w:val="10"/>
              </w:rPr>
            </w:pPr>
          </w:p>
          <w:p w14:paraId="35CD5978" w14:textId="77777777" w:rsidR="00D073C8" w:rsidRPr="00D073C8" w:rsidRDefault="00D073C8" w:rsidP="005C17CC">
            <w:pPr>
              <w:suppressAutoHyphens w:val="0"/>
              <w:autoSpaceDE w:val="0"/>
              <w:rPr>
                <w:rFonts w:ascii="Arial" w:hAnsi="Arial" w:cs="Arial"/>
                <w:b/>
                <w:bCs/>
                <w:sz w:val="22"/>
                <w:szCs w:val="22"/>
              </w:rPr>
            </w:pPr>
            <w:r w:rsidRPr="00D073C8">
              <w:rPr>
                <w:rFonts w:ascii="Arial" w:hAnsi="Arial" w:cs="Arial"/>
                <w:b/>
                <w:bCs/>
                <w:sz w:val="22"/>
                <w:szCs w:val="22"/>
              </w:rPr>
              <w:t>La stratégie gagnante</w:t>
            </w:r>
          </w:p>
          <w:p w14:paraId="21EE26C3" w14:textId="77777777" w:rsidR="00D073C8" w:rsidRDefault="00D073C8" w:rsidP="00D073C8">
            <w:pPr>
              <w:suppressAutoHyphens w:val="0"/>
              <w:autoSpaceDE w:val="0"/>
              <w:rPr>
                <w:rFonts w:ascii="Arial" w:hAnsi="Arial" w:cs="Arial"/>
                <w:sz w:val="22"/>
                <w:szCs w:val="22"/>
              </w:rPr>
            </w:pPr>
            <w:r>
              <w:rPr>
                <w:rFonts w:ascii="Arial" w:hAnsi="Arial" w:cs="Arial"/>
                <w:sz w:val="22"/>
                <w:szCs w:val="22"/>
              </w:rPr>
              <w:t>1. Laisser l’autre joueur commencer.</w:t>
            </w:r>
          </w:p>
          <w:p w14:paraId="4851DC55" w14:textId="77777777" w:rsidR="00D073C8" w:rsidRDefault="00D073C8" w:rsidP="00D073C8">
            <w:pPr>
              <w:suppressAutoHyphens w:val="0"/>
              <w:autoSpaceDE w:val="0"/>
              <w:rPr>
                <w:rFonts w:ascii="Arial" w:hAnsi="Arial" w:cs="Arial"/>
                <w:sz w:val="22"/>
                <w:szCs w:val="22"/>
              </w:rPr>
            </w:pPr>
            <w:r>
              <w:rPr>
                <w:rFonts w:ascii="Arial" w:hAnsi="Arial" w:cs="Arial"/>
                <w:sz w:val="22"/>
                <w:szCs w:val="22"/>
              </w:rPr>
              <w:t>2. Si l’autre joueur prend un objet, en prendre trois.</w:t>
            </w:r>
          </w:p>
          <w:p w14:paraId="077E8C63" w14:textId="77777777" w:rsidR="00D073C8" w:rsidRDefault="00D073C8" w:rsidP="00D073C8">
            <w:pPr>
              <w:suppressAutoHyphens w:val="0"/>
              <w:autoSpaceDE w:val="0"/>
              <w:rPr>
                <w:rFonts w:ascii="Arial" w:hAnsi="Arial" w:cs="Arial"/>
                <w:sz w:val="22"/>
                <w:szCs w:val="22"/>
              </w:rPr>
            </w:pPr>
            <w:r>
              <w:rPr>
                <w:rFonts w:ascii="Arial" w:hAnsi="Arial" w:cs="Arial"/>
                <w:sz w:val="22"/>
                <w:szCs w:val="22"/>
              </w:rPr>
              <w:t xml:space="preserve">    Si l’autre joueur prend deux objets, en prendre deux.</w:t>
            </w:r>
          </w:p>
          <w:p w14:paraId="1CDC6DD6" w14:textId="77777777" w:rsidR="00D073C8" w:rsidRDefault="00D073C8" w:rsidP="00D073C8">
            <w:pPr>
              <w:suppressAutoHyphens w:val="0"/>
              <w:autoSpaceDE w:val="0"/>
              <w:rPr>
                <w:rFonts w:ascii="Arial" w:hAnsi="Arial" w:cs="Arial"/>
                <w:sz w:val="22"/>
                <w:szCs w:val="22"/>
              </w:rPr>
            </w:pPr>
            <w:r>
              <w:rPr>
                <w:rFonts w:ascii="Arial" w:hAnsi="Arial" w:cs="Arial"/>
                <w:sz w:val="22"/>
                <w:szCs w:val="22"/>
              </w:rPr>
              <w:t xml:space="preserve">    Si l’autre joueur prend trois objets, en prendre un.</w:t>
            </w:r>
          </w:p>
          <w:p w14:paraId="4F6E633D" w14:textId="77777777" w:rsidR="00D073C8" w:rsidRDefault="00D073C8" w:rsidP="00D073C8">
            <w:pPr>
              <w:suppressAutoHyphens w:val="0"/>
              <w:autoSpaceDE w:val="0"/>
              <w:rPr>
                <w:rFonts w:ascii="Arial" w:hAnsi="Arial" w:cs="Arial"/>
                <w:sz w:val="22"/>
                <w:szCs w:val="22"/>
              </w:rPr>
            </w:pPr>
            <w:r>
              <w:rPr>
                <w:rFonts w:ascii="Arial" w:hAnsi="Arial" w:cs="Arial"/>
                <w:sz w:val="22"/>
                <w:szCs w:val="22"/>
              </w:rPr>
              <w:t>3. Répéter l’étape précédente tant qu’il reste des objets sur la table.</w:t>
            </w:r>
          </w:p>
          <w:p w14:paraId="58E1F359" w14:textId="77777777" w:rsidR="00D073C8" w:rsidRPr="005460C5" w:rsidRDefault="00D073C8" w:rsidP="00D073C8">
            <w:pPr>
              <w:suppressAutoHyphens w:val="0"/>
              <w:autoSpaceDE w:val="0"/>
              <w:rPr>
                <w:rFonts w:ascii="Arial" w:hAnsi="Arial" w:cs="Arial"/>
                <w:sz w:val="10"/>
                <w:szCs w:val="10"/>
              </w:rPr>
            </w:pPr>
          </w:p>
          <w:p w14:paraId="6F419584" w14:textId="77777777" w:rsidR="00D073C8" w:rsidRPr="008D289E" w:rsidRDefault="00D073C8" w:rsidP="00750F09">
            <w:pPr>
              <w:suppressAutoHyphens w:val="0"/>
              <w:autoSpaceDE w:val="0"/>
              <w:rPr>
                <w:rFonts w:ascii="Arial" w:hAnsi="Arial" w:cs="Arial"/>
                <w:b/>
                <w:bCs/>
                <w:sz w:val="22"/>
                <w:szCs w:val="22"/>
              </w:rPr>
            </w:pPr>
            <w:r w:rsidRPr="008D289E">
              <w:rPr>
                <w:rFonts w:ascii="Arial" w:hAnsi="Arial" w:cs="Arial"/>
                <w:b/>
                <w:bCs/>
                <w:sz w:val="22"/>
                <w:szCs w:val="22"/>
              </w:rPr>
              <w:t>L’activité</w:t>
            </w:r>
            <w:r w:rsidR="008D289E" w:rsidRPr="008D289E">
              <w:rPr>
                <w:rFonts w:ascii="Arial" w:hAnsi="Arial" w:cs="Arial"/>
                <w:b/>
                <w:bCs/>
                <w:sz w:val="22"/>
                <w:szCs w:val="22"/>
              </w:rPr>
              <w:t xml:space="preserve"> avec les élèves</w:t>
            </w:r>
          </w:p>
          <w:p w14:paraId="4211D048" w14:textId="77777777" w:rsidR="000D3AC8" w:rsidRDefault="008D289E" w:rsidP="00D073C8">
            <w:pPr>
              <w:suppressAutoHyphens w:val="0"/>
              <w:autoSpaceDE w:val="0"/>
              <w:rPr>
                <w:rFonts w:ascii="Arial" w:hAnsi="Arial" w:cs="Arial"/>
                <w:sz w:val="22"/>
                <w:szCs w:val="22"/>
              </w:rPr>
            </w:pPr>
            <w:r>
              <w:rPr>
                <w:rFonts w:ascii="Arial" w:hAnsi="Arial" w:cs="Arial"/>
                <w:sz w:val="22"/>
                <w:szCs w:val="22"/>
              </w:rPr>
              <w:t xml:space="preserve">Après avoir expliqué les règles aux élèves, l’enseignant leur </w:t>
            </w:r>
            <w:r w:rsidR="000D3AC8">
              <w:rPr>
                <w:rFonts w:ascii="Arial" w:hAnsi="Arial" w:cs="Arial"/>
                <w:sz w:val="22"/>
                <w:szCs w:val="22"/>
              </w:rPr>
              <w:t>propose de jouer par groupes de 4 : 2 joueurs et 2 observateurs qui tournent.</w:t>
            </w:r>
          </w:p>
          <w:p w14:paraId="40702037" w14:textId="77777777" w:rsidR="008D289E" w:rsidRDefault="00601FD8" w:rsidP="00B46E7C">
            <w:pPr>
              <w:suppressAutoHyphens w:val="0"/>
              <w:autoSpaceDE w:val="0"/>
              <w:rPr>
                <w:rFonts w:ascii="Arial" w:hAnsi="Arial" w:cs="Arial"/>
                <w:sz w:val="22"/>
                <w:szCs w:val="22"/>
              </w:rPr>
            </w:pPr>
            <w:r>
              <w:rPr>
                <w:rFonts w:ascii="Arial" w:hAnsi="Arial" w:cs="Arial"/>
                <w:sz w:val="22"/>
                <w:szCs w:val="22"/>
              </w:rPr>
              <w:t xml:space="preserve">L’enseignant se rend à tour de rôle dans chaque groupe et </w:t>
            </w:r>
            <w:r w:rsidR="00B46E7C">
              <w:rPr>
                <w:rFonts w:ascii="Arial" w:hAnsi="Arial" w:cs="Arial"/>
                <w:sz w:val="22"/>
                <w:szCs w:val="22"/>
              </w:rPr>
              <w:t>prétend</w:t>
            </w:r>
            <w:r w:rsidR="008D289E">
              <w:rPr>
                <w:rFonts w:ascii="Arial" w:hAnsi="Arial" w:cs="Arial"/>
                <w:sz w:val="22"/>
                <w:szCs w:val="22"/>
              </w:rPr>
              <w:t xml:space="preserve"> qu’il est capable de gagner toutes les parties qu’il joue.</w:t>
            </w:r>
            <w:r>
              <w:rPr>
                <w:rFonts w:ascii="Arial" w:hAnsi="Arial" w:cs="Arial"/>
                <w:sz w:val="22"/>
                <w:szCs w:val="22"/>
              </w:rPr>
              <w:t xml:space="preserve"> Il affronte les élèves du groupe jusqu’à ce que ceux-ci pensent avoir deviné sa stratégie. Puis il les laisse tester seuls.</w:t>
            </w:r>
          </w:p>
          <w:p w14:paraId="2890B174" w14:textId="77777777" w:rsidR="00601FD8" w:rsidRDefault="00674D27" w:rsidP="00D073C8">
            <w:pPr>
              <w:suppressAutoHyphens w:val="0"/>
              <w:autoSpaceDE w:val="0"/>
              <w:rPr>
                <w:rFonts w:ascii="Arial" w:hAnsi="Arial" w:cs="Arial"/>
                <w:sz w:val="22"/>
                <w:szCs w:val="22"/>
              </w:rPr>
            </w:pPr>
            <w:r>
              <w:rPr>
                <w:rFonts w:ascii="Arial" w:hAnsi="Arial" w:cs="Arial"/>
                <w:sz w:val="22"/>
                <w:szCs w:val="22"/>
              </w:rPr>
              <w:t>Après un temps de recherche en groupe</w:t>
            </w:r>
            <w:r w:rsidR="00B46E7C">
              <w:rPr>
                <w:rFonts w:ascii="Arial" w:hAnsi="Arial" w:cs="Arial"/>
                <w:sz w:val="22"/>
                <w:szCs w:val="22"/>
              </w:rPr>
              <w:t>, une mise en commun permet aux élèves de débattre sur la stratégie gagnante. Cette étape langagière est primordiale. Des structures proches de « Si… alors… » doivent apparaître (c’était certainement déjà le cas lors des échanges au sein des groupes). Si nécessaire, de nouvelles parties peuvent être jouées pour tester les hypothèses de strat</w:t>
            </w:r>
            <w:r w:rsidR="00F85AF2">
              <w:rPr>
                <w:rFonts w:ascii="Arial" w:hAnsi="Arial" w:cs="Arial"/>
                <w:sz w:val="22"/>
                <w:szCs w:val="22"/>
              </w:rPr>
              <w:t>égie gagnante</w:t>
            </w:r>
            <w:r w:rsidR="00B46E7C">
              <w:rPr>
                <w:rFonts w:ascii="Arial" w:hAnsi="Arial" w:cs="Arial"/>
                <w:sz w:val="22"/>
                <w:szCs w:val="22"/>
              </w:rPr>
              <w:t>.</w:t>
            </w:r>
          </w:p>
          <w:p w14:paraId="51F46FF4" w14:textId="77777777" w:rsidR="00E4686F" w:rsidRDefault="00F85AF2" w:rsidP="00F85AF2">
            <w:pPr>
              <w:suppressAutoHyphens w:val="0"/>
              <w:autoSpaceDE w:val="0"/>
              <w:rPr>
                <w:rFonts w:ascii="Arial" w:hAnsi="Arial" w:cs="Arial"/>
                <w:sz w:val="22"/>
                <w:szCs w:val="22"/>
              </w:rPr>
            </w:pPr>
            <w:r>
              <w:rPr>
                <w:rFonts w:ascii="Arial" w:hAnsi="Arial" w:cs="Arial"/>
                <w:sz w:val="22"/>
                <w:szCs w:val="22"/>
              </w:rPr>
              <w:t xml:space="preserve">Progressivement l’algorithme de la stratégie est écrit au tableau. L’enseignant veille à faire le lien avec la phase précédente qui faisait apparaître </w:t>
            </w:r>
            <w:r w:rsidR="002A0605">
              <w:rPr>
                <w:rFonts w:ascii="Arial" w:hAnsi="Arial" w:cs="Arial"/>
                <w:sz w:val="22"/>
                <w:szCs w:val="22"/>
              </w:rPr>
              <w:t>la</w:t>
            </w:r>
            <w:r>
              <w:rPr>
                <w:rFonts w:ascii="Arial" w:hAnsi="Arial" w:cs="Arial"/>
                <w:sz w:val="22"/>
                <w:szCs w:val="22"/>
              </w:rPr>
              <w:t xml:space="preserve"> même structure « Si… alors… » avec les comportements du robot.</w:t>
            </w:r>
          </w:p>
          <w:p w14:paraId="2977C20D" w14:textId="77777777" w:rsidR="00E4686F" w:rsidRPr="00E372AD" w:rsidRDefault="00E4686F" w:rsidP="00D073C8">
            <w:pPr>
              <w:suppressAutoHyphens w:val="0"/>
              <w:autoSpaceDE w:val="0"/>
              <w:rPr>
                <w:rFonts w:ascii="Arial" w:hAnsi="Arial" w:cs="Arial"/>
                <w:i/>
                <w:iCs/>
                <w:sz w:val="22"/>
                <w:szCs w:val="22"/>
              </w:rPr>
            </w:pPr>
            <w:r w:rsidRPr="00E372AD">
              <w:rPr>
                <w:rFonts w:ascii="Arial" w:hAnsi="Arial" w:cs="Arial"/>
                <w:i/>
                <w:iCs/>
                <w:sz w:val="22"/>
                <w:szCs w:val="22"/>
              </w:rPr>
              <w:t xml:space="preserve">Cette « recette » qui permet de gagner s’appelle un algorithme. </w:t>
            </w:r>
            <w:r w:rsidR="00A95DF0" w:rsidRPr="00E372AD">
              <w:rPr>
                <w:rFonts w:ascii="Arial" w:hAnsi="Arial" w:cs="Arial"/>
                <w:i/>
                <w:iCs/>
                <w:sz w:val="22"/>
                <w:szCs w:val="22"/>
              </w:rPr>
              <w:t xml:space="preserve">De façon plus générale, c’est le nom qu’on donne à </w:t>
            </w:r>
            <w:r w:rsidRPr="00E372AD">
              <w:rPr>
                <w:rFonts w:ascii="Arial" w:hAnsi="Arial" w:cs="Arial"/>
                <w:i/>
                <w:iCs/>
                <w:sz w:val="22"/>
                <w:szCs w:val="22"/>
              </w:rPr>
              <w:t>une méthode qui permet de résoudre un problème.</w:t>
            </w:r>
          </w:p>
          <w:p w14:paraId="725C4177" w14:textId="77777777" w:rsidR="00E4686F" w:rsidRDefault="00E4686F" w:rsidP="00D073C8">
            <w:pPr>
              <w:suppressAutoHyphens w:val="0"/>
              <w:autoSpaceDE w:val="0"/>
              <w:rPr>
                <w:rFonts w:ascii="Arial" w:hAnsi="Arial" w:cs="Arial"/>
                <w:sz w:val="22"/>
                <w:szCs w:val="22"/>
              </w:rPr>
            </w:pPr>
            <w:r>
              <w:rPr>
                <w:rFonts w:ascii="Arial" w:hAnsi="Arial" w:cs="Arial"/>
                <w:sz w:val="22"/>
                <w:szCs w:val="22"/>
              </w:rPr>
              <w:t>En cycle 3, la définition pourra être plus précise (cf. fiche enseignant séance 8 : lexique de programmation).</w:t>
            </w:r>
            <w:r w:rsidR="00F85AF2">
              <w:rPr>
                <w:rFonts w:ascii="Arial" w:hAnsi="Arial" w:cs="Arial"/>
                <w:sz w:val="22"/>
                <w:szCs w:val="22"/>
              </w:rPr>
              <w:t xml:space="preserve"> La notion de boucle peut également être abordée (étape 3 de la stratégie gagnante).</w:t>
            </w:r>
          </w:p>
          <w:p w14:paraId="58485CC7" w14:textId="77777777" w:rsidR="00F85AF2" w:rsidRDefault="00F85AF2" w:rsidP="00D073C8">
            <w:pPr>
              <w:suppressAutoHyphens w:val="0"/>
              <w:autoSpaceDE w:val="0"/>
              <w:rPr>
                <w:rFonts w:ascii="Arial" w:hAnsi="Arial" w:cs="Arial"/>
                <w:sz w:val="22"/>
                <w:szCs w:val="22"/>
              </w:rPr>
            </w:pPr>
          </w:p>
          <w:p w14:paraId="6B1C2385" w14:textId="77777777" w:rsidR="00E372AD" w:rsidRPr="00E372AD" w:rsidRDefault="00A95DF0" w:rsidP="00A95DF0">
            <w:pPr>
              <w:suppressAutoHyphens w:val="0"/>
              <w:autoSpaceDE w:val="0"/>
              <w:rPr>
                <w:rFonts w:ascii="Arial" w:hAnsi="Arial" w:cs="Arial"/>
                <w:i/>
                <w:iCs/>
                <w:sz w:val="22"/>
                <w:szCs w:val="22"/>
              </w:rPr>
            </w:pPr>
            <w:r w:rsidRPr="00E372AD">
              <w:rPr>
                <w:rFonts w:ascii="Arial" w:hAnsi="Arial" w:cs="Arial"/>
                <w:i/>
                <w:iCs/>
                <w:sz w:val="22"/>
                <w:szCs w:val="22"/>
              </w:rPr>
              <w:t>En robotique, l’algorithme correspond à la description du comportement du robot en langage courant. Sa traduction en langage compréhensible par le robot s’appelle un programme.</w:t>
            </w:r>
          </w:p>
          <w:p w14:paraId="318B8E5E" w14:textId="77777777" w:rsidR="00F85AF2" w:rsidRDefault="005D66A8" w:rsidP="00A95DF0">
            <w:pPr>
              <w:suppressAutoHyphens w:val="0"/>
              <w:autoSpaceDE w:val="0"/>
              <w:rPr>
                <w:rFonts w:ascii="Arial" w:hAnsi="Arial" w:cs="Arial"/>
                <w:sz w:val="22"/>
                <w:szCs w:val="22"/>
              </w:rPr>
            </w:pPr>
            <w:r>
              <w:rPr>
                <w:rFonts w:ascii="Arial" w:hAnsi="Arial" w:cs="Arial"/>
                <w:sz w:val="22"/>
                <w:szCs w:val="22"/>
              </w:rPr>
              <w:t>Ces termes pourront alors être utilisés par l’enseignant, et progressivement par les élèves, lors des séances suivantes.</w:t>
            </w:r>
          </w:p>
          <w:p w14:paraId="51E17919" w14:textId="77777777" w:rsidR="00F85AF2" w:rsidRPr="005460C5" w:rsidRDefault="00F85AF2" w:rsidP="00D073C8">
            <w:pPr>
              <w:suppressAutoHyphens w:val="0"/>
              <w:autoSpaceDE w:val="0"/>
              <w:rPr>
                <w:rFonts w:ascii="Arial" w:hAnsi="Arial" w:cs="Arial"/>
                <w:sz w:val="10"/>
                <w:szCs w:val="10"/>
              </w:rPr>
            </w:pPr>
          </w:p>
          <w:p w14:paraId="51EFA2D3" w14:textId="77777777" w:rsidR="009578B2" w:rsidRPr="009578B2" w:rsidRDefault="009578B2" w:rsidP="00D073C8">
            <w:pPr>
              <w:suppressAutoHyphens w:val="0"/>
              <w:autoSpaceDE w:val="0"/>
              <w:rPr>
                <w:rFonts w:ascii="Arial" w:hAnsi="Arial" w:cs="Arial"/>
                <w:b/>
                <w:bCs/>
                <w:sz w:val="22"/>
                <w:szCs w:val="22"/>
              </w:rPr>
            </w:pPr>
            <w:r w:rsidRPr="009578B2">
              <w:rPr>
                <w:rFonts w:ascii="Arial" w:hAnsi="Arial" w:cs="Arial"/>
                <w:b/>
                <w:bCs/>
                <w:sz w:val="22"/>
                <w:szCs w:val="22"/>
              </w:rPr>
              <w:t>Pour aller plus loin</w:t>
            </w:r>
          </w:p>
          <w:p w14:paraId="71466452" w14:textId="77777777" w:rsidR="009578B2" w:rsidRPr="0004344F" w:rsidRDefault="00A52021" w:rsidP="00D073C8">
            <w:pPr>
              <w:suppressAutoHyphens w:val="0"/>
              <w:autoSpaceDE w:val="0"/>
              <w:rPr>
                <w:rFonts w:ascii="Arial" w:hAnsi="Arial" w:cs="Arial"/>
                <w:sz w:val="22"/>
                <w:szCs w:val="22"/>
              </w:rPr>
            </w:pPr>
            <w:hyperlink r:id="rId54" w:history="1">
              <w:r w:rsidR="005460C5" w:rsidRPr="005460C5">
                <w:rPr>
                  <w:rStyle w:val="Lienhypertexte"/>
                  <w:rFonts w:ascii="Arial" w:hAnsi="Arial" w:cs="Arial"/>
                  <w:sz w:val="22"/>
                  <w:szCs w:val="22"/>
                </w:rPr>
                <w:t>http://cache.media.eduscol.education.fr/file/Mettre_en_oeuvre_son_enseignement_dans_la_classe/68/3/RA16_C3_ST_jeu_de_nim_N.D_586683.pdf</w:t>
              </w:r>
            </w:hyperlink>
          </w:p>
        </w:tc>
      </w:tr>
    </w:tbl>
    <w:p w14:paraId="386AC9C8" w14:textId="77777777" w:rsidR="00183DBE" w:rsidRDefault="00183DBE" w:rsidP="00D44859">
      <w:pPr>
        <w:rPr>
          <w:rFonts w:ascii="Arial" w:hAnsi="Arial" w:cs="Arial"/>
          <w:b/>
          <w:noProof/>
        </w:rPr>
        <w:sectPr w:rsidR="00183DBE" w:rsidSect="00CF2CFB">
          <w:pgSz w:w="11906" w:h="16838"/>
          <w:pgMar w:top="993" w:right="1417" w:bottom="284" w:left="1417" w:header="720" w:footer="720" w:gutter="0"/>
          <w:cols w:space="720"/>
          <w:docGrid w:linePitch="360"/>
        </w:sectPr>
      </w:pPr>
    </w:p>
    <w:tbl>
      <w:tblPr>
        <w:tblW w:w="15843"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3678"/>
        <w:gridCol w:w="12165"/>
      </w:tblGrid>
      <w:tr w:rsidR="00183DBE" w:rsidRPr="009A3264" w14:paraId="3EC10F76" w14:textId="77777777" w:rsidTr="00C97A94">
        <w:trPr>
          <w:trHeight w:val="585"/>
        </w:trPr>
        <w:tc>
          <w:tcPr>
            <w:tcW w:w="3678" w:type="dxa"/>
            <w:shd w:val="clear" w:color="auto" w:fill="90BFCC"/>
            <w:vAlign w:val="center"/>
          </w:tcPr>
          <w:p w14:paraId="73CBD851" w14:textId="77777777" w:rsidR="00183DBE" w:rsidRPr="009A3264" w:rsidRDefault="00183DBE" w:rsidP="00422A89">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lastRenderedPageBreak/>
              <w:t>Fiche</w:t>
            </w:r>
            <w:r>
              <w:rPr>
                <w:rFonts w:ascii="Arial" w:hAnsi="Arial" w:cs="Arial"/>
                <w:b/>
                <w:color w:val="FFFFFF"/>
                <w:sz w:val="24"/>
                <w:szCs w:val="24"/>
              </w:rPr>
              <w:t xml:space="preserve"> enseignant</w:t>
            </w:r>
            <w:r w:rsidR="00422A89">
              <w:rPr>
                <w:rFonts w:ascii="Arial" w:hAnsi="Arial" w:cs="Arial"/>
                <w:b/>
                <w:color w:val="FFFFFF"/>
                <w:sz w:val="24"/>
                <w:szCs w:val="24"/>
              </w:rPr>
              <w:t xml:space="preserve"> </w:t>
            </w:r>
            <w:r>
              <w:rPr>
                <w:rFonts w:ascii="Arial" w:hAnsi="Arial" w:cs="Arial"/>
                <w:b/>
                <w:color w:val="FFFFFF"/>
                <w:sz w:val="24"/>
                <w:szCs w:val="24"/>
              </w:rPr>
              <w:t xml:space="preserve">séance n°7 </w:t>
            </w:r>
          </w:p>
        </w:tc>
        <w:tc>
          <w:tcPr>
            <w:tcW w:w="12165" w:type="dxa"/>
            <w:shd w:val="clear" w:color="auto" w:fill="auto"/>
            <w:vAlign w:val="center"/>
          </w:tcPr>
          <w:p w14:paraId="6E369362" w14:textId="77777777" w:rsidR="00183DBE" w:rsidRPr="00445F5C" w:rsidRDefault="00183DBE" w:rsidP="00721169">
            <w:pPr>
              <w:pStyle w:val="Titre"/>
              <w:rPr>
                <w:rFonts w:ascii="Arial" w:hAnsi="Arial" w:cs="Arial"/>
                <w:b/>
              </w:rPr>
            </w:pPr>
            <w:r>
              <w:rPr>
                <w:rFonts w:ascii="Arial" w:hAnsi="Arial" w:cs="Arial"/>
                <w:b/>
                <w:bCs/>
                <w:color w:val="669999"/>
                <w:sz w:val="28"/>
                <w:szCs w:val="28"/>
              </w:rPr>
              <w:t>Synthèse</w:t>
            </w:r>
          </w:p>
        </w:tc>
      </w:tr>
    </w:tbl>
    <w:p w14:paraId="0F7AFB43" w14:textId="77777777" w:rsidR="00183DBE" w:rsidRPr="00183DBE" w:rsidRDefault="00183DBE" w:rsidP="00183DBE">
      <w:pPr>
        <w:rPr>
          <w:rFonts w:ascii="Arial" w:hAnsi="Arial" w:cs="Arial"/>
        </w:rPr>
      </w:pPr>
    </w:p>
    <w:tbl>
      <w:tblPr>
        <w:tblW w:w="15690" w:type="dxa"/>
        <w:jc w:val="center"/>
        <w:tblLayout w:type="fixed"/>
        <w:tblCellMar>
          <w:left w:w="0" w:type="dxa"/>
          <w:right w:w="0" w:type="dxa"/>
        </w:tblCellMar>
        <w:tblLook w:val="0000" w:firstRow="0" w:lastRow="0" w:firstColumn="0" w:lastColumn="0" w:noHBand="0" w:noVBand="0"/>
      </w:tblPr>
      <w:tblGrid>
        <w:gridCol w:w="1202"/>
        <w:gridCol w:w="3431"/>
        <w:gridCol w:w="1976"/>
        <w:gridCol w:w="5762"/>
        <w:gridCol w:w="1752"/>
        <w:gridCol w:w="1567"/>
      </w:tblGrid>
      <w:tr w:rsidR="00422A89" w:rsidRPr="00FE66A2" w14:paraId="2E767816" w14:textId="77777777" w:rsidTr="0004267C">
        <w:trPr>
          <w:trHeight w:hRule="exact" w:val="416"/>
          <w:jc w:val="center"/>
        </w:trPr>
        <w:tc>
          <w:tcPr>
            <w:tcW w:w="1202" w:type="dxa"/>
            <w:tcBorders>
              <w:top w:val="single" w:sz="4" w:space="0" w:color="000000"/>
              <w:left w:val="single" w:sz="4" w:space="0" w:color="000000"/>
              <w:bottom w:val="single" w:sz="4" w:space="0" w:color="000000"/>
              <w:right w:val="single" w:sz="4" w:space="0" w:color="000000"/>
            </w:tcBorders>
            <w:shd w:val="clear" w:color="auto" w:fill="BEBEBE"/>
          </w:tcPr>
          <w:p w14:paraId="7C05E133" w14:textId="77777777" w:rsidR="00422A89" w:rsidRPr="00FE66A2" w:rsidRDefault="00422A89" w:rsidP="00721169">
            <w:pPr>
              <w:pStyle w:val="TableParagraph"/>
              <w:kinsoku w:val="0"/>
              <w:overflowPunct w:val="0"/>
              <w:spacing w:line="341" w:lineRule="exact"/>
              <w:jc w:val="center"/>
              <w:rPr>
                <w:rFonts w:ascii="Arial" w:hAnsi="Arial" w:cs="Arial"/>
              </w:rPr>
            </w:pPr>
            <w:r w:rsidRPr="00FE66A2">
              <w:rPr>
                <w:rFonts w:ascii="Arial" w:hAnsi="Arial" w:cs="Arial"/>
                <w:spacing w:val="-1"/>
              </w:rPr>
              <w:t>Couleur</w:t>
            </w:r>
          </w:p>
        </w:tc>
        <w:tc>
          <w:tcPr>
            <w:tcW w:w="3431"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089D53A6" w14:textId="77777777" w:rsidR="00422A89" w:rsidRPr="00FE66A2" w:rsidRDefault="00422A89" w:rsidP="00721169">
            <w:pPr>
              <w:pStyle w:val="TableParagraph"/>
              <w:kinsoku w:val="0"/>
              <w:overflowPunct w:val="0"/>
              <w:spacing w:line="341" w:lineRule="exact"/>
              <w:jc w:val="center"/>
              <w:rPr>
                <w:rFonts w:ascii="Arial" w:hAnsi="Arial" w:cs="Arial"/>
              </w:rPr>
            </w:pPr>
            <w:r w:rsidRPr="00FE66A2">
              <w:rPr>
                <w:rFonts w:ascii="Arial" w:hAnsi="Arial" w:cs="Arial"/>
                <w:spacing w:val="-1"/>
              </w:rPr>
              <w:t>Action</w:t>
            </w:r>
            <w:r>
              <w:rPr>
                <w:rFonts w:ascii="Arial" w:hAnsi="Arial" w:cs="Arial"/>
                <w:spacing w:val="-1"/>
              </w:rPr>
              <w:t>s</w:t>
            </w:r>
            <w:r w:rsidRPr="00FE66A2">
              <w:rPr>
                <w:rFonts w:ascii="Arial" w:hAnsi="Arial" w:cs="Arial"/>
                <w:spacing w:val="-3"/>
              </w:rPr>
              <w:t xml:space="preserve"> </w:t>
            </w:r>
            <w:r w:rsidRPr="00FE66A2">
              <w:rPr>
                <w:rFonts w:ascii="Arial" w:hAnsi="Arial" w:cs="Arial"/>
                <w:spacing w:val="-1"/>
              </w:rPr>
              <w:t>observée</w:t>
            </w:r>
            <w:r>
              <w:rPr>
                <w:rFonts w:ascii="Arial" w:hAnsi="Arial" w:cs="Arial"/>
                <w:spacing w:val="-1"/>
              </w:rPr>
              <w:t>s</w:t>
            </w:r>
          </w:p>
        </w:tc>
        <w:tc>
          <w:tcPr>
            <w:tcW w:w="1976" w:type="dxa"/>
            <w:tcBorders>
              <w:top w:val="single" w:sz="4" w:space="0" w:color="000000"/>
              <w:left w:val="single" w:sz="4" w:space="0" w:color="000000"/>
              <w:bottom w:val="single" w:sz="4" w:space="0" w:color="000000"/>
              <w:right w:val="single" w:sz="4" w:space="0" w:color="000000"/>
            </w:tcBorders>
            <w:shd w:val="clear" w:color="auto" w:fill="BEBEBE"/>
          </w:tcPr>
          <w:p w14:paraId="169EACFF" w14:textId="77777777" w:rsidR="00422A89" w:rsidRPr="00422A89" w:rsidRDefault="00422A89" w:rsidP="00721169">
            <w:pPr>
              <w:pStyle w:val="TableParagraph"/>
              <w:kinsoku w:val="0"/>
              <w:overflowPunct w:val="0"/>
              <w:spacing w:line="341" w:lineRule="exact"/>
              <w:ind w:left="3"/>
              <w:jc w:val="center"/>
              <w:rPr>
                <w:rFonts w:ascii="Arial" w:hAnsi="Arial" w:cs="Arial"/>
                <w:sz w:val="18"/>
                <w:szCs w:val="18"/>
              </w:rPr>
            </w:pPr>
            <w:r w:rsidRPr="00422A89">
              <w:rPr>
                <w:rFonts w:ascii="Arial" w:hAnsi="Arial" w:cs="Arial"/>
                <w:spacing w:val="1"/>
                <w:sz w:val="18"/>
                <w:szCs w:val="18"/>
              </w:rPr>
              <w:t>Description en un mot</w:t>
            </w:r>
          </w:p>
        </w:tc>
        <w:tc>
          <w:tcPr>
            <w:tcW w:w="5762"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605F741F" w14:textId="77777777" w:rsidR="00422A89" w:rsidRPr="00FE66A2" w:rsidRDefault="00422A89" w:rsidP="00721169">
            <w:pPr>
              <w:pStyle w:val="TableParagraph"/>
              <w:kinsoku w:val="0"/>
              <w:overflowPunct w:val="0"/>
              <w:spacing w:line="341" w:lineRule="exact"/>
              <w:jc w:val="center"/>
              <w:rPr>
                <w:rFonts w:ascii="Arial" w:hAnsi="Arial" w:cs="Arial"/>
              </w:rPr>
            </w:pPr>
            <w:r w:rsidRPr="00FE66A2">
              <w:rPr>
                <w:rFonts w:ascii="Arial" w:hAnsi="Arial" w:cs="Arial"/>
                <w:spacing w:val="-1"/>
              </w:rPr>
              <w:t>Éléments activés</w:t>
            </w:r>
          </w:p>
        </w:tc>
        <w:tc>
          <w:tcPr>
            <w:tcW w:w="1752" w:type="dxa"/>
            <w:tcBorders>
              <w:top w:val="single" w:sz="4" w:space="0" w:color="000000"/>
              <w:left w:val="single" w:sz="4" w:space="0" w:color="000000"/>
              <w:bottom w:val="single" w:sz="4" w:space="0" w:color="000000"/>
              <w:right w:val="single" w:sz="4" w:space="0" w:color="000000"/>
            </w:tcBorders>
            <w:shd w:val="clear" w:color="auto" w:fill="BEBEBE"/>
          </w:tcPr>
          <w:p w14:paraId="48F6C006" w14:textId="77777777" w:rsidR="00422A89" w:rsidRPr="00FE66A2" w:rsidRDefault="00422A89" w:rsidP="00721169">
            <w:pPr>
              <w:pStyle w:val="TableParagraph"/>
              <w:kinsoku w:val="0"/>
              <w:overflowPunct w:val="0"/>
              <w:spacing w:line="341" w:lineRule="exact"/>
              <w:jc w:val="center"/>
              <w:rPr>
                <w:rFonts w:ascii="Arial" w:hAnsi="Arial" w:cs="Arial"/>
                <w:spacing w:val="-1"/>
              </w:rPr>
            </w:pPr>
            <w:r>
              <w:rPr>
                <w:rFonts w:ascii="Arial" w:hAnsi="Arial" w:cs="Arial"/>
                <w:spacing w:val="-1"/>
              </w:rPr>
              <w:t>Capteurs</w:t>
            </w:r>
          </w:p>
        </w:tc>
        <w:tc>
          <w:tcPr>
            <w:tcW w:w="1567" w:type="dxa"/>
            <w:tcBorders>
              <w:top w:val="single" w:sz="4" w:space="0" w:color="000000"/>
              <w:left w:val="single" w:sz="4" w:space="0" w:color="000000"/>
              <w:bottom w:val="single" w:sz="4" w:space="0" w:color="000000"/>
              <w:right w:val="single" w:sz="4" w:space="0" w:color="000000"/>
            </w:tcBorders>
            <w:shd w:val="clear" w:color="auto" w:fill="BEBEBE"/>
          </w:tcPr>
          <w:p w14:paraId="3D317C33" w14:textId="77777777" w:rsidR="00422A89" w:rsidRPr="00FE66A2" w:rsidRDefault="00422A89" w:rsidP="00721169">
            <w:pPr>
              <w:pStyle w:val="TableParagraph"/>
              <w:kinsoku w:val="0"/>
              <w:overflowPunct w:val="0"/>
              <w:spacing w:line="341" w:lineRule="exact"/>
              <w:jc w:val="center"/>
              <w:rPr>
                <w:rFonts w:ascii="Arial" w:hAnsi="Arial" w:cs="Arial"/>
                <w:spacing w:val="-1"/>
              </w:rPr>
            </w:pPr>
            <w:r>
              <w:rPr>
                <w:rFonts w:ascii="Arial" w:hAnsi="Arial" w:cs="Arial"/>
                <w:spacing w:val="-1"/>
              </w:rPr>
              <w:t>Actionneurs</w:t>
            </w:r>
          </w:p>
        </w:tc>
      </w:tr>
      <w:tr w:rsidR="00422A89" w:rsidRPr="00FE66A2" w14:paraId="3932DC30" w14:textId="77777777" w:rsidTr="0004267C">
        <w:trPr>
          <w:trHeight w:hRule="exact" w:val="2041"/>
          <w:jc w:val="center"/>
        </w:trPr>
        <w:tc>
          <w:tcPr>
            <w:tcW w:w="1202" w:type="dxa"/>
            <w:tcBorders>
              <w:top w:val="single" w:sz="4" w:space="0" w:color="000000"/>
              <w:left w:val="single" w:sz="4" w:space="0" w:color="000000"/>
              <w:bottom w:val="single" w:sz="4" w:space="0" w:color="000000"/>
              <w:right w:val="single" w:sz="4" w:space="0" w:color="000000"/>
            </w:tcBorders>
            <w:shd w:val="clear" w:color="auto" w:fill="00AF50"/>
          </w:tcPr>
          <w:p w14:paraId="11E9A961" w14:textId="77777777" w:rsidR="00422A89" w:rsidRPr="00FE66A2" w:rsidRDefault="00422A89" w:rsidP="00721169">
            <w:pPr>
              <w:pStyle w:val="TableParagraph"/>
              <w:kinsoku w:val="0"/>
              <w:overflowPunct w:val="0"/>
              <w:rPr>
                <w:rFonts w:ascii="Arial" w:hAnsi="Arial" w:cs="Arial"/>
              </w:rPr>
            </w:pPr>
          </w:p>
          <w:p w14:paraId="4C13A95B" w14:textId="77777777" w:rsidR="00422A89" w:rsidRPr="00FE66A2" w:rsidRDefault="00422A89" w:rsidP="00721169">
            <w:pPr>
              <w:pStyle w:val="TableParagraph"/>
              <w:kinsoku w:val="0"/>
              <w:overflowPunct w:val="0"/>
              <w:spacing w:before="281"/>
              <w:jc w:val="center"/>
              <w:rPr>
                <w:rFonts w:ascii="Arial" w:hAnsi="Arial" w:cs="Arial"/>
              </w:rPr>
            </w:pPr>
            <w:r w:rsidRPr="00FE66A2">
              <w:rPr>
                <w:rFonts w:ascii="Arial" w:hAnsi="Arial" w:cs="Arial"/>
                <w:spacing w:val="-2"/>
              </w:rPr>
              <w:t>VERT</w:t>
            </w:r>
          </w:p>
        </w:tc>
        <w:tc>
          <w:tcPr>
            <w:tcW w:w="3431" w:type="dxa"/>
            <w:tcBorders>
              <w:top w:val="single" w:sz="4" w:space="0" w:color="000000"/>
              <w:left w:val="single" w:sz="4" w:space="0" w:color="000000"/>
              <w:bottom w:val="single" w:sz="4" w:space="0" w:color="000000"/>
              <w:right w:val="single" w:sz="4" w:space="0" w:color="000000"/>
            </w:tcBorders>
          </w:tcPr>
          <w:p w14:paraId="2954EDF6" w14:textId="77777777" w:rsidR="00422A89" w:rsidRPr="00FE66A2" w:rsidRDefault="00422A89" w:rsidP="00721169">
            <w:pPr>
              <w:rPr>
                <w:rFonts w:ascii="Arial" w:hAnsi="Arial" w:cs="Arial"/>
                <w:sz w:val="24"/>
                <w:szCs w:val="24"/>
              </w:rPr>
            </w:pPr>
          </w:p>
        </w:tc>
        <w:tc>
          <w:tcPr>
            <w:tcW w:w="1976" w:type="dxa"/>
            <w:tcBorders>
              <w:top w:val="single" w:sz="4" w:space="0" w:color="000000"/>
              <w:left w:val="single" w:sz="4" w:space="0" w:color="000000"/>
              <w:bottom w:val="single" w:sz="4" w:space="0" w:color="000000"/>
              <w:right w:val="single" w:sz="4" w:space="0" w:color="000000"/>
            </w:tcBorders>
          </w:tcPr>
          <w:p w14:paraId="3A39D168" w14:textId="77777777" w:rsidR="00422A89" w:rsidRPr="00FE66A2" w:rsidRDefault="00422A89" w:rsidP="00721169">
            <w:pPr>
              <w:rPr>
                <w:rFonts w:ascii="Arial" w:hAnsi="Arial" w:cs="Arial"/>
                <w:sz w:val="24"/>
                <w:szCs w:val="24"/>
              </w:rPr>
            </w:pPr>
          </w:p>
        </w:tc>
        <w:tc>
          <w:tcPr>
            <w:tcW w:w="5762" w:type="dxa"/>
            <w:tcBorders>
              <w:top w:val="single" w:sz="4" w:space="0" w:color="000000"/>
              <w:left w:val="single" w:sz="4" w:space="0" w:color="000000"/>
              <w:bottom w:val="single" w:sz="4" w:space="0" w:color="000000"/>
              <w:right w:val="single" w:sz="4" w:space="0" w:color="000000"/>
            </w:tcBorders>
            <w:vAlign w:val="center"/>
          </w:tcPr>
          <w:p w14:paraId="572350DB" w14:textId="77777777" w:rsidR="00422A89" w:rsidRPr="00FE66A2" w:rsidRDefault="00DE0165" w:rsidP="00721169">
            <w:pPr>
              <w:pStyle w:val="TableParagraph"/>
              <w:kinsoku w:val="0"/>
              <w:overflowPunct w:val="0"/>
              <w:spacing w:line="200" w:lineRule="atLeast"/>
              <w:ind w:left="112"/>
              <w:jc w:val="center"/>
              <w:rPr>
                <w:rFonts w:ascii="Arial" w:hAnsi="Arial" w:cs="Arial"/>
              </w:rPr>
            </w:pPr>
            <w:r>
              <w:rPr>
                <w:rFonts w:ascii="Arial" w:hAnsi="Arial" w:cs="Arial"/>
                <w:noProof/>
              </w:rPr>
              <w:drawing>
                <wp:inline distT="0" distB="0" distL="0" distR="0" wp14:anchorId="642DA1B8" wp14:editId="45A20927">
                  <wp:extent cx="3402227" cy="1155062"/>
                  <wp:effectExtent l="19050" t="0" r="7723" b="0"/>
                  <wp:docPr id="3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04107" cy="1155700"/>
                          </a:xfrm>
                          <a:prstGeom prst="rect">
                            <a:avLst/>
                          </a:prstGeom>
                          <a:noFill/>
                          <a:ln>
                            <a:noFill/>
                          </a:ln>
                        </pic:spPr>
                      </pic:pic>
                    </a:graphicData>
                  </a:graphic>
                </wp:inline>
              </w:drawing>
            </w:r>
          </w:p>
          <w:p w14:paraId="00E1C5BE" w14:textId="77777777" w:rsidR="00422A89" w:rsidRPr="00FE66A2" w:rsidRDefault="00422A89" w:rsidP="00721169">
            <w:pPr>
              <w:pStyle w:val="TableParagraph"/>
              <w:kinsoku w:val="0"/>
              <w:overflowPunct w:val="0"/>
              <w:spacing w:before="5"/>
              <w:jc w:val="center"/>
              <w:rPr>
                <w:rFonts w:ascii="Arial" w:hAnsi="Arial" w:cs="Arial"/>
              </w:rPr>
            </w:pPr>
          </w:p>
        </w:tc>
        <w:tc>
          <w:tcPr>
            <w:tcW w:w="1752" w:type="dxa"/>
            <w:tcBorders>
              <w:top w:val="single" w:sz="4" w:space="0" w:color="000000"/>
              <w:left w:val="single" w:sz="4" w:space="0" w:color="000000"/>
              <w:bottom w:val="single" w:sz="4" w:space="0" w:color="000000"/>
              <w:right w:val="single" w:sz="4" w:space="0" w:color="000000"/>
            </w:tcBorders>
          </w:tcPr>
          <w:p w14:paraId="706BB7E0" w14:textId="77777777" w:rsidR="00422A89" w:rsidRPr="00FE66A2" w:rsidRDefault="00422A89" w:rsidP="00721169">
            <w:pPr>
              <w:pStyle w:val="TableParagraph"/>
              <w:kinsoku w:val="0"/>
              <w:overflowPunct w:val="0"/>
              <w:spacing w:line="200" w:lineRule="atLeast"/>
              <w:ind w:left="112"/>
              <w:jc w:val="center"/>
              <w:rPr>
                <w:rFonts w:ascii="Arial" w:hAnsi="Arial" w:cs="Arial"/>
                <w:noProof/>
              </w:rPr>
            </w:pPr>
          </w:p>
        </w:tc>
        <w:tc>
          <w:tcPr>
            <w:tcW w:w="1567" w:type="dxa"/>
            <w:tcBorders>
              <w:top w:val="single" w:sz="4" w:space="0" w:color="000000"/>
              <w:left w:val="single" w:sz="4" w:space="0" w:color="000000"/>
              <w:bottom w:val="single" w:sz="4" w:space="0" w:color="000000"/>
              <w:right w:val="single" w:sz="4" w:space="0" w:color="000000"/>
            </w:tcBorders>
          </w:tcPr>
          <w:p w14:paraId="6F7A12DF" w14:textId="77777777" w:rsidR="00422A89" w:rsidRPr="00FE66A2" w:rsidRDefault="00422A89" w:rsidP="00721169">
            <w:pPr>
              <w:pStyle w:val="TableParagraph"/>
              <w:kinsoku w:val="0"/>
              <w:overflowPunct w:val="0"/>
              <w:spacing w:line="200" w:lineRule="atLeast"/>
              <w:ind w:left="112"/>
              <w:jc w:val="center"/>
              <w:rPr>
                <w:rFonts w:ascii="Arial" w:hAnsi="Arial" w:cs="Arial"/>
                <w:noProof/>
              </w:rPr>
            </w:pPr>
          </w:p>
        </w:tc>
      </w:tr>
      <w:tr w:rsidR="00422A89" w:rsidRPr="00FE66A2" w14:paraId="50F84076" w14:textId="77777777" w:rsidTr="0004267C">
        <w:trPr>
          <w:trHeight w:hRule="exact" w:val="2041"/>
          <w:jc w:val="center"/>
        </w:trPr>
        <w:tc>
          <w:tcPr>
            <w:tcW w:w="1202" w:type="dxa"/>
            <w:tcBorders>
              <w:top w:val="single" w:sz="4" w:space="0" w:color="000000"/>
              <w:left w:val="single" w:sz="4" w:space="0" w:color="000000"/>
              <w:bottom w:val="single" w:sz="4" w:space="0" w:color="000000"/>
              <w:right w:val="single" w:sz="4" w:space="0" w:color="000000"/>
            </w:tcBorders>
            <w:shd w:val="clear" w:color="auto" w:fill="FFFF00"/>
          </w:tcPr>
          <w:p w14:paraId="6F35FBEB" w14:textId="77777777" w:rsidR="00422A89" w:rsidRPr="00FE66A2" w:rsidRDefault="00422A89" w:rsidP="00721169">
            <w:pPr>
              <w:pStyle w:val="TableParagraph"/>
              <w:kinsoku w:val="0"/>
              <w:overflowPunct w:val="0"/>
              <w:rPr>
                <w:rFonts w:ascii="Arial" w:hAnsi="Arial" w:cs="Arial"/>
              </w:rPr>
            </w:pPr>
          </w:p>
          <w:p w14:paraId="050E6873" w14:textId="77777777" w:rsidR="00422A89" w:rsidRPr="00FE66A2" w:rsidRDefault="00422A89" w:rsidP="00721169">
            <w:pPr>
              <w:pStyle w:val="TableParagraph"/>
              <w:kinsoku w:val="0"/>
              <w:overflowPunct w:val="0"/>
              <w:spacing w:before="281"/>
              <w:ind w:right="1"/>
              <w:jc w:val="center"/>
              <w:rPr>
                <w:rFonts w:ascii="Arial" w:hAnsi="Arial" w:cs="Arial"/>
              </w:rPr>
            </w:pPr>
            <w:r w:rsidRPr="00FE66A2">
              <w:rPr>
                <w:rFonts w:ascii="Arial" w:hAnsi="Arial" w:cs="Arial"/>
                <w:spacing w:val="-1"/>
              </w:rPr>
              <w:t>JAUNE</w:t>
            </w:r>
          </w:p>
        </w:tc>
        <w:tc>
          <w:tcPr>
            <w:tcW w:w="3431" w:type="dxa"/>
            <w:tcBorders>
              <w:top w:val="single" w:sz="4" w:space="0" w:color="000000"/>
              <w:left w:val="single" w:sz="4" w:space="0" w:color="000000"/>
              <w:bottom w:val="single" w:sz="4" w:space="0" w:color="000000"/>
              <w:right w:val="single" w:sz="4" w:space="0" w:color="000000"/>
            </w:tcBorders>
          </w:tcPr>
          <w:p w14:paraId="14C9C3D8" w14:textId="77777777" w:rsidR="00422A89" w:rsidRPr="00FE66A2" w:rsidRDefault="00422A89" w:rsidP="00721169">
            <w:pPr>
              <w:rPr>
                <w:rFonts w:ascii="Arial" w:hAnsi="Arial" w:cs="Arial"/>
                <w:sz w:val="24"/>
                <w:szCs w:val="24"/>
              </w:rPr>
            </w:pPr>
          </w:p>
        </w:tc>
        <w:tc>
          <w:tcPr>
            <w:tcW w:w="1976" w:type="dxa"/>
            <w:tcBorders>
              <w:top w:val="single" w:sz="4" w:space="0" w:color="000000"/>
              <w:left w:val="single" w:sz="4" w:space="0" w:color="000000"/>
              <w:bottom w:val="single" w:sz="4" w:space="0" w:color="000000"/>
              <w:right w:val="single" w:sz="4" w:space="0" w:color="000000"/>
            </w:tcBorders>
          </w:tcPr>
          <w:p w14:paraId="1B6AF490" w14:textId="77777777" w:rsidR="00422A89" w:rsidRPr="00FE66A2" w:rsidRDefault="00422A89" w:rsidP="00721169">
            <w:pPr>
              <w:rPr>
                <w:rFonts w:ascii="Arial" w:hAnsi="Arial" w:cs="Arial"/>
                <w:sz w:val="24"/>
                <w:szCs w:val="24"/>
              </w:rPr>
            </w:pPr>
          </w:p>
        </w:tc>
        <w:tc>
          <w:tcPr>
            <w:tcW w:w="5762" w:type="dxa"/>
            <w:tcBorders>
              <w:top w:val="single" w:sz="4" w:space="0" w:color="000000"/>
              <w:left w:val="single" w:sz="4" w:space="0" w:color="000000"/>
              <w:bottom w:val="single" w:sz="4" w:space="0" w:color="000000"/>
              <w:right w:val="single" w:sz="4" w:space="0" w:color="000000"/>
            </w:tcBorders>
            <w:vAlign w:val="center"/>
          </w:tcPr>
          <w:p w14:paraId="7134E98A" w14:textId="77777777" w:rsidR="00422A89" w:rsidRPr="00FE66A2" w:rsidRDefault="00DE0165" w:rsidP="00721169">
            <w:pPr>
              <w:pStyle w:val="TableParagraph"/>
              <w:kinsoku w:val="0"/>
              <w:overflowPunct w:val="0"/>
              <w:spacing w:line="200" w:lineRule="atLeast"/>
              <w:ind w:left="115"/>
              <w:jc w:val="center"/>
              <w:rPr>
                <w:rFonts w:ascii="Arial" w:hAnsi="Arial" w:cs="Arial"/>
              </w:rPr>
            </w:pPr>
            <w:r>
              <w:rPr>
                <w:rFonts w:ascii="Arial" w:hAnsi="Arial" w:cs="Arial"/>
                <w:noProof/>
              </w:rPr>
              <w:drawing>
                <wp:inline distT="0" distB="0" distL="0" distR="0" wp14:anchorId="7445F9ED" wp14:editId="3B91F45B">
                  <wp:extent cx="3393990" cy="1148924"/>
                  <wp:effectExtent l="19050" t="0" r="0" b="0"/>
                  <wp:docPr id="3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95247" cy="1149350"/>
                          </a:xfrm>
                          <a:prstGeom prst="rect">
                            <a:avLst/>
                          </a:prstGeom>
                          <a:noFill/>
                          <a:ln>
                            <a:noFill/>
                          </a:ln>
                        </pic:spPr>
                      </pic:pic>
                    </a:graphicData>
                  </a:graphic>
                </wp:inline>
              </w:drawing>
            </w:r>
          </w:p>
        </w:tc>
        <w:tc>
          <w:tcPr>
            <w:tcW w:w="1752" w:type="dxa"/>
            <w:tcBorders>
              <w:top w:val="single" w:sz="4" w:space="0" w:color="000000"/>
              <w:left w:val="single" w:sz="4" w:space="0" w:color="000000"/>
              <w:bottom w:val="single" w:sz="4" w:space="0" w:color="000000"/>
              <w:right w:val="single" w:sz="4" w:space="0" w:color="000000"/>
            </w:tcBorders>
          </w:tcPr>
          <w:p w14:paraId="15F039F0" w14:textId="77777777" w:rsidR="00422A89" w:rsidRPr="00FE66A2" w:rsidRDefault="00422A89" w:rsidP="00721169">
            <w:pPr>
              <w:pStyle w:val="TableParagraph"/>
              <w:kinsoku w:val="0"/>
              <w:overflowPunct w:val="0"/>
              <w:spacing w:line="200" w:lineRule="atLeast"/>
              <w:ind w:left="115"/>
              <w:jc w:val="center"/>
              <w:rPr>
                <w:rFonts w:ascii="Arial" w:hAnsi="Arial" w:cs="Arial"/>
                <w:noProof/>
              </w:rPr>
            </w:pPr>
          </w:p>
        </w:tc>
        <w:tc>
          <w:tcPr>
            <w:tcW w:w="1567" w:type="dxa"/>
            <w:tcBorders>
              <w:top w:val="single" w:sz="4" w:space="0" w:color="000000"/>
              <w:left w:val="single" w:sz="4" w:space="0" w:color="000000"/>
              <w:bottom w:val="single" w:sz="4" w:space="0" w:color="000000"/>
              <w:right w:val="single" w:sz="4" w:space="0" w:color="000000"/>
            </w:tcBorders>
          </w:tcPr>
          <w:p w14:paraId="3BEB67C2" w14:textId="77777777" w:rsidR="00422A89" w:rsidRPr="00FE66A2" w:rsidRDefault="00422A89" w:rsidP="00721169">
            <w:pPr>
              <w:pStyle w:val="TableParagraph"/>
              <w:kinsoku w:val="0"/>
              <w:overflowPunct w:val="0"/>
              <w:spacing w:line="200" w:lineRule="atLeast"/>
              <w:ind w:left="115"/>
              <w:jc w:val="center"/>
              <w:rPr>
                <w:rFonts w:ascii="Arial" w:hAnsi="Arial" w:cs="Arial"/>
                <w:noProof/>
              </w:rPr>
            </w:pPr>
          </w:p>
        </w:tc>
      </w:tr>
      <w:tr w:rsidR="00422A89" w:rsidRPr="00FE66A2" w14:paraId="75A7A7EA" w14:textId="77777777" w:rsidTr="0004267C">
        <w:trPr>
          <w:trHeight w:hRule="exact" w:val="2041"/>
          <w:jc w:val="center"/>
        </w:trPr>
        <w:tc>
          <w:tcPr>
            <w:tcW w:w="1202" w:type="dxa"/>
            <w:tcBorders>
              <w:top w:val="single" w:sz="4" w:space="0" w:color="000000"/>
              <w:left w:val="single" w:sz="4" w:space="0" w:color="000000"/>
              <w:bottom w:val="single" w:sz="4" w:space="0" w:color="000000"/>
              <w:right w:val="single" w:sz="4" w:space="0" w:color="000000"/>
            </w:tcBorders>
            <w:shd w:val="clear" w:color="auto" w:fill="FF0000"/>
          </w:tcPr>
          <w:p w14:paraId="5ECDD78A" w14:textId="77777777" w:rsidR="00422A89" w:rsidRPr="00FE66A2" w:rsidRDefault="00422A89" w:rsidP="00721169">
            <w:pPr>
              <w:pStyle w:val="TableParagraph"/>
              <w:kinsoku w:val="0"/>
              <w:overflowPunct w:val="0"/>
              <w:rPr>
                <w:rFonts w:ascii="Arial" w:hAnsi="Arial" w:cs="Arial"/>
              </w:rPr>
            </w:pPr>
          </w:p>
          <w:p w14:paraId="19D2BFD2" w14:textId="77777777" w:rsidR="00422A89" w:rsidRPr="00FE66A2" w:rsidRDefault="00422A89" w:rsidP="00721169">
            <w:pPr>
              <w:pStyle w:val="TableParagraph"/>
              <w:kinsoku w:val="0"/>
              <w:overflowPunct w:val="0"/>
              <w:spacing w:before="282"/>
              <w:ind w:right="2"/>
              <w:jc w:val="center"/>
              <w:rPr>
                <w:rFonts w:ascii="Arial" w:hAnsi="Arial" w:cs="Arial"/>
              </w:rPr>
            </w:pPr>
            <w:r w:rsidRPr="00FE66A2">
              <w:rPr>
                <w:rFonts w:ascii="Arial" w:hAnsi="Arial" w:cs="Arial"/>
                <w:spacing w:val="-1"/>
              </w:rPr>
              <w:t>ROUGE</w:t>
            </w:r>
          </w:p>
        </w:tc>
        <w:tc>
          <w:tcPr>
            <w:tcW w:w="3431" w:type="dxa"/>
            <w:tcBorders>
              <w:top w:val="single" w:sz="4" w:space="0" w:color="000000"/>
              <w:left w:val="single" w:sz="4" w:space="0" w:color="000000"/>
              <w:bottom w:val="single" w:sz="4" w:space="0" w:color="000000"/>
              <w:right w:val="single" w:sz="4" w:space="0" w:color="000000"/>
            </w:tcBorders>
          </w:tcPr>
          <w:p w14:paraId="4515AA57" w14:textId="77777777" w:rsidR="00422A89" w:rsidRPr="00FE66A2" w:rsidRDefault="00422A89" w:rsidP="00721169">
            <w:pPr>
              <w:rPr>
                <w:rFonts w:ascii="Arial" w:hAnsi="Arial" w:cs="Arial"/>
                <w:sz w:val="24"/>
                <w:szCs w:val="24"/>
              </w:rPr>
            </w:pPr>
          </w:p>
        </w:tc>
        <w:tc>
          <w:tcPr>
            <w:tcW w:w="1976" w:type="dxa"/>
            <w:tcBorders>
              <w:top w:val="single" w:sz="4" w:space="0" w:color="000000"/>
              <w:left w:val="single" w:sz="4" w:space="0" w:color="000000"/>
              <w:bottom w:val="single" w:sz="4" w:space="0" w:color="000000"/>
              <w:right w:val="single" w:sz="4" w:space="0" w:color="000000"/>
            </w:tcBorders>
          </w:tcPr>
          <w:p w14:paraId="6B349748" w14:textId="77777777" w:rsidR="00422A89" w:rsidRPr="00FE66A2" w:rsidRDefault="00422A89" w:rsidP="00721169">
            <w:pPr>
              <w:rPr>
                <w:rFonts w:ascii="Arial" w:hAnsi="Arial" w:cs="Arial"/>
                <w:sz w:val="24"/>
                <w:szCs w:val="24"/>
              </w:rPr>
            </w:pPr>
          </w:p>
        </w:tc>
        <w:tc>
          <w:tcPr>
            <w:tcW w:w="5762" w:type="dxa"/>
            <w:tcBorders>
              <w:top w:val="single" w:sz="4" w:space="0" w:color="000000"/>
              <w:left w:val="single" w:sz="4" w:space="0" w:color="000000"/>
              <w:bottom w:val="single" w:sz="4" w:space="0" w:color="000000"/>
              <w:right w:val="single" w:sz="4" w:space="0" w:color="000000"/>
            </w:tcBorders>
            <w:vAlign w:val="center"/>
          </w:tcPr>
          <w:p w14:paraId="5B9C9087" w14:textId="77777777" w:rsidR="00422A89" w:rsidRPr="00FE66A2" w:rsidRDefault="00DE0165" w:rsidP="00721169">
            <w:pPr>
              <w:pStyle w:val="TableParagraph"/>
              <w:kinsoku w:val="0"/>
              <w:overflowPunct w:val="0"/>
              <w:spacing w:line="200" w:lineRule="atLeast"/>
              <w:ind w:left="119"/>
              <w:jc w:val="center"/>
              <w:rPr>
                <w:rFonts w:ascii="Arial" w:hAnsi="Arial" w:cs="Arial"/>
              </w:rPr>
            </w:pPr>
            <w:r>
              <w:rPr>
                <w:rFonts w:ascii="Arial" w:hAnsi="Arial" w:cs="Arial"/>
                <w:noProof/>
              </w:rPr>
              <w:drawing>
                <wp:inline distT="0" distB="0" distL="0" distR="0" wp14:anchorId="69581941" wp14:editId="73CDB66A">
                  <wp:extent cx="3492500" cy="1085850"/>
                  <wp:effectExtent l="0" t="0" r="12700" b="6350"/>
                  <wp:docPr id="3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92500" cy="1085850"/>
                          </a:xfrm>
                          <a:prstGeom prst="rect">
                            <a:avLst/>
                          </a:prstGeom>
                          <a:noFill/>
                          <a:ln>
                            <a:noFill/>
                          </a:ln>
                        </pic:spPr>
                      </pic:pic>
                    </a:graphicData>
                  </a:graphic>
                </wp:inline>
              </w:drawing>
            </w:r>
          </w:p>
        </w:tc>
        <w:tc>
          <w:tcPr>
            <w:tcW w:w="1752" w:type="dxa"/>
            <w:tcBorders>
              <w:top w:val="single" w:sz="4" w:space="0" w:color="000000"/>
              <w:left w:val="single" w:sz="4" w:space="0" w:color="000000"/>
              <w:bottom w:val="single" w:sz="4" w:space="0" w:color="000000"/>
              <w:right w:val="single" w:sz="4" w:space="0" w:color="000000"/>
            </w:tcBorders>
          </w:tcPr>
          <w:p w14:paraId="20617020" w14:textId="77777777" w:rsidR="00422A89" w:rsidRPr="00FE66A2" w:rsidRDefault="00422A89" w:rsidP="00721169">
            <w:pPr>
              <w:pStyle w:val="TableParagraph"/>
              <w:kinsoku w:val="0"/>
              <w:overflowPunct w:val="0"/>
              <w:spacing w:line="200" w:lineRule="atLeast"/>
              <w:ind w:left="119"/>
              <w:jc w:val="center"/>
              <w:rPr>
                <w:rFonts w:ascii="Arial" w:hAnsi="Arial" w:cs="Arial"/>
                <w:noProof/>
              </w:rPr>
            </w:pPr>
          </w:p>
        </w:tc>
        <w:tc>
          <w:tcPr>
            <w:tcW w:w="1567" w:type="dxa"/>
            <w:tcBorders>
              <w:top w:val="single" w:sz="4" w:space="0" w:color="000000"/>
              <w:left w:val="single" w:sz="4" w:space="0" w:color="000000"/>
              <w:bottom w:val="single" w:sz="4" w:space="0" w:color="000000"/>
              <w:right w:val="single" w:sz="4" w:space="0" w:color="000000"/>
            </w:tcBorders>
          </w:tcPr>
          <w:p w14:paraId="55173060" w14:textId="77777777" w:rsidR="00422A89" w:rsidRPr="00FE66A2" w:rsidRDefault="00422A89" w:rsidP="00721169">
            <w:pPr>
              <w:pStyle w:val="TableParagraph"/>
              <w:kinsoku w:val="0"/>
              <w:overflowPunct w:val="0"/>
              <w:spacing w:line="200" w:lineRule="atLeast"/>
              <w:ind w:left="119"/>
              <w:jc w:val="center"/>
              <w:rPr>
                <w:rFonts w:ascii="Arial" w:hAnsi="Arial" w:cs="Arial"/>
                <w:noProof/>
              </w:rPr>
            </w:pPr>
          </w:p>
        </w:tc>
      </w:tr>
      <w:tr w:rsidR="00422A89" w:rsidRPr="00FE66A2" w14:paraId="79C7D8C2" w14:textId="77777777" w:rsidTr="0004267C">
        <w:trPr>
          <w:trHeight w:hRule="exact" w:val="1838"/>
          <w:jc w:val="center"/>
        </w:trPr>
        <w:tc>
          <w:tcPr>
            <w:tcW w:w="1202" w:type="dxa"/>
            <w:tcBorders>
              <w:top w:val="single" w:sz="4" w:space="0" w:color="000000"/>
              <w:left w:val="single" w:sz="4" w:space="0" w:color="000000"/>
              <w:bottom w:val="single" w:sz="4" w:space="0" w:color="000000"/>
              <w:right w:val="single" w:sz="4" w:space="0" w:color="000000"/>
            </w:tcBorders>
            <w:shd w:val="clear" w:color="auto" w:fill="FF00FF"/>
          </w:tcPr>
          <w:p w14:paraId="3BE1C26E" w14:textId="77777777" w:rsidR="00422A89" w:rsidRPr="00FE66A2" w:rsidRDefault="00422A89" w:rsidP="00721169">
            <w:pPr>
              <w:pStyle w:val="TableParagraph"/>
              <w:kinsoku w:val="0"/>
              <w:overflowPunct w:val="0"/>
              <w:rPr>
                <w:rFonts w:ascii="Arial" w:hAnsi="Arial" w:cs="Arial"/>
              </w:rPr>
            </w:pPr>
          </w:p>
          <w:p w14:paraId="5EECCAB4" w14:textId="77777777" w:rsidR="00422A89" w:rsidRPr="00FE66A2" w:rsidRDefault="00422A89" w:rsidP="00721169">
            <w:pPr>
              <w:pStyle w:val="TableParagraph"/>
              <w:kinsoku w:val="0"/>
              <w:overflowPunct w:val="0"/>
              <w:spacing w:before="281"/>
              <w:ind w:right="1"/>
              <w:jc w:val="center"/>
              <w:rPr>
                <w:rFonts w:ascii="Arial" w:hAnsi="Arial" w:cs="Arial"/>
              </w:rPr>
            </w:pPr>
            <w:r w:rsidRPr="00FE66A2">
              <w:rPr>
                <w:rFonts w:ascii="Arial" w:hAnsi="Arial" w:cs="Arial"/>
              </w:rPr>
              <w:t>VIOLET</w:t>
            </w:r>
          </w:p>
        </w:tc>
        <w:tc>
          <w:tcPr>
            <w:tcW w:w="3431" w:type="dxa"/>
            <w:tcBorders>
              <w:top w:val="single" w:sz="4" w:space="0" w:color="000000"/>
              <w:left w:val="single" w:sz="4" w:space="0" w:color="000000"/>
              <w:bottom w:val="single" w:sz="4" w:space="0" w:color="000000"/>
              <w:right w:val="single" w:sz="4" w:space="0" w:color="000000"/>
            </w:tcBorders>
          </w:tcPr>
          <w:p w14:paraId="3D2945F0" w14:textId="77777777" w:rsidR="00422A89" w:rsidRPr="00FE66A2" w:rsidRDefault="00422A89" w:rsidP="00721169">
            <w:pPr>
              <w:rPr>
                <w:rFonts w:ascii="Arial" w:hAnsi="Arial" w:cs="Arial"/>
                <w:sz w:val="24"/>
                <w:szCs w:val="24"/>
              </w:rPr>
            </w:pPr>
          </w:p>
        </w:tc>
        <w:tc>
          <w:tcPr>
            <w:tcW w:w="1976" w:type="dxa"/>
            <w:tcBorders>
              <w:top w:val="single" w:sz="4" w:space="0" w:color="000000"/>
              <w:left w:val="single" w:sz="4" w:space="0" w:color="000000"/>
              <w:bottom w:val="single" w:sz="4" w:space="0" w:color="000000"/>
              <w:right w:val="single" w:sz="4" w:space="0" w:color="000000"/>
            </w:tcBorders>
          </w:tcPr>
          <w:p w14:paraId="736CED43" w14:textId="77777777" w:rsidR="00422A89" w:rsidRPr="00FE66A2" w:rsidRDefault="00422A89" w:rsidP="00721169">
            <w:pPr>
              <w:rPr>
                <w:rFonts w:ascii="Arial" w:hAnsi="Arial" w:cs="Arial"/>
                <w:sz w:val="24"/>
                <w:szCs w:val="24"/>
              </w:rPr>
            </w:pPr>
          </w:p>
        </w:tc>
        <w:tc>
          <w:tcPr>
            <w:tcW w:w="5762" w:type="dxa"/>
            <w:tcBorders>
              <w:top w:val="single" w:sz="4" w:space="0" w:color="000000"/>
              <w:left w:val="single" w:sz="4" w:space="0" w:color="000000"/>
              <w:bottom w:val="single" w:sz="4" w:space="0" w:color="000000"/>
              <w:right w:val="single" w:sz="4" w:space="0" w:color="000000"/>
            </w:tcBorders>
            <w:vAlign w:val="center"/>
          </w:tcPr>
          <w:p w14:paraId="34D724D1" w14:textId="77777777" w:rsidR="00422A89" w:rsidRPr="00FE66A2" w:rsidRDefault="00DE0165" w:rsidP="00721169">
            <w:pPr>
              <w:pStyle w:val="TableParagraph"/>
              <w:kinsoku w:val="0"/>
              <w:overflowPunct w:val="0"/>
              <w:spacing w:line="200" w:lineRule="atLeast"/>
              <w:ind w:left="101"/>
              <w:jc w:val="center"/>
              <w:rPr>
                <w:rFonts w:ascii="Arial" w:hAnsi="Arial" w:cs="Arial"/>
              </w:rPr>
            </w:pPr>
            <w:r>
              <w:rPr>
                <w:rFonts w:ascii="Arial" w:hAnsi="Arial" w:cs="Arial"/>
                <w:noProof/>
              </w:rPr>
              <w:drawing>
                <wp:inline distT="0" distB="0" distL="0" distR="0" wp14:anchorId="35DBFE9D" wp14:editId="53C39B7C">
                  <wp:extent cx="3467100" cy="1073150"/>
                  <wp:effectExtent l="0" t="0" r="12700" b="0"/>
                  <wp:docPr id="3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67100" cy="1073150"/>
                          </a:xfrm>
                          <a:prstGeom prst="rect">
                            <a:avLst/>
                          </a:prstGeom>
                          <a:noFill/>
                          <a:ln>
                            <a:noFill/>
                          </a:ln>
                        </pic:spPr>
                      </pic:pic>
                    </a:graphicData>
                  </a:graphic>
                </wp:inline>
              </w:drawing>
            </w:r>
          </w:p>
        </w:tc>
        <w:tc>
          <w:tcPr>
            <w:tcW w:w="1752" w:type="dxa"/>
            <w:tcBorders>
              <w:top w:val="single" w:sz="4" w:space="0" w:color="000000"/>
              <w:left w:val="single" w:sz="4" w:space="0" w:color="000000"/>
              <w:bottom w:val="single" w:sz="4" w:space="0" w:color="000000"/>
              <w:right w:val="single" w:sz="4" w:space="0" w:color="000000"/>
            </w:tcBorders>
          </w:tcPr>
          <w:p w14:paraId="3CAC3AF8" w14:textId="77777777" w:rsidR="00422A89" w:rsidRPr="00FE66A2" w:rsidRDefault="00422A89" w:rsidP="00721169">
            <w:pPr>
              <w:pStyle w:val="TableParagraph"/>
              <w:kinsoku w:val="0"/>
              <w:overflowPunct w:val="0"/>
              <w:spacing w:line="200" w:lineRule="atLeast"/>
              <w:ind w:left="101"/>
              <w:jc w:val="center"/>
              <w:rPr>
                <w:rFonts w:ascii="Arial" w:hAnsi="Arial" w:cs="Arial"/>
                <w:noProof/>
              </w:rPr>
            </w:pPr>
          </w:p>
        </w:tc>
        <w:tc>
          <w:tcPr>
            <w:tcW w:w="1567" w:type="dxa"/>
            <w:tcBorders>
              <w:top w:val="single" w:sz="4" w:space="0" w:color="000000"/>
              <w:left w:val="single" w:sz="4" w:space="0" w:color="000000"/>
              <w:bottom w:val="single" w:sz="4" w:space="0" w:color="000000"/>
              <w:right w:val="single" w:sz="4" w:space="0" w:color="000000"/>
            </w:tcBorders>
          </w:tcPr>
          <w:p w14:paraId="365F1C27" w14:textId="77777777" w:rsidR="00422A89" w:rsidRPr="00FE66A2" w:rsidRDefault="00422A89" w:rsidP="00721169">
            <w:pPr>
              <w:pStyle w:val="TableParagraph"/>
              <w:kinsoku w:val="0"/>
              <w:overflowPunct w:val="0"/>
              <w:spacing w:line="200" w:lineRule="atLeast"/>
              <w:ind w:left="101"/>
              <w:jc w:val="center"/>
              <w:rPr>
                <w:rFonts w:ascii="Arial" w:hAnsi="Arial" w:cs="Arial"/>
                <w:noProof/>
              </w:rPr>
            </w:pPr>
          </w:p>
        </w:tc>
      </w:tr>
    </w:tbl>
    <w:p w14:paraId="02D38D75" w14:textId="77777777" w:rsidR="00183DBE" w:rsidRDefault="00183DBE" w:rsidP="00D44859">
      <w:pPr>
        <w:rPr>
          <w:rFonts w:ascii="Arial" w:hAnsi="Arial" w:cs="Arial"/>
          <w:b/>
          <w:noProof/>
        </w:rPr>
      </w:pPr>
    </w:p>
    <w:p w14:paraId="08E6621A" w14:textId="77777777" w:rsidR="00183DBE" w:rsidRDefault="00183DBE" w:rsidP="00D44859">
      <w:pPr>
        <w:rPr>
          <w:rFonts w:ascii="Arial" w:hAnsi="Arial" w:cs="Arial"/>
          <w:b/>
          <w:noProof/>
        </w:rPr>
        <w:sectPr w:rsidR="00183DBE" w:rsidSect="00CF2CFB">
          <w:pgSz w:w="16817" w:h="11901" w:orient="landscape"/>
          <w:pgMar w:top="851" w:right="284" w:bottom="851" w:left="851" w:header="720" w:footer="720" w:gutter="0"/>
          <w:cols w:space="720"/>
          <w:docGrid w:linePitch="360"/>
        </w:sectPr>
      </w:pPr>
    </w:p>
    <w:tbl>
      <w:tblPr>
        <w:tblW w:w="10206" w:type="dxa"/>
        <w:tblInd w:w="-459"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3544"/>
        <w:gridCol w:w="6662"/>
      </w:tblGrid>
      <w:tr w:rsidR="00333C4A" w:rsidRPr="009A3264" w14:paraId="0145C5B9" w14:textId="77777777" w:rsidTr="00E604DE">
        <w:trPr>
          <w:trHeight w:val="747"/>
        </w:trPr>
        <w:tc>
          <w:tcPr>
            <w:tcW w:w="3544" w:type="dxa"/>
            <w:shd w:val="clear" w:color="auto" w:fill="90BFCC"/>
            <w:vAlign w:val="center"/>
          </w:tcPr>
          <w:p w14:paraId="094E3374" w14:textId="77777777" w:rsidR="00333C4A" w:rsidRPr="009A3264" w:rsidRDefault="00333C4A" w:rsidP="00D02FF8">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lastRenderedPageBreak/>
              <w:t>Fiche</w:t>
            </w:r>
            <w:r>
              <w:rPr>
                <w:rFonts w:ascii="Arial" w:hAnsi="Arial" w:cs="Arial"/>
                <w:b/>
                <w:color w:val="FFFFFF"/>
                <w:sz w:val="24"/>
                <w:szCs w:val="24"/>
              </w:rPr>
              <w:t xml:space="preserve"> élève séance n°7 </w:t>
            </w:r>
          </w:p>
        </w:tc>
        <w:tc>
          <w:tcPr>
            <w:tcW w:w="6662" w:type="dxa"/>
            <w:shd w:val="clear" w:color="auto" w:fill="auto"/>
            <w:vAlign w:val="center"/>
          </w:tcPr>
          <w:p w14:paraId="18188F7F" w14:textId="77777777" w:rsidR="00333C4A" w:rsidRPr="00445F5C" w:rsidRDefault="00333C4A" w:rsidP="00D02FF8">
            <w:pPr>
              <w:pStyle w:val="Titre"/>
              <w:rPr>
                <w:rFonts w:ascii="Arial" w:hAnsi="Arial" w:cs="Arial"/>
                <w:b/>
              </w:rPr>
            </w:pPr>
            <w:r w:rsidRPr="00333C4A">
              <w:rPr>
                <w:rFonts w:ascii="Arial" w:hAnsi="Arial" w:cs="Arial"/>
                <w:b/>
                <w:bCs/>
                <w:color w:val="669999"/>
                <w:sz w:val="28"/>
                <w:szCs w:val="28"/>
              </w:rPr>
              <w:t>Comprendre la logique événementielle</w:t>
            </w:r>
          </w:p>
        </w:tc>
      </w:tr>
    </w:tbl>
    <w:p w14:paraId="6CBEFAD5" w14:textId="77777777" w:rsidR="00D44859" w:rsidRDefault="00D44859" w:rsidP="00D44859">
      <w:pPr>
        <w:rPr>
          <w:rFonts w:ascii="Arial" w:hAnsi="Arial" w:cs="Arial"/>
          <w:sz w:val="24"/>
          <w:szCs w:val="24"/>
        </w:rPr>
      </w:pPr>
    </w:p>
    <w:p w14:paraId="75A9B929" w14:textId="77777777" w:rsidR="00D44859" w:rsidRPr="00D81C31" w:rsidRDefault="00D81C31" w:rsidP="00D44859">
      <w:pPr>
        <w:rPr>
          <w:rFonts w:ascii="Arial" w:hAnsi="Arial" w:cs="Arial"/>
          <w:sz w:val="24"/>
          <w:szCs w:val="24"/>
        </w:rPr>
      </w:pPr>
      <w:r w:rsidRPr="00D81C31">
        <w:rPr>
          <w:rFonts w:ascii="Arial" w:hAnsi="Arial" w:cs="Arial"/>
          <w:sz w:val="24"/>
          <w:szCs w:val="24"/>
        </w:rPr>
        <w:t>Consigne : C</w:t>
      </w:r>
      <w:r>
        <w:rPr>
          <w:rFonts w:ascii="Arial" w:hAnsi="Arial" w:cs="Arial"/>
          <w:sz w:val="24"/>
          <w:szCs w:val="24"/>
        </w:rPr>
        <w:t>omplè</w:t>
      </w:r>
      <w:r w:rsidRPr="00D81C31">
        <w:rPr>
          <w:rFonts w:ascii="Arial" w:hAnsi="Arial" w:cs="Arial"/>
          <w:sz w:val="24"/>
          <w:szCs w:val="24"/>
        </w:rPr>
        <w:t>te cette fiche en reliant les différentes propositions</w:t>
      </w:r>
      <w:r>
        <w:rPr>
          <w:rFonts w:ascii="Arial" w:hAnsi="Arial" w:cs="Arial"/>
          <w:sz w:val="24"/>
          <w:szCs w:val="24"/>
        </w:rPr>
        <w:t>.</w:t>
      </w:r>
    </w:p>
    <w:p w14:paraId="0B3141F9" w14:textId="77777777" w:rsidR="00D44859" w:rsidRDefault="00D44859" w:rsidP="00D44859">
      <w:pPr>
        <w:rPr>
          <w:sz w:val="28"/>
          <w:szCs w:val="28"/>
        </w:rPr>
      </w:pPr>
    </w:p>
    <w:tbl>
      <w:tblPr>
        <w:tblW w:w="10991" w:type="dxa"/>
        <w:jc w:val="center"/>
        <w:tblLayout w:type="fixed"/>
        <w:tblLook w:val="04A0" w:firstRow="1" w:lastRow="0" w:firstColumn="1" w:lastColumn="0" w:noHBand="0" w:noVBand="1"/>
      </w:tblPr>
      <w:tblGrid>
        <w:gridCol w:w="2410"/>
        <w:gridCol w:w="3686"/>
        <w:gridCol w:w="708"/>
        <w:gridCol w:w="284"/>
        <w:gridCol w:w="519"/>
        <w:gridCol w:w="615"/>
        <w:gridCol w:w="2769"/>
      </w:tblGrid>
      <w:tr w:rsidR="00D44859" w:rsidRPr="00D44859" w14:paraId="0A479210" w14:textId="77777777" w:rsidTr="008F30A4">
        <w:trPr>
          <w:trHeight w:val="624"/>
          <w:jc w:val="center"/>
        </w:trPr>
        <w:tc>
          <w:tcPr>
            <w:tcW w:w="2410" w:type="dxa"/>
            <w:vMerge w:val="restart"/>
            <w:shd w:val="clear" w:color="auto" w:fill="auto"/>
            <w:vAlign w:val="center"/>
          </w:tcPr>
          <w:p w14:paraId="7BBCAC78" w14:textId="77777777" w:rsidR="00D44859" w:rsidRPr="00D44859" w:rsidRDefault="0063416B" w:rsidP="008F30A4">
            <w:pPr>
              <w:pStyle w:val="Corpsdetexte"/>
              <w:kinsoku w:val="0"/>
              <w:overflowPunct w:val="0"/>
              <w:spacing w:before="59" w:line="437" w:lineRule="auto"/>
              <w:ind w:left="3054" w:right="52"/>
              <w:rPr>
                <w:rFonts w:ascii="Calibri" w:hAnsi="Calibri"/>
                <w:sz w:val="22"/>
                <w:szCs w:val="22"/>
              </w:rPr>
            </w:pPr>
            <w:r>
              <w:rPr>
                <w:noProof/>
                <w:sz w:val="22"/>
                <w:szCs w:val="22"/>
              </w:rPr>
              <mc:AlternateContent>
                <mc:Choice Requires="wps">
                  <w:drawing>
                    <wp:anchor distT="0" distB="0" distL="114300" distR="114300" simplePos="0" relativeHeight="251655168" behindDoc="0" locked="0" layoutInCell="1" allowOverlap="1" wp14:anchorId="1230C4B5" wp14:editId="73F7135D">
                      <wp:simplePos x="0" y="0"/>
                      <wp:positionH relativeFrom="page">
                        <wp:posOffset>281305</wp:posOffset>
                      </wp:positionH>
                      <wp:positionV relativeFrom="paragraph">
                        <wp:posOffset>223520</wp:posOffset>
                      </wp:positionV>
                      <wp:extent cx="1028700" cy="825500"/>
                      <wp:effectExtent l="0" t="0" r="12700" b="12700"/>
                      <wp:wrapNone/>
                      <wp:docPr id="1223" name="Rectangle 8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825500"/>
                              </a:xfrm>
                              <a:prstGeom prst="rect">
                                <a:avLst/>
                              </a:prstGeom>
                              <a:noFill/>
                              <a:ln>
                                <a:noFill/>
                              </a:ln>
                              <a:extLst/>
                            </wps:spPr>
                            <wps:txbx>
                              <w:txbxContent>
                                <w:p w14:paraId="40CC1D37" w14:textId="77777777" w:rsidR="008922EA" w:rsidRDefault="008922EA" w:rsidP="00D44859">
                                  <w:pPr>
                                    <w:spacing w:line="1300" w:lineRule="atLeast"/>
                                  </w:pPr>
                                  <w:r>
                                    <w:rPr>
                                      <w:noProof/>
                                    </w:rPr>
                                    <w:drawing>
                                      <wp:inline distT="0" distB="0" distL="0" distR="0" wp14:anchorId="5E5626CA" wp14:editId="2A1B050D">
                                        <wp:extent cx="1022350" cy="819150"/>
                                        <wp:effectExtent l="0" t="0" r="0" b="0"/>
                                        <wp:docPr id="1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22350" cy="819150"/>
                                                </a:xfrm>
                                                <a:prstGeom prst="rect">
                                                  <a:avLst/>
                                                </a:prstGeom>
                                                <a:noFill/>
                                                <a:ln>
                                                  <a:noFill/>
                                                </a:ln>
                                              </pic:spPr>
                                            </pic:pic>
                                          </a:graphicData>
                                        </a:graphic>
                                      </wp:inline>
                                    </w:drawing>
                                  </w:r>
                                </w:p>
                                <w:p w14:paraId="7189AD68" w14:textId="77777777" w:rsidR="008922EA" w:rsidRDefault="008922EA" w:rsidP="00D4485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3" o:spid="_x0000_s1050" style="position:absolute;left:0;text-align:left;margin-left:22.15pt;margin-top:17.6pt;width:81pt;height:6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" filled="f" stroked="f">
                      <v:textbox inset="0,0,0,0">
                        <w:txbxContent>
                          <w:p w:rsidR="00032C86" w:rsidRDefault="00032C86" w:rsidP="00D44859">
                            <w:pPr>
                              <w:spacing w:line="1300" w:lineRule="atLeast"/>
                            </w:pPr>
                            <w:r>
                              <w:rPr>
                                <w:noProof/>
                              </w:rPr>
                              <w:drawing>
                                <wp:inline distT="0" distB="0" distL="0" distR="0">
                                  <wp:extent cx="1022350" cy="819150"/>
                                  <wp:effectExtent l="0" t="0" r="0" b="0"/>
                                  <wp:docPr id="1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22350" cy="819150"/>
                                          </a:xfrm>
                                          <a:prstGeom prst="rect">
                                            <a:avLst/>
                                          </a:prstGeom>
                                          <a:noFill/>
                                          <a:ln>
                                            <a:noFill/>
                                          </a:ln>
                                        </pic:spPr>
                                      </pic:pic>
                                    </a:graphicData>
                                  </a:graphic>
                                </wp:inline>
                              </w:drawing>
                            </w:r>
                          </w:p>
                          <w:p w:rsidR="00032C86" w:rsidRDefault="00032C86" w:rsidP="00D44859"/>
                        </w:txbxContent>
                      </v:textbox>
                      <w10:wrap anchorx="page"/>
                    </v:rect>
                  </w:pict>
                </mc:Fallback>
              </mc:AlternateContent>
            </w:r>
          </w:p>
        </w:tc>
        <w:tc>
          <w:tcPr>
            <w:tcW w:w="3686" w:type="dxa"/>
            <w:shd w:val="clear" w:color="auto" w:fill="auto"/>
            <w:vAlign w:val="center"/>
          </w:tcPr>
          <w:p w14:paraId="10316E95" w14:textId="77777777" w:rsidR="00D44859" w:rsidRPr="00D44859" w:rsidRDefault="00D44859" w:rsidP="008F30A4">
            <w:pPr>
              <w:pStyle w:val="Corpsdetexte"/>
              <w:kinsoku w:val="0"/>
              <w:overflowPunct w:val="0"/>
              <w:jc w:val="right"/>
              <w:rPr>
                <w:rFonts w:ascii="Calibri" w:hAnsi="Calibri"/>
                <w:sz w:val="22"/>
                <w:szCs w:val="22"/>
              </w:rPr>
            </w:pPr>
            <w:r w:rsidRPr="00D44859">
              <w:rPr>
                <w:rFonts w:ascii="Calibri" w:hAnsi="Calibri"/>
                <w:b/>
                <w:bCs/>
                <w:spacing w:val="-1"/>
                <w:sz w:val="22"/>
                <w:szCs w:val="22"/>
              </w:rPr>
              <w:t>SI</w:t>
            </w:r>
            <w:r w:rsidRPr="00D44859">
              <w:rPr>
                <w:rFonts w:ascii="Calibri" w:hAnsi="Calibri"/>
                <w:b/>
                <w:bCs/>
                <w:spacing w:val="-5"/>
                <w:sz w:val="22"/>
                <w:szCs w:val="22"/>
              </w:rPr>
              <w:t xml:space="preserve"> </w:t>
            </w:r>
            <w:r w:rsidR="00793EE8" w:rsidRPr="00793EE8">
              <w:rPr>
                <w:rFonts w:ascii="Calibri" w:hAnsi="Calibri"/>
                <w:spacing w:val="-5"/>
                <w:sz w:val="22"/>
                <w:szCs w:val="22"/>
              </w:rPr>
              <w:t xml:space="preserve">le </w:t>
            </w:r>
            <w:proofErr w:type="spellStart"/>
            <w:r w:rsidRPr="00D44859">
              <w:rPr>
                <w:rFonts w:ascii="Calibri" w:hAnsi="Calibri"/>
                <w:spacing w:val="-1"/>
                <w:sz w:val="22"/>
                <w:szCs w:val="22"/>
              </w:rPr>
              <w:t>Thymio</w:t>
            </w:r>
            <w:proofErr w:type="spellEnd"/>
            <w:r w:rsidRPr="00D44859">
              <w:rPr>
                <w:rFonts w:ascii="Calibri" w:hAnsi="Calibri"/>
                <w:spacing w:val="-5"/>
                <w:sz w:val="22"/>
                <w:szCs w:val="22"/>
              </w:rPr>
              <w:t xml:space="preserve"> </w:t>
            </w:r>
            <w:r w:rsidRPr="00D44859">
              <w:rPr>
                <w:rFonts w:ascii="Calibri" w:hAnsi="Calibri"/>
                <w:sz w:val="22"/>
                <w:szCs w:val="22"/>
              </w:rPr>
              <w:t>détecte</w:t>
            </w:r>
            <w:r w:rsidRPr="00D44859">
              <w:rPr>
                <w:rFonts w:ascii="Calibri" w:hAnsi="Calibri"/>
                <w:spacing w:val="-5"/>
                <w:sz w:val="22"/>
                <w:szCs w:val="22"/>
              </w:rPr>
              <w:t xml:space="preserve"> </w:t>
            </w:r>
            <w:r w:rsidRPr="00D44859">
              <w:rPr>
                <w:rFonts w:ascii="Calibri" w:hAnsi="Calibri"/>
                <w:sz w:val="22"/>
                <w:szCs w:val="22"/>
              </w:rPr>
              <w:t>un</w:t>
            </w:r>
            <w:r w:rsidRPr="00D44859">
              <w:rPr>
                <w:rFonts w:ascii="Calibri" w:hAnsi="Calibri"/>
                <w:spacing w:val="-5"/>
                <w:sz w:val="22"/>
                <w:szCs w:val="22"/>
              </w:rPr>
              <w:t xml:space="preserve"> </w:t>
            </w:r>
            <w:r w:rsidRPr="00D44859">
              <w:rPr>
                <w:rFonts w:ascii="Calibri" w:hAnsi="Calibri"/>
                <w:spacing w:val="-1"/>
                <w:sz w:val="22"/>
                <w:szCs w:val="22"/>
              </w:rPr>
              <w:t>objet</w:t>
            </w:r>
            <w:r w:rsidRPr="00D44859">
              <w:rPr>
                <w:rFonts w:ascii="Calibri" w:hAnsi="Calibri"/>
                <w:spacing w:val="-5"/>
                <w:sz w:val="22"/>
                <w:szCs w:val="22"/>
              </w:rPr>
              <w:t xml:space="preserve"> </w:t>
            </w:r>
            <w:r w:rsidRPr="00D44859">
              <w:rPr>
                <w:rFonts w:ascii="Calibri" w:hAnsi="Calibri"/>
                <w:sz w:val="22"/>
                <w:szCs w:val="22"/>
              </w:rPr>
              <w:t>devant</w:t>
            </w:r>
            <w:r w:rsidRPr="00D44859">
              <w:rPr>
                <w:rFonts w:ascii="Calibri" w:hAnsi="Calibri"/>
                <w:spacing w:val="-4"/>
                <w:sz w:val="22"/>
                <w:szCs w:val="22"/>
              </w:rPr>
              <w:t xml:space="preserve"> </w:t>
            </w:r>
            <w:r w:rsidRPr="00D44859">
              <w:rPr>
                <w:rFonts w:ascii="Calibri" w:hAnsi="Calibri"/>
                <w:sz w:val="22"/>
                <w:szCs w:val="22"/>
              </w:rPr>
              <w:t>lui</w:t>
            </w:r>
          </w:p>
        </w:tc>
        <w:tc>
          <w:tcPr>
            <w:tcW w:w="708" w:type="dxa"/>
            <w:shd w:val="clear" w:color="auto" w:fill="auto"/>
            <w:vAlign w:val="center"/>
          </w:tcPr>
          <w:p w14:paraId="536C0EB0"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84" w:type="dxa"/>
            <w:shd w:val="clear" w:color="auto" w:fill="auto"/>
            <w:vAlign w:val="center"/>
          </w:tcPr>
          <w:p w14:paraId="737C577E" w14:textId="77777777" w:rsidR="00D44859" w:rsidRPr="00D44859" w:rsidRDefault="00D44859" w:rsidP="008F30A4">
            <w:pPr>
              <w:pStyle w:val="Corpsdetexte"/>
              <w:kinsoku w:val="0"/>
              <w:overflowPunct w:val="0"/>
              <w:jc w:val="center"/>
              <w:rPr>
                <w:rFonts w:ascii="Calibri" w:hAnsi="Calibri"/>
                <w:sz w:val="22"/>
                <w:szCs w:val="22"/>
              </w:rPr>
            </w:pPr>
          </w:p>
        </w:tc>
        <w:tc>
          <w:tcPr>
            <w:tcW w:w="519" w:type="dxa"/>
            <w:shd w:val="clear" w:color="auto" w:fill="auto"/>
            <w:vAlign w:val="center"/>
          </w:tcPr>
          <w:p w14:paraId="043569A6" w14:textId="77777777" w:rsidR="00D44859" w:rsidRPr="00D44859" w:rsidRDefault="00D44859" w:rsidP="008F30A4">
            <w:pPr>
              <w:pStyle w:val="Corpsdetexte"/>
              <w:kinsoku w:val="0"/>
              <w:overflowPunct w:val="0"/>
              <w:jc w:val="center"/>
              <w:rPr>
                <w:rFonts w:ascii="Calibri" w:hAnsi="Calibri"/>
                <w:sz w:val="22"/>
                <w:szCs w:val="22"/>
              </w:rPr>
            </w:pPr>
          </w:p>
        </w:tc>
        <w:tc>
          <w:tcPr>
            <w:tcW w:w="615" w:type="dxa"/>
            <w:shd w:val="clear" w:color="auto" w:fill="auto"/>
            <w:vAlign w:val="center"/>
          </w:tcPr>
          <w:p w14:paraId="1022B5F0"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769" w:type="dxa"/>
            <w:shd w:val="clear" w:color="auto" w:fill="auto"/>
            <w:vAlign w:val="center"/>
          </w:tcPr>
          <w:p w14:paraId="1EAA673F" w14:textId="77777777" w:rsidR="00D44859" w:rsidRPr="00D44859" w:rsidRDefault="00D44859" w:rsidP="008F30A4">
            <w:pPr>
              <w:pStyle w:val="Corpsdetexte"/>
              <w:kinsoku w:val="0"/>
              <w:overflowPunct w:val="0"/>
              <w:rPr>
                <w:rFonts w:ascii="Calibri" w:hAnsi="Calibri"/>
                <w:sz w:val="22"/>
                <w:szCs w:val="22"/>
              </w:rPr>
            </w:pPr>
            <w:r w:rsidRPr="00D44859">
              <w:rPr>
                <w:rFonts w:ascii="Calibri" w:hAnsi="Calibri"/>
                <w:b/>
                <w:bCs/>
                <w:spacing w:val="-1"/>
                <w:sz w:val="22"/>
                <w:szCs w:val="22"/>
              </w:rPr>
              <w:t>ALORS</w:t>
            </w:r>
            <w:r w:rsidRPr="00D44859">
              <w:rPr>
                <w:rFonts w:ascii="Calibri" w:hAnsi="Calibri"/>
                <w:b/>
                <w:bCs/>
                <w:spacing w:val="-5"/>
                <w:sz w:val="22"/>
                <w:szCs w:val="22"/>
              </w:rPr>
              <w:t xml:space="preserve"> </w:t>
            </w:r>
            <w:r w:rsidRPr="00D44859">
              <w:rPr>
                <w:rFonts w:ascii="Calibri" w:hAnsi="Calibri"/>
                <w:spacing w:val="1"/>
                <w:sz w:val="22"/>
                <w:szCs w:val="22"/>
              </w:rPr>
              <w:t>il</w:t>
            </w:r>
            <w:r w:rsidRPr="00D44859">
              <w:rPr>
                <w:rFonts w:ascii="Calibri" w:hAnsi="Calibri"/>
                <w:spacing w:val="-6"/>
                <w:sz w:val="22"/>
                <w:szCs w:val="22"/>
              </w:rPr>
              <w:t xml:space="preserve"> </w:t>
            </w:r>
            <w:r w:rsidRPr="00D44859">
              <w:rPr>
                <w:rFonts w:ascii="Calibri" w:hAnsi="Calibri"/>
                <w:sz w:val="22"/>
                <w:szCs w:val="22"/>
              </w:rPr>
              <w:t>tourne</w:t>
            </w:r>
            <w:r w:rsidRPr="00D44859">
              <w:rPr>
                <w:rFonts w:ascii="Calibri" w:hAnsi="Calibri"/>
                <w:spacing w:val="-5"/>
                <w:sz w:val="22"/>
                <w:szCs w:val="22"/>
              </w:rPr>
              <w:t xml:space="preserve"> </w:t>
            </w:r>
            <w:r w:rsidRPr="00D44859">
              <w:rPr>
                <w:rFonts w:ascii="Calibri" w:hAnsi="Calibri"/>
                <w:sz w:val="22"/>
                <w:szCs w:val="22"/>
              </w:rPr>
              <w:t>à</w:t>
            </w:r>
            <w:r w:rsidRPr="00D44859">
              <w:rPr>
                <w:rFonts w:ascii="Calibri" w:hAnsi="Calibri"/>
                <w:spacing w:val="-5"/>
                <w:sz w:val="22"/>
                <w:szCs w:val="22"/>
              </w:rPr>
              <w:t xml:space="preserve"> </w:t>
            </w:r>
            <w:r w:rsidRPr="00D44859">
              <w:rPr>
                <w:rFonts w:ascii="Calibri" w:hAnsi="Calibri"/>
                <w:sz w:val="22"/>
                <w:szCs w:val="22"/>
              </w:rPr>
              <w:t>gauche</w:t>
            </w:r>
          </w:p>
        </w:tc>
      </w:tr>
      <w:tr w:rsidR="00D44859" w:rsidRPr="00D44859" w14:paraId="15CDF98B" w14:textId="77777777" w:rsidTr="008F30A4">
        <w:trPr>
          <w:trHeight w:val="624"/>
          <w:jc w:val="center"/>
        </w:trPr>
        <w:tc>
          <w:tcPr>
            <w:tcW w:w="2410" w:type="dxa"/>
            <w:vMerge/>
            <w:shd w:val="clear" w:color="auto" w:fill="auto"/>
            <w:vAlign w:val="center"/>
          </w:tcPr>
          <w:p w14:paraId="76BB2FCC" w14:textId="77777777" w:rsidR="00D44859" w:rsidRPr="00D44859" w:rsidRDefault="00D44859" w:rsidP="008F30A4">
            <w:pPr>
              <w:pStyle w:val="Corpsdetexte"/>
              <w:kinsoku w:val="0"/>
              <w:overflowPunct w:val="0"/>
              <w:jc w:val="center"/>
              <w:rPr>
                <w:rFonts w:ascii="Calibri" w:hAnsi="Calibri"/>
                <w:sz w:val="22"/>
                <w:szCs w:val="22"/>
              </w:rPr>
            </w:pPr>
          </w:p>
        </w:tc>
        <w:tc>
          <w:tcPr>
            <w:tcW w:w="3686" w:type="dxa"/>
            <w:shd w:val="clear" w:color="auto" w:fill="auto"/>
            <w:vAlign w:val="center"/>
          </w:tcPr>
          <w:p w14:paraId="0625A9F6" w14:textId="77777777" w:rsidR="00D44859" w:rsidRPr="00D44859" w:rsidRDefault="00D44859" w:rsidP="008F30A4">
            <w:pPr>
              <w:pStyle w:val="Corpsdetexte"/>
              <w:kinsoku w:val="0"/>
              <w:overflowPunct w:val="0"/>
              <w:jc w:val="right"/>
              <w:rPr>
                <w:rFonts w:ascii="Calibri" w:hAnsi="Calibri"/>
                <w:sz w:val="22"/>
                <w:szCs w:val="22"/>
              </w:rPr>
            </w:pPr>
            <w:r w:rsidRPr="00D44859">
              <w:rPr>
                <w:rFonts w:ascii="Calibri" w:hAnsi="Calibri"/>
                <w:b/>
                <w:bCs/>
                <w:spacing w:val="-1"/>
                <w:sz w:val="22"/>
                <w:szCs w:val="22"/>
              </w:rPr>
              <w:t>SI</w:t>
            </w:r>
            <w:r w:rsidRPr="00D44859">
              <w:rPr>
                <w:rFonts w:ascii="Calibri" w:hAnsi="Calibri"/>
                <w:b/>
                <w:bCs/>
                <w:spacing w:val="-5"/>
                <w:sz w:val="22"/>
                <w:szCs w:val="22"/>
              </w:rPr>
              <w:t xml:space="preserve"> </w:t>
            </w:r>
            <w:r w:rsidR="00793EE8" w:rsidRPr="00793EE8">
              <w:rPr>
                <w:rFonts w:ascii="Calibri" w:hAnsi="Calibri"/>
                <w:spacing w:val="-5"/>
                <w:sz w:val="22"/>
                <w:szCs w:val="22"/>
              </w:rPr>
              <w:t xml:space="preserve">le </w:t>
            </w:r>
            <w:proofErr w:type="spellStart"/>
            <w:r w:rsidRPr="00D44859">
              <w:rPr>
                <w:rFonts w:ascii="Calibri" w:hAnsi="Calibri"/>
                <w:spacing w:val="-1"/>
                <w:sz w:val="22"/>
                <w:szCs w:val="22"/>
              </w:rPr>
              <w:t>Thymio</w:t>
            </w:r>
            <w:proofErr w:type="spellEnd"/>
            <w:r w:rsidRPr="00D44859">
              <w:rPr>
                <w:rFonts w:ascii="Calibri" w:hAnsi="Calibri"/>
                <w:spacing w:val="-4"/>
                <w:sz w:val="22"/>
                <w:szCs w:val="22"/>
              </w:rPr>
              <w:t xml:space="preserve"> </w:t>
            </w:r>
            <w:r w:rsidRPr="00D44859">
              <w:rPr>
                <w:rFonts w:ascii="Calibri" w:hAnsi="Calibri"/>
                <w:sz w:val="22"/>
                <w:szCs w:val="22"/>
              </w:rPr>
              <w:t>détecte</w:t>
            </w:r>
            <w:r w:rsidRPr="00D44859">
              <w:rPr>
                <w:rFonts w:ascii="Calibri" w:hAnsi="Calibri"/>
                <w:spacing w:val="-5"/>
                <w:sz w:val="22"/>
                <w:szCs w:val="22"/>
              </w:rPr>
              <w:t xml:space="preserve"> </w:t>
            </w:r>
            <w:r w:rsidRPr="00D44859">
              <w:rPr>
                <w:rFonts w:ascii="Calibri" w:hAnsi="Calibri"/>
                <w:sz w:val="22"/>
                <w:szCs w:val="22"/>
              </w:rPr>
              <w:t>un</w:t>
            </w:r>
            <w:r w:rsidRPr="00D44859">
              <w:rPr>
                <w:rFonts w:ascii="Calibri" w:hAnsi="Calibri"/>
                <w:spacing w:val="-5"/>
                <w:sz w:val="22"/>
                <w:szCs w:val="22"/>
              </w:rPr>
              <w:t xml:space="preserve"> </w:t>
            </w:r>
            <w:r w:rsidRPr="00D44859">
              <w:rPr>
                <w:rFonts w:ascii="Calibri" w:hAnsi="Calibri"/>
                <w:spacing w:val="-1"/>
                <w:sz w:val="22"/>
                <w:szCs w:val="22"/>
              </w:rPr>
              <w:t>objet</w:t>
            </w:r>
            <w:r w:rsidRPr="00D44859">
              <w:rPr>
                <w:rFonts w:ascii="Calibri" w:hAnsi="Calibri"/>
                <w:spacing w:val="-4"/>
                <w:sz w:val="22"/>
                <w:szCs w:val="22"/>
              </w:rPr>
              <w:t xml:space="preserve"> </w:t>
            </w:r>
            <w:r w:rsidRPr="00D44859">
              <w:rPr>
                <w:rFonts w:ascii="Calibri" w:hAnsi="Calibri"/>
                <w:sz w:val="22"/>
                <w:szCs w:val="22"/>
              </w:rPr>
              <w:t>à</w:t>
            </w:r>
            <w:r w:rsidRPr="00D44859">
              <w:rPr>
                <w:rFonts w:ascii="Calibri" w:hAnsi="Calibri"/>
                <w:spacing w:val="-4"/>
                <w:sz w:val="22"/>
                <w:szCs w:val="22"/>
              </w:rPr>
              <w:t xml:space="preserve"> </w:t>
            </w:r>
            <w:r w:rsidRPr="00D44859">
              <w:rPr>
                <w:rFonts w:ascii="Calibri" w:hAnsi="Calibri"/>
                <w:sz w:val="22"/>
                <w:szCs w:val="22"/>
              </w:rPr>
              <w:t>droite</w:t>
            </w:r>
          </w:p>
        </w:tc>
        <w:tc>
          <w:tcPr>
            <w:tcW w:w="708" w:type="dxa"/>
            <w:shd w:val="clear" w:color="auto" w:fill="auto"/>
            <w:vAlign w:val="center"/>
          </w:tcPr>
          <w:p w14:paraId="6DF5F7CA"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84" w:type="dxa"/>
            <w:shd w:val="clear" w:color="auto" w:fill="auto"/>
            <w:vAlign w:val="center"/>
          </w:tcPr>
          <w:p w14:paraId="102FEDC8" w14:textId="77777777" w:rsidR="00D44859" w:rsidRPr="00D44859" w:rsidRDefault="00D44859" w:rsidP="008F30A4">
            <w:pPr>
              <w:pStyle w:val="Corpsdetexte"/>
              <w:kinsoku w:val="0"/>
              <w:overflowPunct w:val="0"/>
              <w:jc w:val="center"/>
              <w:rPr>
                <w:rFonts w:ascii="Calibri" w:hAnsi="Calibri"/>
                <w:sz w:val="22"/>
                <w:szCs w:val="22"/>
              </w:rPr>
            </w:pPr>
          </w:p>
        </w:tc>
        <w:tc>
          <w:tcPr>
            <w:tcW w:w="519" w:type="dxa"/>
            <w:shd w:val="clear" w:color="auto" w:fill="auto"/>
            <w:vAlign w:val="center"/>
          </w:tcPr>
          <w:p w14:paraId="19C1CCA1" w14:textId="77777777" w:rsidR="00D44859" w:rsidRPr="00D44859" w:rsidRDefault="00D44859" w:rsidP="008F30A4">
            <w:pPr>
              <w:pStyle w:val="Corpsdetexte"/>
              <w:kinsoku w:val="0"/>
              <w:overflowPunct w:val="0"/>
              <w:jc w:val="center"/>
              <w:rPr>
                <w:rFonts w:ascii="Calibri" w:hAnsi="Calibri"/>
                <w:sz w:val="22"/>
                <w:szCs w:val="22"/>
              </w:rPr>
            </w:pPr>
          </w:p>
        </w:tc>
        <w:tc>
          <w:tcPr>
            <w:tcW w:w="615" w:type="dxa"/>
            <w:shd w:val="clear" w:color="auto" w:fill="auto"/>
            <w:vAlign w:val="center"/>
          </w:tcPr>
          <w:p w14:paraId="3AD3EE17"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769" w:type="dxa"/>
            <w:shd w:val="clear" w:color="auto" w:fill="auto"/>
            <w:vAlign w:val="center"/>
          </w:tcPr>
          <w:p w14:paraId="6F61CBA2" w14:textId="77777777" w:rsidR="00D44859" w:rsidRPr="00D44859" w:rsidRDefault="00D44859" w:rsidP="008F30A4">
            <w:pPr>
              <w:pStyle w:val="Corpsdetexte"/>
              <w:kinsoku w:val="0"/>
              <w:overflowPunct w:val="0"/>
              <w:rPr>
                <w:rFonts w:ascii="Calibri" w:hAnsi="Calibri"/>
                <w:sz w:val="22"/>
                <w:szCs w:val="22"/>
              </w:rPr>
            </w:pPr>
            <w:r w:rsidRPr="00D44859">
              <w:rPr>
                <w:rFonts w:ascii="Calibri" w:hAnsi="Calibri"/>
                <w:b/>
                <w:bCs/>
                <w:spacing w:val="-1"/>
                <w:sz w:val="22"/>
                <w:szCs w:val="22"/>
              </w:rPr>
              <w:t>ALORS</w:t>
            </w:r>
            <w:r w:rsidRPr="00D44859">
              <w:rPr>
                <w:rFonts w:ascii="Calibri" w:hAnsi="Calibri"/>
                <w:b/>
                <w:bCs/>
                <w:spacing w:val="-5"/>
                <w:sz w:val="22"/>
                <w:szCs w:val="22"/>
              </w:rPr>
              <w:t xml:space="preserve"> </w:t>
            </w:r>
            <w:r w:rsidRPr="00D44859">
              <w:rPr>
                <w:rFonts w:ascii="Calibri" w:hAnsi="Calibri"/>
                <w:spacing w:val="1"/>
                <w:sz w:val="22"/>
                <w:szCs w:val="22"/>
              </w:rPr>
              <w:t>il</w:t>
            </w:r>
            <w:r w:rsidRPr="00D44859">
              <w:rPr>
                <w:rFonts w:ascii="Calibri" w:hAnsi="Calibri"/>
                <w:spacing w:val="-5"/>
                <w:sz w:val="22"/>
                <w:szCs w:val="22"/>
              </w:rPr>
              <w:t xml:space="preserve"> </w:t>
            </w:r>
            <w:r w:rsidRPr="00D44859">
              <w:rPr>
                <w:rFonts w:ascii="Calibri" w:hAnsi="Calibri"/>
                <w:sz w:val="22"/>
                <w:szCs w:val="22"/>
              </w:rPr>
              <w:t>tourne</w:t>
            </w:r>
            <w:r w:rsidRPr="00D44859">
              <w:rPr>
                <w:rFonts w:ascii="Calibri" w:hAnsi="Calibri"/>
                <w:spacing w:val="-6"/>
                <w:sz w:val="22"/>
                <w:szCs w:val="22"/>
              </w:rPr>
              <w:t xml:space="preserve"> </w:t>
            </w:r>
            <w:r w:rsidRPr="00D44859">
              <w:rPr>
                <w:rFonts w:ascii="Calibri" w:hAnsi="Calibri"/>
                <w:sz w:val="22"/>
                <w:szCs w:val="22"/>
              </w:rPr>
              <w:t>à</w:t>
            </w:r>
            <w:r w:rsidRPr="00D44859">
              <w:rPr>
                <w:rFonts w:ascii="Calibri" w:hAnsi="Calibri"/>
                <w:spacing w:val="-4"/>
                <w:sz w:val="22"/>
                <w:szCs w:val="22"/>
              </w:rPr>
              <w:t xml:space="preserve"> </w:t>
            </w:r>
            <w:r w:rsidRPr="00D44859">
              <w:rPr>
                <w:rFonts w:ascii="Calibri" w:hAnsi="Calibri"/>
                <w:sz w:val="22"/>
                <w:szCs w:val="22"/>
              </w:rPr>
              <w:t>droite</w:t>
            </w:r>
          </w:p>
        </w:tc>
      </w:tr>
      <w:tr w:rsidR="00D44859" w:rsidRPr="00D44859" w14:paraId="61FC7AFD" w14:textId="77777777" w:rsidTr="008F30A4">
        <w:trPr>
          <w:trHeight w:val="624"/>
          <w:jc w:val="center"/>
        </w:trPr>
        <w:tc>
          <w:tcPr>
            <w:tcW w:w="2410" w:type="dxa"/>
            <w:vMerge/>
            <w:shd w:val="clear" w:color="auto" w:fill="auto"/>
            <w:vAlign w:val="center"/>
          </w:tcPr>
          <w:p w14:paraId="19EB0E5C" w14:textId="77777777" w:rsidR="00D44859" w:rsidRPr="00D44859" w:rsidRDefault="00D44859" w:rsidP="008F30A4">
            <w:pPr>
              <w:pStyle w:val="Corpsdetexte"/>
              <w:kinsoku w:val="0"/>
              <w:overflowPunct w:val="0"/>
              <w:jc w:val="center"/>
              <w:rPr>
                <w:rFonts w:ascii="Calibri" w:hAnsi="Calibri"/>
                <w:sz w:val="22"/>
                <w:szCs w:val="22"/>
              </w:rPr>
            </w:pPr>
          </w:p>
        </w:tc>
        <w:tc>
          <w:tcPr>
            <w:tcW w:w="3686" w:type="dxa"/>
            <w:shd w:val="clear" w:color="auto" w:fill="auto"/>
            <w:vAlign w:val="center"/>
          </w:tcPr>
          <w:p w14:paraId="69929020" w14:textId="77777777" w:rsidR="00D44859" w:rsidRPr="00D44859" w:rsidRDefault="00D44859" w:rsidP="008F30A4">
            <w:pPr>
              <w:pStyle w:val="Corpsdetexte"/>
              <w:kinsoku w:val="0"/>
              <w:overflowPunct w:val="0"/>
              <w:jc w:val="right"/>
              <w:rPr>
                <w:rFonts w:ascii="Calibri" w:hAnsi="Calibri"/>
                <w:sz w:val="22"/>
                <w:szCs w:val="22"/>
              </w:rPr>
            </w:pPr>
            <w:r w:rsidRPr="00D44859">
              <w:rPr>
                <w:rFonts w:ascii="Calibri" w:hAnsi="Calibri"/>
                <w:b/>
                <w:bCs/>
                <w:spacing w:val="-1"/>
                <w:sz w:val="22"/>
                <w:szCs w:val="22"/>
              </w:rPr>
              <w:t>SI</w:t>
            </w:r>
            <w:r w:rsidRPr="00D44859">
              <w:rPr>
                <w:rFonts w:ascii="Calibri" w:hAnsi="Calibri"/>
                <w:b/>
                <w:bCs/>
                <w:spacing w:val="-5"/>
                <w:sz w:val="22"/>
                <w:szCs w:val="22"/>
              </w:rPr>
              <w:t xml:space="preserve"> </w:t>
            </w:r>
            <w:r w:rsidR="00793EE8" w:rsidRPr="00793EE8">
              <w:rPr>
                <w:rFonts w:ascii="Calibri" w:hAnsi="Calibri"/>
                <w:spacing w:val="-5"/>
                <w:sz w:val="22"/>
                <w:szCs w:val="22"/>
              </w:rPr>
              <w:t xml:space="preserve">le </w:t>
            </w:r>
            <w:proofErr w:type="spellStart"/>
            <w:r w:rsidRPr="00D44859">
              <w:rPr>
                <w:rFonts w:ascii="Calibri" w:hAnsi="Calibri"/>
                <w:spacing w:val="-1"/>
                <w:sz w:val="22"/>
                <w:szCs w:val="22"/>
              </w:rPr>
              <w:t>Thymio</w:t>
            </w:r>
            <w:proofErr w:type="spellEnd"/>
            <w:r w:rsidRPr="00D44859">
              <w:rPr>
                <w:rFonts w:ascii="Calibri" w:hAnsi="Calibri"/>
                <w:spacing w:val="-4"/>
                <w:sz w:val="22"/>
                <w:szCs w:val="22"/>
              </w:rPr>
              <w:t xml:space="preserve"> </w:t>
            </w:r>
            <w:r w:rsidRPr="00D44859">
              <w:rPr>
                <w:rFonts w:ascii="Calibri" w:hAnsi="Calibri"/>
                <w:sz w:val="22"/>
                <w:szCs w:val="22"/>
              </w:rPr>
              <w:t>détecte</w:t>
            </w:r>
            <w:r w:rsidRPr="00D44859">
              <w:rPr>
                <w:rFonts w:ascii="Calibri" w:hAnsi="Calibri"/>
                <w:spacing w:val="-6"/>
                <w:sz w:val="22"/>
                <w:szCs w:val="22"/>
              </w:rPr>
              <w:t xml:space="preserve"> </w:t>
            </w:r>
            <w:r w:rsidRPr="00D44859">
              <w:rPr>
                <w:rFonts w:ascii="Calibri" w:hAnsi="Calibri"/>
                <w:sz w:val="22"/>
                <w:szCs w:val="22"/>
              </w:rPr>
              <w:t>un</w:t>
            </w:r>
            <w:r w:rsidRPr="00D44859">
              <w:rPr>
                <w:rFonts w:ascii="Calibri" w:hAnsi="Calibri"/>
                <w:spacing w:val="-4"/>
                <w:sz w:val="22"/>
                <w:szCs w:val="22"/>
              </w:rPr>
              <w:t xml:space="preserve"> </w:t>
            </w:r>
            <w:r w:rsidRPr="00D44859">
              <w:rPr>
                <w:rFonts w:ascii="Calibri" w:hAnsi="Calibri"/>
                <w:spacing w:val="-1"/>
                <w:sz w:val="22"/>
                <w:szCs w:val="22"/>
              </w:rPr>
              <w:t>objet</w:t>
            </w:r>
            <w:r w:rsidRPr="00D44859">
              <w:rPr>
                <w:rFonts w:ascii="Calibri" w:hAnsi="Calibri"/>
                <w:spacing w:val="-5"/>
                <w:sz w:val="22"/>
                <w:szCs w:val="22"/>
              </w:rPr>
              <w:t xml:space="preserve"> </w:t>
            </w:r>
            <w:r w:rsidRPr="00D44859">
              <w:rPr>
                <w:rFonts w:ascii="Calibri" w:hAnsi="Calibri"/>
                <w:sz w:val="22"/>
                <w:szCs w:val="22"/>
              </w:rPr>
              <w:t>à</w:t>
            </w:r>
            <w:r w:rsidRPr="00D44859">
              <w:rPr>
                <w:rFonts w:ascii="Calibri" w:hAnsi="Calibri"/>
                <w:spacing w:val="-4"/>
                <w:sz w:val="22"/>
                <w:szCs w:val="22"/>
              </w:rPr>
              <w:t xml:space="preserve"> </w:t>
            </w:r>
            <w:r w:rsidRPr="00D44859">
              <w:rPr>
                <w:rFonts w:ascii="Calibri" w:hAnsi="Calibri"/>
                <w:sz w:val="22"/>
                <w:szCs w:val="22"/>
              </w:rPr>
              <w:t>gauche</w:t>
            </w:r>
          </w:p>
        </w:tc>
        <w:tc>
          <w:tcPr>
            <w:tcW w:w="708" w:type="dxa"/>
            <w:shd w:val="clear" w:color="auto" w:fill="auto"/>
            <w:vAlign w:val="center"/>
          </w:tcPr>
          <w:p w14:paraId="36AFF803"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84" w:type="dxa"/>
            <w:shd w:val="clear" w:color="auto" w:fill="auto"/>
            <w:vAlign w:val="center"/>
          </w:tcPr>
          <w:p w14:paraId="17CA6382" w14:textId="77777777" w:rsidR="00D44859" w:rsidRPr="00D44859" w:rsidRDefault="00D44859" w:rsidP="008F30A4">
            <w:pPr>
              <w:pStyle w:val="Corpsdetexte"/>
              <w:kinsoku w:val="0"/>
              <w:overflowPunct w:val="0"/>
              <w:jc w:val="center"/>
              <w:rPr>
                <w:rFonts w:ascii="Calibri" w:hAnsi="Calibri"/>
                <w:sz w:val="22"/>
                <w:szCs w:val="22"/>
              </w:rPr>
            </w:pPr>
          </w:p>
        </w:tc>
        <w:tc>
          <w:tcPr>
            <w:tcW w:w="519" w:type="dxa"/>
            <w:shd w:val="clear" w:color="auto" w:fill="auto"/>
            <w:vAlign w:val="center"/>
          </w:tcPr>
          <w:p w14:paraId="4A583297" w14:textId="77777777" w:rsidR="00D44859" w:rsidRPr="00D44859" w:rsidRDefault="00D44859" w:rsidP="008F30A4">
            <w:pPr>
              <w:pStyle w:val="Corpsdetexte"/>
              <w:kinsoku w:val="0"/>
              <w:overflowPunct w:val="0"/>
              <w:jc w:val="center"/>
              <w:rPr>
                <w:rFonts w:ascii="Calibri" w:hAnsi="Calibri"/>
                <w:sz w:val="22"/>
                <w:szCs w:val="22"/>
              </w:rPr>
            </w:pPr>
          </w:p>
        </w:tc>
        <w:tc>
          <w:tcPr>
            <w:tcW w:w="615" w:type="dxa"/>
            <w:shd w:val="clear" w:color="auto" w:fill="auto"/>
            <w:vAlign w:val="center"/>
          </w:tcPr>
          <w:p w14:paraId="3499A5D2"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769" w:type="dxa"/>
            <w:shd w:val="clear" w:color="auto" w:fill="auto"/>
            <w:vAlign w:val="center"/>
          </w:tcPr>
          <w:p w14:paraId="057B3066" w14:textId="77777777" w:rsidR="00D44859" w:rsidRPr="00D44859" w:rsidRDefault="00D44859" w:rsidP="008F30A4">
            <w:pPr>
              <w:pStyle w:val="Corpsdetexte"/>
              <w:kinsoku w:val="0"/>
              <w:overflowPunct w:val="0"/>
              <w:rPr>
                <w:rFonts w:ascii="Calibri" w:hAnsi="Calibri"/>
                <w:sz w:val="22"/>
                <w:szCs w:val="22"/>
              </w:rPr>
            </w:pPr>
            <w:r w:rsidRPr="00D44859">
              <w:rPr>
                <w:rFonts w:ascii="Calibri" w:hAnsi="Calibri"/>
                <w:b/>
                <w:bCs/>
                <w:spacing w:val="-1"/>
                <w:sz w:val="22"/>
                <w:szCs w:val="22"/>
              </w:rPr>
              <w:t>ALORS</w:t>
            </w:r>
            <w:r w:rsidRPr="00D44859">
              <w:rPr>
                <w:rFonts w:ascii="Calibri" w:hAnsi="Calibri"/>
                <w:b/>
                <w:bCs/>
                <w:spacing w:val="-7"/>
                <w:sz w:val="22"/>
                <w:szCs w:val="22"/>
              </w:rPr>
              <w:t xml:space="preserve"> </w:t>
            </w:r>
            <w:r w:rsidRPr="00D44859">
              <w:rPr>
                <w:rFonts w:ascii="Calibri" w:hAnsi="Calibri"/>
                <w:spacing w:val="1"/>
                <w:sz w:val="22"/>
                <w:szCs w:val="22"/>
              </w:rPr>
              <w:t>il</w:t>
            </w:r>
            <w:r w:rsidRPr="00D44859">
              <w:rPr>
                <w:rFonts w:ascii="Calibri" w:hAnsi="Calibri"/>
                <w:spacing w:val="-7"/>
                <w:sz w:val="22"/>
                <w:szCs w:val="22"/>
              </w:rPr>
              <w:t xml:space="preserve"> </w:t>
            </w:r>
            <w:r w:rsidRPr="00D44859">
              <w:rPr>
                <w:rFonts w:ascii="Calibri" w:hAnsi="Calibri"/>
                <w:spacing w:val="-1"/>
                <w:sz w:val="22"/>
                <w:szCs w:val="22"/>
              </w:rPr>
              <w:t>avance</w:t>
            </w:r>
          </w:p>
        </w:tc>
      </w:tr>
      <w:tr w:rsidR="00D44859" w:rsidRPr="00D44859" w14:paraId="5EA700CD" w14:textId="77777777" w:rsidTr="008F30A4">
        <w:trPr>
          <w:trHeight w:val="624"/>
          <w:jc w:val="center"/>
        </w:trPr>
        <w:tc>
          <w:tcPr>
            <w:tcW w:w="2410" w:type="dxa"/>
            <w:shd w:val="clear" w:color="auto" w:fill="auto"/>
            <w:vAlign w:val="center"/>
          </w:tcPr>
          <w:p w14:paraId="2E07361F" w14:textId="77777777" w:rsidR="00D44859" w:rsidRPr="00D44859" w:rsidRDefault="00D44859" w:rsidP="008F30A4">
            <w:pPr>
              <w:pStyle w:val="Corpsdetexte"/>
              <w:kinsoku w:val="0"/>
              <w:overflowPunct w:val="0"/>
              <w:rPr>
                <w:rFonts w:ascii="Calibri" w:hAnsi="Calibri"/>
                <w:sz w:val="22"/>
                <w:szCs w:val="22"/>
              </w:rPr>
            </w:pPr>
          </w:p>
        </w:tc>
        <w:tc>
          <w:tcPr>
            <w:tcW w:w="3686" w:type="dxa"/>
            <w:shd w:val="clear" w:color="auto" w:fill="auto"/>
            <w:vAlign w:val="center"/>
          </w:tcPr>
          <w:p w14:paraId="65B4008D" w14:textId="77777777" w:rsidR="00D44859" w:rsidRDefault="00D44859" w:rsidP="008F30A4">
            <w:pPr>
              <w:pStyle w:val="Corpsdetexte"/>
              <w:kinsoku w:val="0"/>
              <w:overflowPunct w:val="0"/>
              <w:jc w:val="right"/>
              <w:rPr>
                <w:rFonts w:ascii="Calibri" w:hAnsi="Calibri"/>
                <w:sz w:val="22"/>
                <w:szCs w:val="22"/>
              </w:rPr>
            </w:pPr>
          </w:p>
          <w:p w14:paraId="45861164" w14:textId="77777777" w:rsidR="00D44859" w:rsidRDefault="00D44859" w:rsidP="008F30A4">
            <w:pPr>
              <w:pStyle w:val="Corpsdetexte"/>
              <w:kinsoku w:val="0"/>
              <w:overflowPunct w:val="0"/>
              <w:jc w:val="right"/>
              <w:rPr>
                <w:rFonts w:ascii="Calibri" w:hAnsi="Calibri"/>
                <w:sz w:val="22"/>
                <w:szCs w:val="22"/>
              </w:rPr>
            </w:pPr>
          </w:p>
          <w:p w14:paraId="4355FFF2" w14:textId="77777777" w:rsidR="00D44859" w:rsidRPr="00D44859" w:rsidRDefault="00D44859" w:rsidP="008F30A4">
            <w:pPr>
              <w:pStyle w:val="Corpsdetexte"/>
              <w:kinsoku w:val="0"/>
              <w:overflowPunct w:val="0"/>
              <w:jc w:val="right"/>
              <w:rPr>
                <w:rFonts w:ascii="Calibri" w:hAnsi="Calibri"/>
                <w:sz w:val="22"/>
                <w:szCs w:val="22"/>
              </w:rPr>
            </w:pPr>
          </w:p>
        </w:tc>
        <w:tc>
          <w:tcPr>
            <w:tcW w:w="708" w:type="dxa"/>
            <w:shd w:val="clear" w:color="auto" w:fill="auto"/>
            <w:vAlign w:val="center"/>
          </w:tcPr>
          <w:p w14:paraId="5548BFDA" w14:textId="77777777" w:rsidR="00D44859" w:rsidRPr="00D44859" w:rsidRDefault="00D44859" w:rsidP="008F30A4">
            <w:pPr>
              <w:pStyle w:val="Corpsdetexte"/>
              <w:kinsoku w:val="0"/>
              <w:overflowPunct w:val="0"/>
              <w:jc w:val="center"/>
              <w:rPr>
                <w:rFonts w:ascii="Calibri" w:hAnsi="Calibri"/>
                <w:sz w:val="22"/>
                <w:szCs w:val="22"/>
              </w:rPr>
            </w:pPr>
          </w:p>
        </w:tc>
        <w:tc>
          <w:tcPr>
            <w:tcW w:w="284" w:type="dxa"/>
            <w:shd w:val="clear" w:color="auto" w:fill="auto"/>
            <w:vAlign w:val="center"/>
          </w:tcPr>
          <w:p w14:paraId="62F4FF56" w14:textId="77777777" w:rsidR="00D44859" w:rsidRPr="00D44859" w:rsidRDefault="00D44859" w:rsidP="008F30A4">
            <w:pPr>
              <w:pStyle w:val="Corpsdetexte"/>
              <w:kinsoku w:val="0"/>
              <w:overflowPunct w:val="0"/>
              <w:jc w:val="center"/>
              <w:rPr>
                <w:rFonts w:ascii="Calibri" w:hAnsi="Calibri"/>
                <w:sz w:val="22"/>
                <w:szCs w:val="22"/>
              </w:rPr>
            </w:pPr>
          </w:p>
        </w:tc>
        <w:tc>
          <w:tcPr>
            <w:tcW w:w="519" w:type="dxa"/>
            <w:shd w:val="clear" w:color="auto" w:fill="auto"/>
            <w:vAlign w:val="center"/>
          </w:tcPr>
          <w:p w14:paraId="6BF46AB8" w14:textId="77777777" w:rsidR="00D44859" w:rsidRPr="00D44859" w:rsidRDefault="00D44859" w:rsidP="008F30A4">
            <w:pPr>
              <w:pStyle w:val="Corpsdetexte"/>
              <w:kinsoku w:val="0"/>
              <w:overflowPunct w:val="0"/>
              <w:jc w:val="center"/>
              <w:rPr>
                <w:rFonts w:ascii="Calibri" w:hAnsi="Calibri"/>
                <w:sz w:val="22"/>
                <w:szCs w:val="22"/>
              </w:rPr>
            </w:pPr>
          </w:p>
        </w:tc>
        <w:tc>
          <w:tcPr>
            <w:tcW w:w="615" w:type="dxa"/>
            <w:shd w:val="clear" w:color="auto" w:fill="auto"/>
            <w:vAlign w:val="center"/>
          </w:tcPr>
          <w:p w14:paraId="1AAF04F0" w14:textId="77777777" w:rsidR="00D44859" w:rsidRPr="00D44859" w:rsidRDefault="00D44859" w:rsidP="008F30A4">
            <w:pPr>
              <w:pStyle w:val="Corpsdetexte"/>
              <w:kinsoku w:val="0"/>
              <w:overflowPunct w:val="0"/>
              <w:jc w:val="center"/>
              <w:rPr>
                <w:rFonts w:ascii="Calibri" w:hAnsi="Calibri"/>
                <w:sz w:val="22"/>
                <w:szCs w:val="22"/>
              </w:rPr>
            </w:pPr>
          </w:p>
        </w:tc>
        <w:tc>
          <w:tcPr>
            <w:tcW w:w="2769" w:type="dxa"/>
            <w:shd w:val="clear" w:color="auto" w:fill="auto"/>
            <w:vAlign w:val="center"/>
          </w:tcPr>
          <w:p w14:paraId="475D3AD6" w14:textId="77777777" w:rsidR="00D44859" w:rsidRPr="00D44859" w:rsidRDefault="00D44859" w:rsidP="008F30A4">
            <w:pPr>
              <w:pStyle w:val="Corpsdetexte"/>
              <w:kinsoku w:val="0"/>
              <w:overflowPunct w:val="0"/>
              <w:rPr>
                <w:rFonts w:ascii="Calibri" w:hAnsi="Calibri"/>
                <w:sz w:val="22"/>
                <w:szCs w:val="22"/>
              </w:rPr>
            </w:pPr>
          </w:p>
        </w:tc>
      </w:tr>
      <w:tr w:rsidR="00D44859" w:rsidRPr="00D44859" w14:paraId="266D9071" w14:textId="77777777" w:rsidTr="008F30A4">
        <w:trPr>
          <w:trHeight w:val="624"/>
          <w:jc w:val="center"/>
        </w:trPr>
        <w:tc>
          <w:tcPr>
            <w:tcW w:w="2410" w:type="dxa"/>
            <w:vMerge w:val="restart"/>
            <w:shd w:val="clear" w:color="auto" w:fill="auto"/>
            <w:vAlign w:val="center"/>
          </w:tcPr>
          <w:p w14:paraId="47D6A93D" w14:textId="77777777" w:rsidR="00D44859" w:rsidRPr="00D44859" w:rsidRDefault="0063416B" w:rsidP="008F30A4">
            <w:pPr>
              <w:pStyle w:val="Corpsdetexte"/>
              <w:kinsoku w:val="0"/>
              <w:overflowPunct w:val="0"/>
              <w:jc w:val="center"/>
              <w:rPr>
                <w:rFonts w:ascii="Calibri" w:hAnsi="Calibri"/>
                <w:sz w:val="22"/>
                <w:szCs w:val="22"/>
              </w:rPr>
            </w:pPr>
            <w:r>
              <w:rPr>
                <w:noProof/>
                <w:sz w:val="22"/>
                <w:szCs w:val="22"/>
              </w:rPr>
              <mc:AlternateContent>
                <mc:Choice Requires="wps">
                  <w:drawing>
                    <wp:anchor distT="0" distB="0" distL="114300" distR="114300" simplePos="0" relativeHeight="251656192" behindDoc="0" locked="0" layoutInCell="1" allowOverlap="1" wp14:anchorId="68AEDF27" wp14:editId="17B3CB7D">
                      <wp:simplePos x="0" y="0"/>
                      <wp:positionH relativeFrom="page">
                        <wp:posOffset>302895</wp:posOffset>
                      </wp:positionH>
                      <wp:positionV relativeFrom="paragraph">
                        <wp:posOffset>400685</wp:posOffset>
                      </wp:positionV>
                      <wp:extent cx="965200" cy="825500"/>
                      <wp:effectExtent l="0" t="0" r="0" b="12700"/>
                      <wp:wrapNone/>
                      <wp:docPr id="1222" name="Rectangle 8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0" cy="825500"/>
                              </a:xfrm>
                              <a:prstGeom prst="rect">
                                <a:avLst/>
                              </a:prstGeom>
                              <a:noFill/>
                              <a:ln>
                                <a:noFill/>
                              </a:ln>
                              <a:extLst/>
                            </wps:spPr>
                            <wps:txbx>
                              <w:txbxContent>
                                <w:p w14:paraId="0B82598B" w14:textId="77777777" w:rsidR="008922EA" w:rsidRDefault="008922EA" w:rsidP="00D44859">
                                  <w:pPr>
                                    <w:spacing w:line="1300" w:lineRule="atLeast"/>
                                  </w:pPr>
                                  <w:r>
                                    <w:rPr>
                                      <w:noProof/>
                                    </w:rPr>
                                    <w:drawing>
                                      <wp:inline distT="0" distB="0" distL="0" distR="0" wp14:anchorId="699D8C40" wp14:editId="5C1A6CDB">
                                        <wp:extent cx="971550" cy="819150"/>
                                        <wp:effectExtent l="0" t="0" r="0" b="0"/>
                                        <wp:docPr id="2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71550" cy="819150"/>
                                                </a:xfrm>
                                                <a:prstGeom prst="rect">
                                                  <a:avLst/>
                                                </a:prstGeom>
                                                <a:noFill/>
                                                <a:ln>
                                                  <a:noFill/>
                                                </a:ln>
                                              </pic:spPr>
                                            </pic:pic>
                                          </a:graphicData>
                                        </a:graphic>
                                      </wp:inline>
                                    </w:drawing>
                                  </w:r>
                                </w:p>
                                <w:p w14:paraId="22B1D183" w14:textId="77777777" w:rsidR="008922EA" w:rsidRDefault="008922EA" w:rsidP="00D4485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5" o:spid="_x0000_s1051" style="position:absolute;left:0;text-align:left;margin-left:23.85pt;margin-top:31.55pt;width:76pt;height:6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" filled="f" stroked="f">
                      <v:textbox inset="0,0,0,0">
                        <w:txbxContent>
                          <w:p w:rsidR="00032C86" w:rsidRDefault="00032C86" w:rsidP="00D44859">
                            <w:pPr>
                              <w:spacing w:line="1300" w:lineRule="atLeast"/>
                            </w:pPr>
                            <w:r>
                              <w:rPr>
                                <w:noProof/>
                              </w:rPr>
                              <w:drawing>
                                <wp:inline distT="0" distB="0" distL="0" distR="0">
                                  <wp:extent cx="971550" cy="819150"/>
                                  <wp:effectExtent l="0" t="0" r="0" b="0"/>
                                  <wp:docPr id="2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71550" cy="819150"/>
                                          </a:xfrm>
                                          <a:prstGeom prst="rect">
                                            <a:avLst/>
                                          </a:prstGeom>
                                          <a:noFill/>
                                          <a:ln>
                                            <a:noFill/>
                                          </a:ln>
                                        </pic:spPr>
                                      </pic:pic>
                                    </a:graphicData>
                                  </a:graphic>
                                </wp:inline>
                              </w:drawing>
                            </w:r>
                          </w:p>
                          <w:p w:rsidR="00032C86" w:rsidRDefault="00032C86" w:rsidP="00D44859"/>
                        </w:txbxContent>
                      </v:textbox>
                      <w10:wrap anchorx="page"/>
                    </v:rect>
                  </w:pict>
                </mc:Fallback>
              </mc:AlternateContent>
            </w:r>
          </w:p>
        </w:tc>
        <w:tc>
          <w:tcPr>
            <w:tcW w:w="3686" w:type="dxa"/>
            <w:shd w:val="clear" w:color="auto" w:fill="auto"/>
            <w:vAlign w:val="center"/>
          </w:tcPr>
          <w:p w14:paraId="1127712A" w14:textId="77777777" w:rsidR="00D44859" w:rsidRPr="00D44859" w:rsidRDefault="00D44859" w:rsidP="008F30A4">
            <w:pPr>
              <w:pStyle w:val="Corpsdetexte"/>
              <w:kinsoku w:val="0"/>
              <w:overflowPunct w:val="0"/>
              <w:jc w:val="right"/>
              <w:rPr>
                <w:rFonts w:ascii="Calibri" w:hAnsi="Calibri"/>
                <w:sz w:val="22"/>
                <w:szCs w:val="22"/>
              </w:rPr>
            </w:pPr>
            <w:r w:rsidRPr="00D44859">
              <w:rPr>
                <w:rFonts w:ascii="Calibri" w:hAnsi="Calibri"/>
                <w:b/>
                <w:bCs/>
                <w:spacing w:val="-1"/>
                <w:sz w:val="22"/>
                <w:szCs w:val="22"/>
              </w:rPr>
              <w:t>SI</w:t>
            </w:r>
            <w:r w:rsidRPr="00D44859">
              <w:rPr>
                <w:rFonts w:ascii="Calibri" w:hAnsi="Calibri"/>
                <w:b/>
                <w:bCs/>
                <w:spacing w:val="-5"/>
                <w:sz w:val="22"/>
                <w:szCs w:val="22"/>
              </w:rPr>
              <w:t xml:space="preserve"> </w:t>
            </w:r>
            <w:r w:rsidR="00793EE8" w:rsidRPr="00793EE8">
              <w:rPr>
                <w:rFonts w:ascii="Calibri" w:hAnsi="Calibri"/>
                <w:spacing w:val="-5"/>
                <w:sz w:val="22"/>
                <w:szCs w:val="22"/>
              </w:rPr>
              <w:t xml:space="preserve">le </w:t>
            </w:r>
            <w:proofErr w:type="spellStart"/>
            <w:r w:rsidRPr="00D44859">
              <w:rPr>
                <w:rFonts w:ascii="Calibri" w:hAnsi="Calibri"/>
                <w:spacing w:val="-1"/>
                <w:sz w:val="22"/>
                <w:szCs w:val="22"/>
              </w:rPr>
              <w:t>Thymio</w:t>
            </w:r>
            <w:proofErr w:type="spellEnd"/>
            <w:r w:rsidRPr="00D44859">
              <w:rPr>
                <w:rFonts w:ascii="Calibri" w:hAnsi="Calibri"/>
                <w:spacing w:val="-5"/>
                <w:sz w:val="22"/>
                <w:szCs w:val="22"/>
              </w:rPr>
              <w:t xml:space="preserve"> </w:t>
            </w:r>
            <w:r w:rsidRPr="00D44859">
              <w:rPr>
                <w:rFonts w:ascii="Calibri" w:hAnsi="Calibri"/>
                <w:sz w:val="22"/>
                <w:szCs w:val="22"/>
              </w:rPr>
              <w:t>détecte</w:t>
            </w:r>
            <w:r w:rsidRPr="00D44859">
              <w:rPr>
                <w:rFonts w:ascii="Calibri" w:hAnsi="Calibri"/>
                <w:spacing w:val="-5"/>
                <w:sz w:val="22"/>
                <w:szCs w:val="22"/>
              </w:rPr>
              <w:t xml:space="preserve"> </w:t>
            </w:r>
            <w:r w:rsidRPr="00D44859">
              <w:rPr>
                <w:rFonts w:ascii="Calibri" w:hAnsi="Calibri"/>
                <w:sz w:val="22"/>
                <w:szCs w:val="22"/>
              </w:rPr>
              <w:t>un</w:t>
            </w:r>
            <w:r w:rsidRPr="00D44859">
              <w:rPr>
                <w:rFonts w:ascii="Calibri" w:hAnsi="Calibri"/>
                <w:spacing w:val="-5"/>
                <w:sz w:val="22"/>
                <w:szCs w:val="22"/>
              </w:rPr>
              <w:t xml:space="preserve"> </w:t>
            </w:r>
            <w:r w:rsidRPr="00D44859">
              <w:rPr>
                <w:rFonts w:ascii="Calibri" w:hAnsi="Calibri"/>
                <w:spacing w:val="-1"/>
                <w:sz w:val="22"/>
                <w:szCs w:val="22"/>
              </w:rPr>
              <w:t>objet</w:t>
            </w:r>
            <w:r w:rsidRPr="00D44859">
              <w:rPr>
                <w:rFonts w:ascii="Calibri" w:hAnsi="Calibri"/>
                <w:spacing w:val="-5"/>
                <w:sz w:val="22"/>
                <w:szCs w:val="22"/>
              </w:rPr>
              <w:t xml:space="preserve"> </w:t>
            </w:r>
            <w:r w:rsidRPr="00D44859">
              <w:rPr>
                <w:rFonts w:ascii="Calibri" w:hAnsi="Calibri"/>
                <w:sz w:val="22"/>
                <w:szCs w:val="22"/>
              </w:rPr>
              <w:t>devant</w:t>
            </w:r>
            <w:r w:rsidRPr="00D44859">
              <w:rPr>
                <w:rFonts w:ascii="Calibri" w:hAnsi="Calibri"/>
                <w:spacing w:val="-4"/>
                <w:sz w:val="22"/>
                <w:szCs w:val="22"/>
              </w:rPr>
              <w:t xml:space="preserve"> </w:t>
            </w:r>
            <w:r w:rsidRPr="00D44859">
              <w:rPr>
                <w:rFonts w:ascii="Calibri" w:hAnsi="Calibri"/>
                <w:sz w:val="22"/>
                <w:szCs w:val="22"/>
              </w:rPr>
              <w:t>lui</w:t>
            </w:r>
          </w:p>
        </w:tc>
        <w:tc>
          <w:tcPr>
            <w:tcW w:w="708" w:type="dxa"/>
            <w:shd w:val="clear" w:color="auto" w:fill="auto"/>
            <w:vAlign w:val="center"/>
          </w:tcPr>
          <w:p w14:paraId="312D103B"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84" w:type="dxa"/>
            <w:shd w:val="clear" w:color="auto" w:fill="auto"/>
            <w:vAlign w:val="center"/>
          </w:tcPr>
          <w:p w14:paraId="28D47536" w14:textId="77777777" w:rsidR="00D44859" w:rsidRPr="00D44859" w:rsidRDefault="00D44859" w:rsidP="008F30A4">
            <w:pPr>
              <w:pStyle w:val="Corpsdetexte"/>
              <w:kinsoku w:val="0"/>
              <w:overflowPunct w:val="0"/>
              <w:jc w:val="center"/>
              <w:rPr>
                <w:rFonts w:ascii="Calibri" w:hAnsi="Calibri"/>
                <w:sz w:val="22"/>
                <w:szCs w:val="22"/>
              </w:rPr>
            </w:pPr>
          </w:p>
        </w:tc>
        <w:tc>
          <w:tcPr>
            <w:tcW w:w="519" w:type="dxa"/>
            <w:shd w:val="clear" w:color="auto" w:fill="auto"/>
            <w:vAlign w:val="center"/>
          </w:tcPr>
          <w:p w14:paraId="79A160EB" w14:textId="77777777" w:rsidR="00D44859" w:rsidRPr="00D44859" w:rsidRDefault="00D44859" w:rsidP="008F30A4">
            <w:pPr>
              <w:pStyle w:val="Corpsdetexte"/>
              <w:kinsoku w:val="0"/>
              <w:overflowPunct w:val="0"/>
              <w:jc w:val="center"/>
              <w:rPr>
                <w:rFonts w:ascii="Calibri" w:hAnsi="Calibri"/>
                <w:sz w:val="22"/>
                <w:szCs w:val="22"/>
              </w:rPr>
            </w:pPr>
          </w:p>
        </w:tc>
        <w:tc>
          <w:tcPr>
            <w:tcW w:w="615" w:type="dxa"/>
            <w:shd w:val="clear" w:color="auto" w:fill="auto"/>
            <w:vAlign w:val="center"/>
          </w:tcPr>
          <w:p w14:paraId="3F102270"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769" w:type="dxa"/>
            <w:shd w:val="clear" w:color="auto" w:fill="auto"/>
            <w:vAlign w:val="center"/>
          </w:tcPr>
          <w:p w14:paraId="69060152" w14:textId="77777777" w:rsidR="00D44859" w:rsidRPr="00D44859" w:rsidRDefault="00D44859" w:rsidP="008F30A4">
            <w:pPr>
              <w:pStyle w:val="Corpsdetexte"/>
              <w:kinsoku w:val="0"/>
              <w:overflowPunct w:val="0"/>
              <w:rPr>
                <w:rFonts w:ascii="Calibri" w:hAnsi="Calibri"/>
                <w:sz w:val="22"/>
                <w:szCs w:val="22"/>
              </w:rPr>
            </w:pPr>
            <w:r w:rsidRPr="00D44859">
              <w:rPr>
                <w:rFonts w:ascii="Calibri" w:hAnsi="Calibri"/>
                <w:b/>
                <w:bCs/>
                <w:spacing w:val="-1"/>
                <w:sz w:val="22"/>
                <w:szCs w:val="22"/>
              </w:rPr>
              <w:t>ALORS</w:t>
            </w:r>
            <w:r w:rsidRPr="00D44859">
              <w:rPr>
                <w:rFonts w:ascii="Calibri" w:hAnsi="Calibri"/>
                <w:b/>
                <w:bCs/>
                <w:spacing w:val="-6"/>
                <w:sz w:val="22"/>
                <w:szCs w:val="22"/>
              </w:rPr>
              <w:t xml:space="preserve"> </w:t>
            </w:r>
            <w:r w:rsidRPr="00D44859">
              <w:rPr>
                <w:rFonts w:ascii="Calibri" w:hAnsi="Calibri"/>
                <w:spacing w:val="1"/>
                <w:sz w:val="22"/>
                <w:szCs w:val="22"/>
              </w:rPr>
              <w:t>il</w:t>
            </w:r>
            <w:r w:rsidRPr="00D44859">
              <w:rPr>
                <w:rFonts w:ascii="Calibri" w:hAnsi="Calibri"/>
                <w:spacing w:val="-7"/>
                <w:sz w:val="22"/>
                <w:szCs w:val="22"/>
              </w:rPr>
              <w:t xml:space="preserve"> </w:t>
            </w:r>
            <w:r w:rsidRPr="00D44859">
              <w:rPr>
                <w:rFonts w:ascii="Calibri" w:hAnsi="Calibri"/>
                <w:spacing w:val="-1"/>
                <w:sz w:val="22"/>
                <w:szCs w:val="22"/>
              </w:rPr>
              <w:t>recule</w:t>
            </w:r>
          </w:p>
        </w:tc>
      </w:tr>
      <w:tr w:rsidR="00D44859" w:rsidRPr="00D44859" w14:paraId="530601B9" w14:textId="77777777" w:rsidTr="008F30A4">
        <w:trPr>
          <w:trHeight w:val="624"/>
          <w:jc w:val="center"/>
        </w:trPr>
        <w:tc>
          <w:tcPr>
            <w:tcW w:w="2410" w:type="dxa"/>
            <w:vMerge/>
            <w:shd w:val="clear" w:color="auto" w:fill="auto"/>
            <w:vAlign w:val="center"/>
          </w:tcPr>
          <w:p w14:paraId="544AF6DF" w14:textId="77777777" w:rsidR="00D44859" w:rsidRPr="00D44859" w:rsidRDefault="00D44859" w:rsidP="008F30A4">
            <w:pPr>
              <w:pStyle w:val="Corpsdetexte"/>
              <w:kinsoku w:val="0"/>
              <w:overflowPunct w:val="0"/>
              <w:jc w:val="center"/>
              <w:rPr>
                <w:rFonts w:ascii="Calibri" w:hAnsi="Calibri"/>
                <w:sz w:val="22"/>
                <w:szCs w:val="22"/>
              </w:rPr>
            </w:pPr>
          </w:p>
        </w:tc>
        <w:tc>
          <w:tcPr>
            <w:tcW w:w="3686" w:type="dxa"/>
            <w:shd w:val="clear" w:color="auto" w:fill="auto"/>
            <w:vAlign w:val="center"/>
          </w:tcPr>
          <w:p w14:paraId="5AEDAF36" w14:textId="77777777" w:rsidR="00D44859" w:rsidRPr="00D44859" w:rsidRDefault="00D44859" w:rsidP="008F30A4">
            <w:pPr>
              <w:pStyle w:val="Corpsdetexte"/>
              <w:kinsoku w:val="0"/>
              <w:overflowPunct w:val="0"/>
              <w:jc w:val="right"/>
              <w:rPr>
                <w:rFonts w:ascii="Calibri" w:hAnsi="Calibri"/>
                <w:sz w:val="22"/>
                <w:szCs w:val="22"/>
              </w:rPr>
            </w:pPr>
            <w:r w:rsidRPr="00D44859">
              <w:rPr>
                <w:rFonts w:ascii="Calibri" w:hAnsi="Calibri"/>
                <w:b/>
                <w:bCs/>
                <w:spacing w:val="-1"/>
                <w:sz w:val="22"/>
                <w:szCs w:val="22"/>
              </w:rPr>
              <w:t>SI</w:t>
            </w:r>
            <w:r w:rsidRPr="00D44859">
              <w:rPr>
                <w:rFonts w:ascii="Calibri" w:hAnsi="Calibri"/>
                <w:b/>
                <w:bCs/>
                <w:spacing w:val="-5"/>
                <w:sz w:val="22"/>
                <w:szCs w:val="22"/>
              </w:rPr>
              <w:t xml:space="preserve"> </w:t>
            </w:r>
            <w:r w:rsidR="00793EE8" w:rsidRPr="00793EE8">
              <w:rPr>
                <w:rFonts w:ascii="Calibri" w:hAnsi="Calibri"/>
                <w:spacing w:val="-5"/>
                <w:sz w:val="22"/>
                <w:szCs w:val="22"/>
              </w:rPr>
              <w:t xml:space="preserve">le </w:t>
            </w:r>
            <w:proofErr w:type="spellStart"/>
            <w:r w:rsidRPr="00D44859">
              <w:rPr>
                <w:rFonts w:ascii="Calibri" w:hAnsi="Calibri"/>
                <w:spacing w:val="-1"/>
                <w:sz w:val="22"/>
                <w:szCs w:val="22"/>
              </w:rPr>
              <w:t>Thymio</w:t>
            </w:r>
            <w:proofErr w:type="spellEnd"/>
            <w:r w:rsidRPr="00D44859">
              <w:rPr>
                <w:rFonts w:ascii="Calibri" w:hAnsi="Calibri"/>
                <w:spacing w:val="-4"/>
                <w:sz w:val="22"/>
                <w:szCs w:val="22"/>
              </w:rPr>
              <w:t xml:space="preserve"> </w:t>
            </w:r>
            <w:r w:rsidRPr="00D44859">
              <w:rPr>
                <w:rFonts w:ascii="Calibri" w:hAnsi="Calibri"/>
                <w:sz w:val="22"/>
                <w:szCs w:val="22"/>
              </w:rPr>
              <w:t>détecte</w:t>
            </w:r>
            <w:r w:rsidRPr="00D44859">
              <w:rPr>
                <w:rFonts w:ascii="Calibri" w:hAnsi="Calibri"/>
                <w:spacing w:val="-5"/>
                <w:sz w:val="22"/>
                <w:szCs w:val="22"/>
              </w:rPr>
              <w:t xml:space="preserve"> </w:t>
            </w:r>
            <w:r w:rsidRPr="00D44859">
              <w:rPr>
                <w:rFonts w:ascii="Calibri" w:hAnsi="Calibri"/>
                <w:sz w:val="22"/>
                <w:szCs w:val="22"/>
              </w:rPr>
              <w:t>un</w:t>
            </w:r>
            <w:r w:rsidRPr="00D44859">
              <w:rPr>
                <w:rFonts w:ascii="Calibri" w:hAnsi="Calibri"/>
                <w:spacing w:val="-5"/>
                <w:sz w:val="22"/>
                <w:szCs w:val="22"/>
              </w:rPr>
              <w:t xml:space="preserve"> </w:t>
            </w:r>
            <w:r w:rsidRPr="00D44859">
              <w:rPr>
                <w:rFonts w:ascii="Calibri" w:hAnsi="Calibri"/>
                <w:spacing w:val="-1"/>
                <w:sz w:val="22"/>
                <w:szCs w:val="22"/>
              </w:rPr>
              <w:t>objet</w:t>
            </w:r>
            <w:r w:rsidRPr="00D44859">
              <w:rPr>
                <w:rFonts w:ascii="Calibri" w:hAnsi="Calibri"/>
                <w:spacing w:val="-4"/>
                <w:sz w:val="22"/>
                <w:szCs w:val="22"/>
              </w:rPr>
              <w:t xml:space="preserve"> </w:t>
            </w:r>
            <w:r w:rsidRPr="00D44859">
              <w:rPr>
                <w:rFonts w:ascii="Calibri" w:hAnsi="Calibri"/>
                <w:sz w:val="22"/>
                <w:szCs w:val="22"/>
              </w:rPr>
              <w:t>à</w:t>
            </w:r>
            <w:r w:rsidRPr="00D44859">
              <w:rPr>
                <w:rFonts w:ascii="Calibri" w:hAnsi="Calibri"/>
                <w:spacing w:val="-4"/>
                <w:sz w:val="22"/>
                <w:szCs w:val="22"/>
              </w:rPr>
              <w:t xml:space="preserve"> </w:t>
            </w:r>
            <w:r w:rsidRPr="00D44859">
              <w:rPr>
                <w:rFonts w:ascii="Calibri" w:hAnsi="Calibri"/>
                <w:sz w:val="22"/>
                <w:szCs w:val="22"/>
              </w:rPr>
              <w:t>droite</w:t>
            </w:r>
          </w:p>
        </w:tc>
        <w:tc>
          <w:tcPr>
            <w:tcW w:w="708" w:type="dxa"/>
            <w:shd w:val="clear" w:color="auto" w:fill="auto"/>
            <w:vAlign w:val="center"/>
          </w:tcPr>
          <w:p w14:paraId="6B67A187"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84" w:type="dxa"/>
            <w:shd w:val="clear" w:color="auto" w:fill="auto"/>
            <w:vAlign w:val="center"/>
          </w:tcPr>
          <w:p w14:paraId="01AC9C00" w14:textId="77777777" w:rsidR="00D44859" w:rsidRPr="00D44859" w:rsidRDefault="00D44859" w:rsidP="008F30A4">
            <w:pPr>
              <w:pStyle w:val="Corpsdetexte"/>
              <w:kinsoku w:val="0"/>
              <w:overflowPunct w:val="0"/>
              <w:jc w:val="center"/>
              <w:rPr>
                <w:rFonts w:ascii="Calibri" w:hAnsi="Calibri"/>
                <w:sz w:val="22"/>
                <w:szCs w:val="22"/>
              </w:rPr>
            </w:pPr>
          </w:p>
        </w:tc>
        <w:tc>
          <w:tcPr>
            <w:tcW w:w="519" w:type="dxa"/>
            <w:shd w:val="clear" w:color="auto" w:fill="auto"/>
            <w:vAlign w:val="center"/>
          </w:tcPr>
          <w:p w14:paraId="55E96B77" w14:textId="77777777" w:rsidR="00D44859" w:rsidRPr="00D44859" w:rsidRDefault="00D44859" w:rsidP="008F30A4">
            <w:pPr>
              <w:pStyle w:val="Corpsdetexte"/>
              <w:kinsoku w:val="0"/>
              <w:overflowPunct w:val="0"/>
              <w:jc w:val="center"/>
              <w:rPr>
                <w:rFonts w:ascii="Calibri" w:hAnsi="Calibri"/>
                <w:sz w:val="22"/>
                <w:szCs w:val="22"/>
              </w:rPr>
            </w:pPr>
          </w:p>
        </w:tc>
        <w:tc>
          <w:tcPr>
            <w:tcW w:w="615" w:type="dxa"/>
            <w:shd w:val="clear" w:color="auto" w:fill="auto"/>
            <w:vAlign w:val="center"/>
          </w:tcPr>
          <w:p w14:paraId="76CC884D"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769" w:type="dxa"/>
            <w:shd w:val="clear" w:color="auto" w:fill="auto"/>
            <w:vAlign w:val="center"/>
          </w:tcPr>
          <w:p w14:paraId="1F95DB2D" w14:textId="77777777" w:rsidR="00D44859" w:rsidRPr="00D44859" w:rsidRDefault="00D44859" w:rsidP="008F30A4">
            <w:pPr>
              <w:pStyle w:val="Corpsdetexte"/>
              <w:kinsoku w:val="0"/>
              <w:overflowPunct w:val="0"/>
              <w:rPr>
                <w:rFonts w:ascii="Calibri" w:hAnsi="Calibri"/>
                <w:sz w:val="22"/>
                <w:szCs w:val="22"/>
              </w:rPr>
            </w:pPr>
            <w:r w:rsidRPr="00D44859">
              <w:rPr>
                <w:rFonts w:ascii="Calibri" w:hAnsi="Calibri"/>
                <w:b/>
                <w:bCs/>
                <w:spacing w:val="-1"/>
                <w:sz w:val="22"/>
                <w:szCs w:val="22"/>
              </w:rPr>
              <w:t>ALORS</w:t>
            </w:r>
            <w:r w:rsidRPr="00D44859">
              <w:rPr>
                <w:rFonts w:ascii="Calibri" w:hAnsi="Calibri"/>
                <w:b/>
                <w:bCs/>
                <w:spacing w:val="-5"/>
                <w:sz w:val="22"/>
                <w:szCs w:val="22"/>
              </w:rPr>
              <w:t xml:space="preserve"> </w:t>
            </w:r>
            <w:r w:rsidRPr="00D44859">
              <w:rPr>
                <w:rFonts w:ascii="Calibri" w:hAnsi="Calibri"/>
                <w:spacing w:val="1"/>
                <w:sz w:val="22"/>
                <w:szCs w:val="22"/>
              </w:rPr>
              <w:t>il</w:t>
            </w:r>
            <w:r w:rsidRPr="00D44859">
              <w:rPr>
                <w:rFonts w:ascii="Calibri" w:hAnsi="Calibri"/>
                <w:spacing w:val="-5"/>
                <w:sz w:val="22"/>
                <w:szCs w:val="22"/>
              </w:rPr>
              <w:t xml:space="preserve"> </w:t>
            </w:r>
            <w:r w:rsidRPr="00D44859">
              <w:rPr>
                <w:rFonts w:ascii="Calibri" w:hAnsi="Calibri"/>
                <w:sz w:val="22"/>
                <w:szCs w:val="22"/>
              </w:rPr>
              <w:t>recule en tournant à droite</w:t>
            </w:r>
          </w:p>
        </w:tc>
      </w:tr>
      <w:tr w:rsidR="00D44859" w:rsidRPr="00D44859" w14:paraId="0CC5EAA2" w14:textId="77777777" w:rsidTr="008F30A4">
        <w:trPr>
          <w:trHeight w:val="624"/>
          <w:jc w:val="center"/>
        </w:trPr>
        <w:tc>
          <w:tcPr>
            <w:tcW w:w="2410" w:type="dxa"/>
            <w:vMerge/>
            <w:shd w:val="clear" w:color="auto" w:fill="auto"/>
            <w:vAlign w:val="center"/>
          </w:tcPr>
          <w:p w14:paraId="287CEEC6" w14:textId="77777777" w:rsidR="00D44859" w:rsidRPr="00D44859" w:rsidRDefault="00D44859" w:rsidP="008F30A4">
            <w:pPr>
              <w:pStyle w:val="Corpsdetexte"/>
              <w:kinsoku w:val="0"/>
              <w:overflowPunct w:val="0"/>
              <w:jc w:val="center"/>
              <w:rPr>
                <w:rFonts w:ascii="Calibri" w:hAnsi="Calibri"/>
                <w:sz w:val="22"/>
                <w:szCs w:val="22"/>
              </w:rPr>
            </w:pPr>
          </w:p>
        </w:tc>
        <w:tc>
          <w:tcPr>
            <w:tcW w:w="3686" w:type="dxa"/>
            <w:shd w:val="clear" w:color="auto" w:fill="auto"/>
            <w:vAlign w:val="center"/>
          </w:tcPr>
          <w:p w14:paraId="5BE0F03A" w14:textId="77777777" w:rsidR="00D44859" w:rsidRPr="00D44859" w:rsidRDefault="00D44859" w:rsidP="008F30A4">
            <w:pPr>
              <w:pStyle w:val="Corpsdetexte"/>
              <w:kinsoku w:val="0"/>
              <w:overflowPunct w:val="0"/>
              <w:jc w:val="right"/>
              <w:rPr>
                <w:rFonts w:ascii="Calibri" w:hAnsi="Calibri"/>
                <w:sz w:val="22"/>
                <w:szCs w:val="22"/>
              </w:rPr>
            </w:pPr>
            <w:r w:rsidRPr="00D44859">
              <w:rPr>
                <w:rFonts w:ascii="Calibri" w:hAnsi="Calibri"/>
                <w:b/>
                <w:bCs/>
                <w:spacing w:val="-1"/>
                <w:sz w:val="22"/>
                <w:szCs w:val="22"/>
              </w:rPr>
              <w:t>SI</w:t>
            </w:r>
            <w:r w:rsidRPr="00D44859">
              <w:rPr>
                <w:rFonts w:ascii="Calibri" w:hAnsi="Calibri"/>
                <w:b/>
                <w:bCs/>
                <w:spacing w:val="-5"/>
                <w:sz w:val="22"/>
                <w:szCs w:val="22"/>
              </w:rPr>
              <w:t xml:space="preserve"> </w:t>
            </w:r>
            <w:r w:rsidR="00793EE8" w:rsidRPr="00793EE8">
              <w:rPr>
                <w:rFonts w:ascii="Calibri" w:hAnsi="Calibri"/>
                <w:spacing w:val="-5"/>
                <w:sz w:val="22"/>
                <w:szCs w:val="22"/>
              </w:rPr>
              <w:t xml:space="preserve">le </w:t>
            </w:r>
            <w:proofErr w:type="spellStart"/>
            <w:r w:rsidRPr="00D44859">
              <w:rPr>
                <w:rFonts w:ascii="Calibri" w:hAnsi="Calibri"/>
                <w:spacing w:val="-1"/>
                <w:sz w:val="22"/>
                <w:szCs w:val="22"/>
              </w:rPr>
              <w:t>Thymio</w:t>
            </w:r>
            <w:proofErr w:type="spellEnd"/>
            <w:r w:rsidRPr="00D44859">
              <w:rPr>
                <w:rFonts w:ascii="Calibri" w:hAnsi="Calibri"/>
                <w:spacing w:val="-4"/>
                <w:sz w:val="22"/>
                <w:szCs w:val="22"/>
              </w:rPr>
              <w:t xml:space="preserve"> </w:t>
            </w:r>
            <w:r w:rsidRPr="00D44859">
              <w:rPr>
                <w:rFonts w:ascii="Calibri" w:hAnsi="Calibri"/>
                <w:sz w:val="22"/>
                <w:szCs w:val="22"/>
              </w:rPr>
              <w:t>détecte</w:t>
            </w:r>
            <w:r w:rsidRPr="00D44859">
              <w:rPr>
                <w:rFonts w:ascii="Calibri" w:hAnsi="Calibri"/>
                <w:spacing w:val="-6"/>
                <w:sz w:val="22"/>
                <w:szCs w:val="22"/>
              </w:rPr>
              <w:t xml:space="preserve"> </w:t>
            </w:r>
            <w:r w:rsidRPr="00D44859">
              <w:rPr>
                <w:rFonts w:ascii="Calibri" w:hAnsi="Calibri"/>
                <w:sz w:val="22"/>
                <w:szCs w:val="22"/>
              </w:rPr>
              <w:t>un</w:t>
            </w:r>
            <w:r w:rsidRPr="00D44859">
              <w:rPr>
                <w:rFonts w:ascii="Calibri" w:hAnsi="Calibri"/>
                <w:spacing w:val="-4"/>
                <w:sz w:val="22"/>
                <w:szCs w:val="22"/>
              </w:rPr>
              <w:t xml:space="preserve"> </w:t>
            </w:r>
            <w:r w:rsidRPr="00D44859">
              <w:rPr>
                <w:rFonts w:ascii="Calibri" w:hAnsi="Calibri"/>
                <w:spacing w:val="-1"/>
                <w:sz w:val="22"/>
                <w:szCs w:val="22"/>
              </w:rPr>
              <w:t>objet</w:t>
            </w:r>
            <w:r w:rsidRPr="00D44859">
              <w:rPr>
                <w:rFonts w:ascii="Calibri" w:hAnsi="Calibri"/>
                <w:spacing w:val="-5"/>
                <w:sz w:val="22"/>
                <w:szCs w:val="22"/>
              </w:rPr>
              <w:t xml:space="preserve"> </w:t>
            </w:r>
            <w:r w:rsidRPr="00D44859">
              <w:rPr>
                <w:rFonts w:ascii="Calibri" w:hAnsi="Calibri"/>
                <w:sz w:val="22"/>
                <w:szCs w:val="22"/>
              </w:rPr>
              <w:t>à</w:t>
            </w:r>
            <w:r w:rsidRPr="00D44859">
              <w:rPr>
                <w:rFonts w:ascii="Calibri" w:hAnsi="Calibri"/>
                <w:spacing w:val="-4"/>
                <w:sz w:val="22"/>
                <w:szCs w:val="22"/>
              </w:rPr>
              <w:t xml:space="preserve"> </w:t>
            </w:r>
            <w:r w:rsidRPr="00D44859">
              <w:rPr>
                <w:rFonts w:ascii="Calibri" w:hAnsi="Calibri"/>
                <w:sz w:val="22"/>
                <w:szCs w:val="22"/>
              </w:rPr>
              <w:t>gauche</w:t>
            </w:r>
          </w:p>
        </w:tc>
        <w:tc>
          <w:tcPr>
            <w:tcW w:w="708" w:type="dxa"/>
            <w:shd w:val="clear" w:color="auto" w:fill="auto"/>
            <w:vAlign w:val="center"/>
          </w:tcPr>
          <w:p w14:paraId="5F6CDA27"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84" w:type="dxa"/>
            <w:shd w:val="clear" w:color="auto" w:fill="auto"/>
            <w:vAlign w:val="center"/>
          </w:tcPr>
          <w:p w14:paraId="6DF9F863" w14:textId="77777777" w:rsidR="00D44859" w:rsidRPr="00D44859" w:rsidRDefault="00D44859" w:rsidP="008F30A4">
            <w:pPr>
              <w:pStyle w:val="Corpsdetexte"/>
              <w:kinsoku w:val="0"/>
              <w:overflowPunct w:val="0"/>
              <w:jc w:val="center"/>
              <w:rPr>
                <w:rFonts w:ascii="Calibri" w:hAnsi="Calibri"/>
                <w:sz w:val="22"/>
                <w:szCs w:val="22"/>
              </w:rPr>
            </w:pPr>
          </w:p>
        </w:tc>
        <w:tc>
          <w:tcPr>
            <w:tcW w:w="519" w:type="dxa"/>
            <w:shd w:val="clear" w:color="auto" w:fill="auto"/>
            <w:vAlign w:val="center"/>
          </w:tcPr>
          <w:p w14:paraId="29BACF39" w14:textId="77777777" w:rsidR="00D44859" w:rsidRPr="00D44859" w:rsidRDefault="00D44859" w:rsidP="008F30A4">
            <w:pPr>
              <w:pStyle w:val="Corpsdetexte"/>
              <w:kinsoku w:val="0"/>
              <w:overflowPunct w:val="0"/>
              <w:jc w:val="center"/>
              <w:rPr>
                <w:rFonts w:ascii="Calibri" w:hAnsi="Calibri"/>
                <w:sz w:val="22"/>
                <w:szCs w:val="22"/>
              </w:rPr>
            </w:pPr>
          </w:p>
        </w:tc>
        <w:tc>
          <w:tcPr>
            <w:tcW w:w="615" w:type="dxa"/>
            <w:shd w:val="clear" w:color="auto" w:fill="auto"/>
            <w:vAlign w:val="center"/>
          </w:tcPr>
          <w:p w14:paraId="7EAC8EDA"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769" w:type="dxa"/>
            <w:shd w:val="clear" w:color="auto" w:fill="auto"/>
            <w:vAlign w:val="center"/>
          </w:tcPr>
          <w:p w14:paraId="3CF13689" w14:textId="77777777" w:rsidR="00D44859" w:rsidRPr="00D44859" w:rsidRDefault="00D44859" w:rsidP="008F30A4">
            <w:pPr>
              <w:pStyle w:val="Corpsdetexte"/>
              <w:kinsoku w:val="0"/>
              <w:overflowPunct w:val="0"/>
              <w:rPr>
                <w:rFonts w:ascii="Calibri" w:hAnsi="Calibri"/>
                <w:sz w:val="22"/>
                <w:szCs w:val="22"/>
              </w:rPr>
            </w:pPr>
            <w:r w:rsidRPr="00D44859">
              <w:rPr>
                <w:rFonts w:ascii="Calibri" w:hAnsi="Calibri"/>
                <w:b/>
                <w:bCs/>
                <w:spacing w:val="-1"/>
                <w:sz w:val="22"/>
                <w:szCs w:val="22"/>
              </w:rPr>
              <w:t>ALORS</w:t>
            </w:r>
            <w:r w:rsidRPr="00D44859">
              <w:rPr>
                <w:rFonts w:ascii="Calibri" w:hAnsi="Calibri"/>
                <w:b/>
                <w:bCs/>
                <w:spacing w:val="-5"/>
                <w:sz w:val="22"/>
                <w:szCs w:val="22"/>
              </w:rPr>
              <w:t xml:space="preserve"> </w:t>
            </w:r>
            <w:r w:rsidRPr="00D44859">
              <w:rPr>
                <w:rFonts w:ascii="Calibri" w:hAnsi="Calibri"/>
                <w:spacing w:val="1"/>
                <w:sz w:val="22"/>
                <w:szCs w:val="22"/>
              </w:rPr>
              <w:t>il</w:t>
            </w:r>
            <w:r w:rsidRPr="00D44859">
              <w:rPr>
                <w:rFonts w:ascii="Calibri" w:hAnsi="Calibri"/>
                <w:spacing w:val="-6"/>
                <w:sz w:val="22"/>
                <w:szCs w:val="22"/>
              </w:rPr>
              <w:t xml:space="preserve"> </w:t>
            </w:r>
            <w:r w:rsidRPr="00D44859">
              <w:rPr>
                <w:rFonts w:ascii="Calibri" w:hAnsi="Calibri"/>
                <w:sz w:val="22"/>
                <w:szCs w:val="22"/>
              </w:rPr>
              <w:t>recule en tournant à gauche</w:t>
            </w:r>
          </w:p>
        </w:tc>
      </w:tr>
      <w:tr w:rsidR="00D44859" w:rsidRPr="00D44859" w14:paraId="21DCCE25" w14:textId="77777777" w:rsidTr="008F30A4">
        <w:trPr>
          <w:trHeight w:val="624"/>
          <w:jc w:val="center"/>
        </w:trPr>
        <w:tc>
          <w:tcPr>
            <w:tcW w:w="2410" w:type="dxa"/>
            <w:vMerge/>
            <w:shd w:val="clear" w:color="auto" w:fill="auto"/>
            <w:vAlign w:val="center"/>
          </w:tcPr>
          <w:p w14:paraId="1FC6F98F" w14:textId="77777777" w:rsidR="00D44859" w:rsidRPr="00D44859" w:rsidRDefault="00D44859" w:rsidP="008F30A4">
            <w:pPr>
              <w:pStyle w:val="Corpsdetexte"/>
              <w:kinsoku w:val="0"/>
              <w:overflowPunct w:val="0"/>
              <w:jc w:val="center"/>
              <w:rPr>
                <w:rFonts w:ascii="Calibri" w:hAnsi="Calibri"/>
                <w:sz w:val="22"/>
                <w:szCs w:val="22"/>
              </w:rPr>
            </w:pPr>
          </w:p>
        </w:tc>
        <w:tc>
          <w:tcPr>
            <w:tcW w:w="3686" w:type="dxa"/>
            <w:shd w:val="clear" w:color="auto" w:fill="auto"/>
            <w:vAlign w:val="center"/>
          </w:tcPr>
          <w:p w14:paraId="2F6098F9" w14:textId="77777777" w:rsidR="00D44859" w:rsidRPr="00D44859" w:rsidRDefault="00D44859" w:rsidP="008F30A4">
            <w:pPr>
              <w:pStyle w:val="Corpsdetexte"/>
              <w:kinsoku w:val="0"/>
              <w:overflowPunct w:val="0"/>
              <w:jc w:val="right"/>
              <w:rPr>
                <w:rFonts w:ascii="Calibri" w:hAnsi="Calibri"/>
                <w:sz w:val="22"/>
                <w:szCs w:val="22"/>
              </w:rPr>
            </w:pPr>
            <w:r w:rsidRPr="00D44859">
              <w:rPr>
                <w:rFonts w:ascii="Calibri" w:hAnsi="Calibri"/>
                <w:b/>
                <w:bCs/>
                <w:spacing w:val="-1"/>
                <w:sz w:val="22"/>
                <w:szCs w:val="22"/>
              </w:rPr>
              <w:t>SI</w:t>
            </w:r>
            <w:r w:rsidRPr="00D44859">
              <w:rPr>
                <w:rFonts w:ascii="Calibri" w:hAnsi="Calibri"/>
                <w:b/>
                <w:bCs/>
                <w:spacing w:val="-5"/>
                <w:sz w:val="22"/>
                <w:szCs w:val="22"/>
              </w:rPr>
              <w:t xml:space="preserve"> </w:t>
            </w:r>
            <w:r w:rsidR="00793EE8" w:rsidRPr="00793EE8">
              <w:rPr>
                <w:rFonts w:ascii="Calibri" w:hAnsi="Calibri"/>
                <w:spacing w:val="-5"/>
                <w:sz w:val="22"/>
                <w:szCs w:val="22"/>
              </w:rPr>
              <w:t xml:space="preserve">le </w:t>
            </w:r>
            <w:proofErr w:type="spellStart"/>
            <w:r w:rsidRPr="00D44859">
              <w:rPr>
                <w:rFonts w:ascii="Calibri" w:hAnsi="Calibri"/>
                <w:spacing w:val="-1"/>
                <w:sz w:val="22"/>
                <w:szCs w:val="22"/>
              </w:rPr>
              <w:t>Thymio</w:t>
            </w:r>
            <w:proofErr w:type="spellEnd"/>
            <w:r w:rsidRPr="00D44859">
              <w:rPr>
                <w:rFonts w:ascii="Calibri" w:hAnsi="Calibri"/>
                <w:spacing w:val="-5"/>
                <w:sz w:val="22"/>
                <w:szCs w:val="22"/>
              </w:rPr>
              <w:t xml:space="preserve"> </w:t>
            </w:r>
            <w:r w:rsidRPr="00D44859">
              <w:rPr>
                <w:rFonts w:ascii="Calibri" w:hAnsi="Calibri"/>
                <w:sz w:val="22"/>
                <w:szCs w:val="22"/>
              </w:rPr>
              <w:t>détecte</w:t>
            </w:r>
            <w:r w:rsidRPr="00D44859">
              <w:rPr>
                <w:rFonts w:ascii="Calibri" w:hAnsi="Calibri"/>
                <w:spacing w:val="-6"/>
                <w:sz w:val="22"/>
                <w:szCs w:val="22"/>
              </w:rPr>
              <w:t xml:space="preserve"> </w:t>
            </w:r>
            <w:r w:rsidRPr="00D44859">
              <w:rPr>
                <w:rFonts w:ascii="Calibri" w:hAnsi="Calibri"/>
                <w:sz w:val="22"/>
                <w:szCs w:val="22"/>
              </w:rPr>
              <w:t>un</w:t>
            </w:r>
            <w:r w:rsidRPr="00D44859">
              <w:rPr>
                <w:rFonts w:ascii="Calibri" w:hAnsi="Calibri"/>
                <w:spacing w:val="-5"/>
                <w:sz w:val="22"/>
                <w:szCs w:val="22"/>
              </w:rPr>
              <w:t xml:space="preserve"> </w:t>
            </w:r>
            <w:r w:rsidRPr="00D44859">
              <w:rPr>
                <w:rFonts w:ascii="Calibri" w:hAnsi="Calibri"/>
                <w:spacing w:val="-1"/>
                <w:sz w:val="22"/>
                <w:szCs w:val="22"/>
              </w:rPr>
              <w:t>objet</w:t>
            </w:r>
            <w:r w:rsidRPr="00D44859">
              <w:rPr>
                <w:rFonts w:ascii="Calibri" w:hAnsi="Calibri"/>
                <w:spacing w:val="-4"/>
                <w:sz w:val="22"/>
                <w:szCs w:val="22"/>
              </w:rPr>
              <w:t xml:space="preserve"> </w:t>
            </w:r>
            <w:r w:rsidRPr="00D44859">
              <w:rPr>
                <w:rFonts w:ascii="Calibri" w:hAnsi="Calibri"/>
                <w:sz w:val="22"/>
                <w:szCs w:val="22"/>
              </w:rPr>
              <w:t>derrière</w:t>
            </w:r>
            <w:r w:rsidRPr="00D44859">
              <w:rPr>
                <w:rFonts w:ascii="Calibri" w:hAnsi="Calibri"/>
                <w:spacing w:val="-6"/>
                <w:sz w:val="22"/>
                <w:szCs w:val="22"/>
              </w:rPr>
              <w:t xml:space="preserve"> </w:t>
            </w:r>
            <w:r w:rsidRPr="00D44859">
              <w:rPr>
                <w:rFonts w:ascii="Calibri" w:hAnsi="Calibri"/>
                <w:sz w:val="22"/>
                <w:szCs w:val="22"/>
              </w:rPr>
              <w:t>lui</w:t>
            </w:r>
          </w:p>
        </w:tc>
        <w:tc>
          <w:tcPr>
            <w:tcW w:w="708" w:type="dxa"/>
            <w:shd w:val="clear" w:color="auto" w:fill="auto"/>
            <w:vAlign w:val="center"/>
          </w:tcPr>
          <w:p w14:paraId="27D960E0"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84" w:type="dxa"/>
            <w:shd w:val="clear" w:color="auto" w:fill="auto"/>
            <w:vAlign w:val="center"/>
          </w:tcPr>
          <w:p w14:paraId="596631BD" w14:textId="77777777" w:rsidR="00D44859" w:rsidRPr="00D44859" w:rsidRDefault="00D44859" w:rsidP="008F30A4">
            <w:pPr>
              <w:pStyle w:val="Corpsdetexte"/>
              <w:kinsoku w:val="0"/>
              <w:overflowPunct w:val="0"/>
              <w:jc w:val="center"/>
              <w:rPr>
                <w:rFonts w:ascii="Calibri" w:hAnsi="Calibri"/>
                <w:sz w:val="22"/>
                <w:szCs w:val="22"/>
              </w:rPr>
            </w:pPr>
          </w:p>
        </w:tc>
        <w:tc>
          <w:tcPr>
            <w:tcW w:w="519" w:type="dxa"/>
            <w:shd w:val="clear" w:color="auto" w:fill="auto"/>
            <w:vAlign w:val="center"/>
          </w:tcPr>
          <w:p w14:paraId="408EFAA0" w14:textId="77777777" w:rsidR="00D44859" w:rsidRPr="00D44859" w:rsidRDefault="00D44859" w:rsidP="008F30A4">
            <w:pPr>
              <w:pStyle w:val="Corpsdetexte"/>
              <w:kinsoku w:val="0"/>
              <w:overflowPunct w:val="0"/>
              <w:jc w:val="center"/>
              <w:rPr>
                <w:rFonts w:ascii="Calibri" w:hAnsi="Calibri"/>
                <w:sz w:val="22"/>
                <w:szCs w:val="22"/>
              </w:rPr>
            </w:pPr>
          </w:p>
        </w:tc>
        <w:tc>
          <w:tcPr>
            <w:tcW w:w="615" w:type="dxa"/>
            <w:shd w:val="clear" w:color="auto" w:fill="auto"/>
            <w:vAlign w:val="center"/>
          </w:tcPr>
          <w:p w14:paraId="4831933B"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769" w:type="dxa"/>
            <w:shd w:val="clear" w:color="auto" w:fill="auto"/>
            <w:vAlign w:val="center"/>
          </w:tcPr>
          <w:p w14:paraId="30EA26BC" w14:textId="77777777" w:rsidR="00D44859" w:rsidRPr="00D44859" w:rsidRDefault="00D44859" w:rsidP="008F30A4">
            <w:pPr>
              <w:pStyle w:val="Corpsdetexte"/>
              <w:kinsoku w:val="0"/>
              <w:overflowPunct w:val="0"/>
              <w:rPr>
                <w:rFonts w:ascii="Calibri" w:hAnsi="Calibri"/>
                <w:sz w:val="22"/>
                <w:szCs w:val="22"/>
              </w:rPr>
            </w:pPr>
            <w:r w:rsidRPr="00D44859">
              <w:rPr>
                <w:rFonts w:ascii="Calibri" w:hAnsi="Calibri"/>
                <w:b/>
                <w:bCs/>
                <w:spacing w:val="-1"/>
                <w:sz w:val="22"/>
                <w:szCs w:val="22"/>
              </w:rPr>
              <w:t>ALORS</w:t>
            </w:r>
            <w:r w:rsidRPr="00D44859">
              <w:rPr>
                <w:rFonts w:ascii="Calibri" w:hAnsi="Calibri"/>
                <w:b/>
                <w:bCs/>
                <w:spacing w:val="-7"/>
                <w:sz w:val="22"/>
                <w:szCs w:val="22"/>
              </w:rPr>
              <w:t xml:space="preserve"> </w:t>
            </w:r>
            <w:r w:rsidRPr="00D44859">
              <w:rPr>
                <w:rFonts w:ascii="Calibri" w:hAnsi="Calibri"/>
                <w:spacing w:val="1"/>
                <w:sz w:val="22"/>
                <w:szCs w:val="22"/>
              </w:rPr>
              <w:t>il</w:t>
            </w:r>
            <w:r w:rsidRPr="00D44859">
              <w:rPr>
                <w:rFonts w:ascii="Calibri" w:hAnsi="Calibri"/>
                <w:spacing w:val="-7"/>
                <w:sz w:val="22"/>
                <w:szCs w:val="22"/>
              </w:rPr>
              <w:t xml:space="preserve"> </w:t>
            </w:r>
            <w:r w:rsidRPr="00D44859">
              <w:rPr>
                <w:rFonts w:ascii="Calibri" w:hAnsi="Calibri"/>
                <w:spacing w:val="-1"/>
                <w:sz w:val="22"/>
                <w:szCs w:val="22"/>
              </w:rPr>
              <w:t>avance</w:t>
            </w:r>
          </w:p>
        </w:tc>
      </w:tr>
      <w:tr w:rsidR="00D44859" w:rsidRPr="00D44859" w14:paraId="63121C0D" w14:textId="77777777" w:rsidTr="008F30A4">
        <w:trPr>
          <w:trHeight w:val="624"/>
          <w:jc w:val="center"/>
        </w:trPr>
        <w:tc>
          <w:tcPr>
            <w:tcW w:w="2410" w:type="dxa"/>
            <w:shd w:val="clear" w:color="auto" w:fill="auto"/>
            <w:vAlign w:val="center"/>
          </w:tcPr>
          <w:p w14:paraId="2EDD1EBC" w14:textId="77777777" w:rsidR="00D44859" w:rsidRPr="00D44859" w:rsidRDefault="00D44859" w:rsidP="008F30A4">
            <w:pPr>
              <w:pStyle w:val="Corpsdetexte"/>
              <w:kinsoku w:val="0"/>
              <w:overflowPunct w:val="0"/>
              <w:jc w:val="center"/>
              <w:rPr>
                <w:rFonts w:ascii="Calibri" w:hAnsi="Calibri"/>
                <w:sz w:val="22"/>
                <w:szCs w:val="22"/>
              </w:rPr>
            </w:pPr>
          </w:p>
        </w:tc>
        <w:tc>
          <w:tcPr>
            <w:tcW w:w="3686" w:type="dxa"/>
            <w:shd w:val="clear" w:color="auto" w:fill="auto"/>
            <w:vAlign w:val="center"/>
          </w:tcPr>
          <w:p w14:paraId="73F0DC19" w14:textId="77777777" w:rsidR="00D44859" w:rsidRDefault="00D44859" w:rsidP="008F30A4">
            <w:pPr>
              <w:pStyle w:val="Corpsdetexte"/>
              <w:kinsoku w:val="0"/>
              <w:overflowPunct w:val="0"/>
              <w:jc w:val="right"/>
              <w:rPr>
                <w:rFonts w:ascii="Calibri" w:hAnsi="Calibri"/>
                <w:sz w:val="22"/>
                <w:szCs w:val="22"/>
              </w:rPr>
            </w:pPr>
          </w:p>
          <w:p w14:paraId="7A38A80F" w14:textId="77777777" w:rsidR="00D44859" w:rsidRDefault="00D44859" w:rsidP="008F30A4">
            <w:pPr>
              <w:pStyle w:val="Corpsdetexte"/>
              <w:kinsoku w:val="0"/>
              <w:overflowPunct w:val="0"/>
              <w:jc w:val="right"/>
              <w:rPr>
                <w:rFonts w:ascii="Calibri" w:hAnsi="Calibri"/>
                <w:sz w:val="22"/>
                <w:szCs w:val="22"/>
              </w:rPr>
            </w:pPr>
          </w:p>
          <w:p w14:paraId="6A9446C0" w14:textId="77777777" w:rsidR="00D44859" w:rsidRDefault="00D44859" w:rsidP="008F30A4">
            <w:pPr>
              <w:pStyle w:val="Corpsdetexte"/>
              <w:kinsoku w:val="0"/>
              <w:overflowPunct w:val="0"/>
              <w:jc w:val="right"/>
              <w:rPr>
                <w:rFonts w:ascii="Calibri" w:hAnsi="Calibri"/>
                <w:sz w:val="22"/>
                <w:szCs w:val="22"/>
              </w:rPr>
            </w:pPr>
          </w:p>
          <w:p w14:paraId="556B24F7" w14:textId="77777777" w:rsidR="00D44859" w:rsidRPr="00D44859" w:rsidRDefault="00D44859" w:rsidP="008F30A4">
            <w:pPr>
              <w:pStyle w:val="Corpsdetexte"/>
              <w:kinsoku w:val="0"/>
              <w:overflowPunct w:val="0"/>
              <w:jc w:val="right"/>
              <w:rPr>
                <w:rFonts w:ascii="Calibri" w:hAnsi="Calibri"/>
                <w:sz w:val="22"/>
                <w:szCs w:val="22"/>
              </w:rPr>
            </w:pPr>
          </w:p>
        </w:tc>
        <w:tc>
          <w:tcPr>
            <w:tcW w:w="708" w:type="dxa"/>
            <w:shd w:val="clear" w:color="auto" w:fill="auto"/>
            <w:vAlign w:val="center"/>
          </w:tcPr>
          <w:p w14:paraId="0A76032E" w14:textId="77777777" w:rsidR="00D44859" w:rsidRPr="00D44859" w:rsidRDefault="00D44859" w:rsidP="008F30A4">
            <w:pPr>
              <w:pStyle w:val="Corpsdetexte"/>
              <w:kinsoku w:val="0"/>
              <w:overflowPunct w:val="0"/>
              <w:jc w:val="center"/>
              <w:rPr>
                <w:rFonts w:ascii="Calibri" w:hAnsi="Calibri"/>
                <w:sz w:val="22"/>
                <w:szCs w:val="22"/>
              </w:rPr>
            </w:pPr>
          </w:p>
        </w:tc>
        <w:tc>
          <w:tcPr>
            <w:tcW w:w="284" w:type="dxa"/>
            <w:shd w:val="clear" w:color="auto" w:fill="auto"/>
            <w:vAlign w:val="center"/>
          </w:tcPr>
          <w:p w14:paraId="6C64C151" w14:textId="77777777" w:rsidR="00D44859" w:rsidRPr="00D44859" w:rsidRDefault="00D44859" w:rsidP="008F30A4">
            <w:pPr>
              <w:pStyle w:val="Corpsdetexte"/>
              <w:kinsoku w:val="0"/>
              <w:overflowPunct w:val="0"/>
              <w:jc w:val="center"/>
              <w:rPr>
                <w:rFonts w:ascii="Calibri" w:hAnsi="Calibri"/>
                <w:sz w:val="22"/>
                <w:szCs w:val="22"/>
              </w:rPr>
            </w:pPr>
          </w:p>
        </w:tc>
        <w:tc>
          <w:tcPr>
            <w:tcW w:w="519" w:type="dxa"/>
            <w:shd w:val="clear" w:color="auto" w:fill="auto"/>
            <w:vAlign w:val="center"/>
          </w:tcPr>
          <w:p w14:paraId="705936CF" w14:textId="77777777" w:rsidR="00D44859" w:rsidRPr="00D44859" w:rsidRDefault="00D44859" w:rsidP="008F30A4">
            <w:pPr>
              <w:pStyle w:val="Corpsdetexte"/>
              <w:kinsoku w:val="0"/>
              <w:overflowPunct w:val="0"/>
              <w:jc w:val="center"/>
              <w:rPr>
                <w:rFonts w:ascii="Calibri" w:hAnsi="Calibri"/>
                <w:sz w:val="22"/>
                <w:szCs w:val="22"/>
              </w:rPr>
            </w:pPr>
          </w:p>
        </w:tc>
        <w:tc>
          <w:tcPr>
            <w:tcW w:w="615" w:type="dxa"/>
            <w:shd w:val="clear" w:color="auto" w:fill="auto"/>
            <w:vAlign w:val="center"/>
          </w:tcPr>
          <w:p w14:paraId="2998A31A" w14:textId="77777777" w:rsidR="00D44859" w:rsidRPr="00D44859" w:rsidRDefault="00D44859" w:rsidP="008F30A4">
            <w:pPr>
              <w:pStyle w:val="Corpsdetexte"/>
              <w:kinsoku w:val="0"/>
              <w:overflowPunct w:val="0"/>
              <w:jc w:val="center"/>
              <w:rPr>
                <w:rFonts w:ascii="Calibri" w:hAnsi="Calibri"/>
                <w:sz w:val="22"/>
                <w:szCs w:val="22"/>
              </w:rPr>
            </w:pPr>
          </w:p>
        </w:tc>
        <w:tc>
          <w:tcPr>
            <w:tcW w:w="2769" w:type="dxa"/>
            <w:shd w:val="clear" w:color="auto" w:fill="auto"/>
            <w:vAlign w:val="center"/>
          </w:tcPr>
          <w:p w14:paraId="5FB5F8AE" w14:textId="77777777" w:rsidR="00D44859" w:rsidRPr="00D44859" w:rsidRDefault="00D44859" w:rsidP="008F30A4">
            <w:pPr>
              <w:pStyle w:val="Corpsdetexte"/>
              <w:kinsoku w:val="0"/>
              <w:overflowPunct w:val="0"/>
              <w:rPr>
                <w:rFonts w:ascii="Calibri" w:hAnsi="Calibri"/>
                <w:sz w:val="22"/>
                <w:szCs w:val="22"/>
              </w:rPr>
            </w:pPr>
          </w:p>
        </w:tc>
      </w:tr>
      <w:tr w:rsidR="00D44859" w:rsidRPr="00D44859" w14:paraId="6AFEBB6D" w14:textId="77777777" w:rsidTr="008F30A4">
        <w:trPr>
          <w:trHeight w:val="624"/>
          <w:jc w:val="center"/>
        </w:trPr>
        <w:tc>
          <w:tcPr>
            <w:tcW w:w="2410" w:type="dxa"/>
            <w:vMerge w:val="restart"/>
            <w:shd w:val="clear" w:color="auto" w:fill="auto"/>
            <w:vAlign w:val="center"/>
          </w:tcPr>
          <w:p w14:paraId="48CB0DB1" w14:textId="77777777" w:rsidR="00D44859" w:rsidRPr="00D44859" w:rsidRDefault="00D44859" w:rsidP="008F30A4">
            <w:pPr>
              <w:pStyle w:val="Corpsdetexte"/>
              <w:kinsoku w:val="0"/>
              <w:overflowPunct w:val="0"/>
              <w:jc w:val="center"/>
              <w:rPr>
                <w:rFonts w:ascii="Calibri" w:hAnsi="Calibri"/>
                <w:sz w:val="22"/>
                <w:szCs w:val="22"/>
              </w:rPr>
            </w:pPr>
          </w:p>
          <w:p w14:paraId="30D91984" w14:textId="77777777" w:rsidR="00D44859" w:rsidRPr="00D44859" w:rsidRDefault="00D44859" w:rsidP="008F30A4">
            <w:pPr>
              <w:pStyle w:val="Corpsdetexte"/>
              <w:kinsoku w:val="0"/>
              <w:overflowPunct w:val="0"/>
              <w:jc w:val="center"/>
              <w:rPr>
                <w:rFonts w:ascii="Calibri" w:hAnsi="Calibri"/>
                <w:sz w:val="22"/>
                <w:szCs w:val="22"/>
              </w:rPr>
            </w:pPr>
          </w:p>
          <w:p w14:paraId="13B4AB1B" w14:textId="77777777" w:rsidR="00D44859" w:rsidRPr="00D44859" w:rsidRDefault="00D44859" w:rsidP="008F30A4">
            <w:pPr>
              <w:pStyle w:val="Corpsdetexte"/>
              <w:kinsoku w:val="0"/>
              <w:overflowPunct w:val="0"/>
              <w:jc w:val="center"/>
              <w:rPr>
                <w:rFonts w:ascii="Calibri" w:hAnsi="Calibri"/>
                <w:sz w:val="22"/>
                <w:szCs w:val="22"/>
              </w:rPr>
            </w:pPr>
          </w:p>
          <w:p w14:paraId="1514EF99" w14:textId="77777777" w:rsidR="00D44859" w:rsidRPr="00D44859" w:rsidRDefault="0063416B" w:rsidP="008F30A4">
            <w:pPr>
              <w:pStyle w:val="Corpsdetexte"/>
              <w:kinsoku w:val="0"/>
              <w:overflowPunct w:val="0"/>
              <w:jc w:val="center"/>
              <w:rPr>
                <w:rFonts w:ascii="Calibri" w:hAnsi="Calibri"/>
                <w:sz w:val="22"/>
                <w:szCs w:val="22"/>
              </w:rPr>
            </w:pPr>
            <w:r>
              <w:rPr>
                <w:noProof/>
                <w:sz w:val="22"/>
                <w:szCs w:val="22"/>
              </w:rPr>
              <mc:AlternateContent>
                <mc:Choice Requires="wps">
                  <w:drawing>
                    <wp:anchor distT="0" distB="0" distL="114300" distR="114300" simplePos="0" relativeHeight="251657216" behindDoc="0" locked="0" layoutInCell="1" allowOverlap="1" wp14:anchorId="67923899" wp14:editId="6F923CA4">
                      <wp:simplePos x="0" y="0"/>
                      <wp:positionH relativeFrom="page">
                        <wp:posOffset>279400</wp:posOffset>
                      </wp:positionH>
                      <wp:positionV relativeFrom="paragraph">
                        <wp:posOffset>116840</wp:posOffset>
                      </wp:positionV>
                      <wp:extent cx="1016000" cy="825500"/>
                      <wp:effectExtent l="0" t="0" r="0" b="12700"/>
                      <wp:wrapNone/>
                      <wp:docPr id="1221" name="Rectangle 8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0" cy="825500"/>
                              </a:xfrm>
                              <a:prstGeom prst="rect">
                                <a:avLst/>
                              </a:prstGeom>
                              <a:noFill/>
                              <a:ln>
                                <a:noFill/>
                              </a:ln>
                              <a:extLst/>
                            </wps:spPr>
                            <wps:txbx>
                              <w:txbxContent>
                                <w:p w14:paraId="3650981B" w14:textId="77777777" w:rsidR="008922EA" w:rsidRDefault="008922EA" w:rsidP="00D44859">
                                  <w:pPr>
                                    <w:spacing w:line="1300" w:lineRule="atLeast"/>
                                  </w:pPr>
                                  <w:r>
                                    <w:rPr>
                                      <w:noProof/>
                                    </w:rPr>
                                    <w:drawing>
                                      <wp:inline distT="0" distB="0" distL="0" distR="0" wp14:anchorId="7CCF0631" wp14:editId="2D2D7093">
                                        <wp:extent cx="1016000" cy="831850"/>
                                        <wp:effectExtent l="0" t="0" r="0" b="6350"/>
                                        <wp:docPr id="24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16000" cy="831850"/>
                                                </a:xfrm>
                                                <a:prstGeom prst="rect">
                                                  <a:avLst/>
                                                </a:prstGeom>
                                                <a:noFill/>
                                                <a:ln>
                                                  <a:noFill/>
                                                </a:ln>
                                              </pic:spPr>
                                            </pic:pic>
                                          </a:graphicData>
                                        </a:graphic>
                                      </wp:inline>
                                    </w:drawing>
                                  </w:r>
                                </w:p>
                                <w:p w14:paraId="4CE82571" w14:textId="77777777" w:rsidR="008922EA" w:rsidRDefault="008922EA" w:rsidP="00D4485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7" o:spid="_x0000_s1052" style="position:absolute;left:0;text-align:left;margin-left:22pt;margin-top:9.2pt;width:80pt;height:6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" filled="f" stroked="f">
                      <v:textbox inset="0,0,0,0">
                        <w:txbxContent>
                          <w:p w:rsidR="00032C86" w:rsidRDefault="00032C86" w:rsidP="00D44859">
                            <w:pPr>
                              <w:spacing w:line="1300" w:lineRule="atLeast"/>
                            </w:pPr>
                            <w:r>
                              <w:rPr>
                                <w:noProof/>
                              </w:rPr>
                              <w:drawing>
                                <wp:inline distT="0" distB="0" distL="0" distR="0">
                                  <wp:extent cx="1016000" cy="831850"/>
                                  <wp:effectExtent l="0" t="0" r="0" b="6350"/>
                                  <wp:docPr id="24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16000" cy="831850"/>
                                          </a:xfrm>
                                          <a:prstGeom prst="rect">
                                            <a:avLst/>
                                          </a:prstGeom>
                                          <a:noFill/>
                                          <a:ln>
                                            <a:noFill/>
                                          </a:ln>
                                        </pic:spPr>
                                      </pic:pic>
                                    </a:graphicData>
                                  </a:graphic>
                                </wp:inline>
                              </w:drawing>
                            </w:r>
                          </w:p>
                          <w:p w:rsidR="00032C86" w:rsidRDefault="00032C86" w:rsidP="00D44859"/>
                        </w:txbxContent>
                      </v:textbox>
                      <w10:wrap anchorx="page"/>
                    </v:rect>
                  </w:pict>
                </mc:Fallback>
              </mc:AlternateContent>
            </w:r>
          </w:p>
          <w:p w14:paraId="5F386A51" w14:textId="77777777" w:rsidR="00D44859" w:rsidRPr="00D44859" w:rsidRDefault="00D44859" w:rsidP="008F30A4">
            <w:pPr>
              <w:pStyle w:val="Corpsdetexte"/>
              <w:kinsoku w:val="0"/>
              <w:overflowPunct w:val="0"/>
              <w:jc w:val="center"/>
              <w:rPr>
                <w:rFonts w:ascii="Calibri" w:hAnsi="Calibri"/>
                <w:sz w:val="22"/>
                <w:szCs w:val="22"/>
              </w:rPr>
            </w:pPr>
          </w:p>
          <w:p w14:paraId="125385F0" w14:textId="77777777" w:rsidR="00D44859" w:rsidRPr="00D44859" w:rsidRDefault="00D44859" w:rsidP="008F30A4">
            <w:pPr>
              <w:pStyle w:val="Corpsdetexte"/>
              <w:kinsoku w:val="0"/>
              <w:overflowPunct w:val="0"/>
              <w:jc w:val="center"/>
              <w:rPr>
                <w:rFonts w:ascii="Calibri" w:hAnsi="Calibri"/>
                <w:sz w:val="22"/>
                <w:szCs w:val="22"/>
              </w:rPr>
            </w:pPr>
          </w:p>
          <w:p w14:paraId="2945F9DE" w14:textId="77777777" w:rsidR="00D44859" w:rsidRPr="00D44859" w:rsidRDefault="00D44859" w:rsidP="008F30A4">
            <w:pPr>
              <w:pStyle w:val="Corpsdetexte"/>
              <w:kinsoku w:val="0"/>
              <w:overflowPunct w:val="0"/>
              <w:jc w:val="center"/>
              <w:rPr>
                <w:rFonts w:ascii="Calibri" w:hAnsi="Calibri"/>
                <w:sz w:val="22"/>
                <w:szCs w:val="22"/>
              </w:rPr>
            </w:pPr>
          </w:p>
          <w:p w14:paraId="7C8F7D88" w14:textId="77777777" w:rsidR="00D44859" w:rsidRPr="00D44859" w:rsidRDefault="00D44859" w:rsidP="008F30A4">
            <w:pPr>
              <w:pStyle w:val="Corpsdetexte"/>
              <w:kinsoku w:val="0"/>
              <w:overflowPunct w:val="0"/>
              <w:jc w:val="center"/>
              <w:rPr>
                <w:rFonts w:ascii="Calibri" w:hAnsi="Calibri"/>
                <w:sz w:val="22"/>
                <w:szCs w:val="22"/>
              </w:rPr>
            </w:pPr>
          </w:p>
          <w:p w14:paraId="27CFB9FA" w14:textId="77777777" w:rsidR="00D44859" w:rsidRPr="00D44859" w:rsidRDefault="00D44859" w:rsidP="008F30A4">
            <w:pPr>
              <w:pStyle w:val="Corpsdetexte"/>
              <w:kinsoku w:val="0"/>
              <w:overflowPunct w:val="0"/>
              <w:jc w:val="center"/>
              <w:rPr>
                <w:rFonts w:ascii="Calibri" w:hAnsi="Calibri"/>
                <w:sz w:val="22"/>
                <w:szCs w:val="22"/>
              </w:rPr>
            </w:pPr>
          </w:p>
        </w:tc>
        <w:tc>
          <w:tcPr>
            <w:tcW w:w="3686" w:type="dxa"/>
            <w:shd w:val="clear" w:color="auto" w:fill="auto"/>
            <w:vAlign w:val="center"/>
          </w:tcPr>
          <w:p w14:paraId="671E7120" w14:textId="77777777" w:rsidR="00D44859" w:rsidRPr="00D44859" w:rsidRDefault="00D44859" w:rsidP="008F30A4">
            <w:pPr>
              <w:pStyle w:val="Corpsdetexte"/>
              <w:kinsoku w:val="0"/>
              <w:overflowPunct w:val="0"/>
              <w:jc w:val="right"/>
              <w:rPr>
                <w:rFonts w:ascii="Calibri" w:hAnsi="Calibri"/>
                <w:sz w:val="22"/>
                <w:szCs w:val="22"/>
              </w:rPr>
            </w:pPr>
            <w:r w:rsidRPr="00D44859">
              <w:rPr>
                <w:rFonts w:ascii="Calibri" w:hAnsi="Calibri"/>
                <w:b/>
                <w:bCs/>
                <w:spacing w:val="-1"/>
                <w:sz w:val="22"/>
                <w:szCs w:val="22"/>
              </w:rPr>
              <w:t>SI</w:t>
            </w:r>
            <w:r w:rsidRPr="00D44859">
              <w:rPr>
                <w:rFonts w:ascii="Calibri" w:hAnsi="Calibri"/>
                <w:b/>
                <w:bCs/>
                <w:spacing w:val="-4"/>
                <w:sz w:val="22"/>
                <w:szCs w:val="22"/>
              </w:rPr>
              <w:t xml:space="preserve"> </w:t>
            </w:r>
            <w:r w:rsidRPr="00D44859">
              <w:rPr>
                <w:rFonts w:ascii="Calibri" w:hAnsi="Calibri"/>
                <w:sz w:val="22"/>
                <w:szCs w:val="22"/>
              </w:rPr>
              <w:t>on</w:t>
            </w:r>
            <w:r w:rsidRPr="00D44859">
              <w:rPr>
                <w:rFonts w:ascii="Calibri" w:hAnsi="Calibri"/>
                <w:spacing w:val="-4"/>
                <w:sz w:val="22"/>
                <w:szCs w:val="22"/>
              </w:rPr>
              <w:t xml:space="preserve"> </w:t>
            </w:r>
            <w:r w:rsidRPr="00D44859">
              <w:rPr>
                <w:rFonts w:ascii="Calibri" w:hAnsi="Calibri"/>
                <w:sz w:val="22"/>
                <w:szCs w:val="22"/>
              </w:rPr>
              <w:t>appuie</w:t>
            </w:r>
            <w:r w:rsidRPr="00D44859">
              <w:rPr>
                <w:rFonts w:ascii="Calibri" w:hAnsi="Calibri"/>
                <w:spacing w:val="-6"/>
                <w:sz w:val="22"/>
                <w:szCs w:val="22"/>
              </w:rPr>
              <w:t xml:space="preserve"> </w:t>
            </w:r>
            <w:r w:rsidRPr="00D44859">
              <w:rPr>
                <w:rFonts w:ascii="Calibri" w:hAnsi="Calibri"/>
                <w:spacing w:val="-1"/>
                <w:sz w:val="22"/>
                <w:szCs w:val="22"/>
              </w:rPr>
              <w:t>sur</w:t>
            </w:r>
            <w:r w:rsidRPr="00D44859">
              <w:rPr>
                <w:rFonts w:ascii="Calibri" w:hAnsi="Calibri"/>
                <w:spacing w:val="-4"/>
                <w:sz w:val="22"/>
                <w:szCs w:val="22"/>
              </w:rPr>
              <w:t xml:space="preserve"> </w:t>
            </w:r>
            <w:r w:rsidRPr="00D44859">
              <w:rPr>
                <w:rFonts w:ascii="Calibri" w:hAnsi="Calibri"/>
                <w:sz w:val="22"/>
                <w:szCs w:val="22"/>
              </w:rPr>
              <w:t>la</w:t>
            </w:r>
            <w:r w:rsidRPr="00D44859">
              <w:rPr>
                <w:rFonts w:ascii="Calibri" w:hAnsi="Calibri"/>
                <w:spacing w:val="-3"/>
                <w:sz w:val="22"/>
                <w:szCs w:val="22"/>
              </w:rPr>
              <w:t xml:space="preserve"> </w:t>
            </w:r>
            <w:r w:rsidRPr="00D44859">
              <w:rPr>
                <w:rFonts w:ascii="Calibri" w:hAnsi="Calibri"/>
                <w:spacing w:val="-1"/>
                <w:sz w:val="22"/>
                <w:szCs w:val="22"/>
              </w:rPr>
              <w:t>flèche</w:t>
            </w:r>
            <w:r w:rsidRPr="00D44859">
              <w:rPr>
                <w:rFonts w:ascii="Calibri" w:hAnsi="Calibri"/>
                <w:spacing w:val="-5"/>
                <w:sz w:val="22"/>
                <w:szCs w:val="22"/>
              </w:rPr>
              <w:t xml:space="preserve"> </w:t>
            </w:r>
            <w:r w:rsidRPr="00D44859">
              <w:rPr>
                <w:rFonts w:ascii="Calibri" w:hAnsi="Calibri"/>
                <w:sz w:val="22"/>
                <w:szCs w:val="22"/>
              </w:rPr>
              <w:t>avant</w:t>
            </w:r>
          </w:p>
        </w:tc>
        <w:tc>
          <w:tcPr>
            <w:tcW w:w="708" w:type="dxa"/>
            <w:shd w:val="clear" w:color="auto" w:fill="auto"/>
            <w:vAlign w:val="center"/>
          </w:tcPr>
          <w:p w14:paraId="15E6D981"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84" w:type="dxa"/>
            <w:shd w:val="clear" w:color="auto" w:fill="auto"/>
            <w:vAlign w:val="center"/>
          </w:tcPr>
          <w:p w14:paraId="5432ED86" w14:textId="77777777" w:rsidR="00D44859" w:rsidRPr="00D44859" w:rsidRDefault="00D44859" w:rsidP="008F30A4">
            <w:pPr>
              <w:pStyle w:val="Corpsdetexte"/>
              <w:kinsoku w:val="0"/>
              <w:overflowPunct w:val="0"/>
              <w:jc w:val="center"/>
              <w:rPr>
                <w:rFonts w:ascii="Calibri" w:hAnsi="Calibri"/>
                <w:sz w:val="22"/>
                <w:szCs w:val="22"/>
              </w:rPr>
            </w:pPr>
          </w:p>
        </w:tc>
        <w:tc>
          <w:tcPr>
            <w:tcW w:w="519" w:type="dxa"/>
            <w:shd w:val="clear" w:color="auto" w:fill="auto"/>
            <w:vAlign w:val="center"/>
          </w:tcPr>
          <w:p w14:paraId="40CF0858" w14:textId="77777777" w:rsidR="00D44859" w:rsidRPr="00D44859" w:rsidRDefault="00D44859" w:rsidP="008F30A4">
            <w:pPr>
              <w:pStyle w:val="Corpsdetexte"/>
              <w:kinsoku w:val="0"/>
              <w:overflowPunct w:val="0"/>
              <w:jc w:val="center"/>
              <w:rPr>
                <w:rFonts w:ascii="Calibri" w:hAnsi="Calibri"/>
                <w:sz w:val="22"/>
                <w:szCs w:val="22"/>
              </w:rPr>
            </w:pPr>
          </w:p>
        </w:tc>
        <w:tc>
          <w:tcPr>
            <w:tcW w:w="615" w:type="dxa"/>
            <w:shd w:val="clear" w:color="auto" w:fill="auto"/>
            <w:vAlign w:val="center"/>
          </w:tcPr>
          <w:p w14:paraId="617FE990"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769" w:type="dxa"/>
            <w:shd w:val="clear" w:color="auto" w:fill="auto"/>
            <w:vAlign w:val="center"/>
          </w:tcPr>
          <w:p w14:paraId="0330321A" w14:textId="77777777" w:rsidR="00D44859" w:rsidRPr="00D44859" w:rsidRDefault="00D44859" w:rsidP="008F30A4">
            <w:pPr>
              <w:pStyle w:val="Corpsdetexte"/>
              <w:kinsoku w:val="0"/>
              <w:overflowPunct w:val="0"/>
              <w:rPr>
                <w:rFonts w:ascii="Calibri" w:hAnsi="Calibri"/>
                <w:sz w:val="22"/>
                <w:szCs w:val="22"/>
              </w:rPr>
            </w:pPr>
            <w:r w:rsidRPr="00D44859">
              <w:rPr>
                <w:rFonts w:ascii="Calibri" w:hAnsi="Calibri"/>
                <w:b/>
                <w:bCs/>
                <w:spacing w:val="-1"/>
                <w:sz w:val="22"/>
                <w:szCs w:val="22"/>
              </w:rPr>
              <w:t>ALORS</w:t>
            </w:r>
            <w:r w:rsidRPr="00D44859">
              <w:rPr>
                <w:rFonts w:ascii="Calibri" w:hAnsi="Calibri"/>
                <w:b/>
                <w:bCs/>
                <w:spacing w:val="-4"/>
                <w:sz w:val="22"/>
                <w:szCs w:val="22"/>
              </w:rPr>
              <w:t xml:space="preserve"> </w:t>
            </w:r>
            <w:r w:rsidRPr="00D44859">
              <w:rPr>
                <w:rFonts w:ascii="Calibri" w:hAnsi="Calibri"/>
                <w:spacing w:val="1"/>
                <w:sz w:val="22"/>
                <w:szCs w:val="22"/>
              </w:rPr>
              <w:t>il</w:t>
            </w:r>
            <w:r w:rsidRPr="00D44859">
              <w:rPr>
                <w:rFonts w:ascii="Calibri" w:hAnsi="Calibri"/>
                <w:spacing w:val="-4"/>
                <w:sz w:val="22"/>
                <w:szCs w:val="22"/>
              </w:rPr>
              <w:t xml:space="preserve"> </w:t>
            </w:r>
            <w:r w:rsidRPr="00D44859">
              <w:rPr>
                <w:rFonts w:ascii="Calibri" w:hAnsi="Calibri"/>
                <w:spacing w:val="-1"/>
                <w:sz w:val="22"/>
                <w:szCs w:val="22"/>
              </w:rPr>
              <w:t>avance</w:t>
            </w:r>
          </w:p>
        </w:tc>
      </w:tr>
      <w:tr w:rsidR="00D44859" w:rsidRPr="00D44859" w14:paraId="1573E6A4" w14:textId="77777777" w:rsidTr="008F30A4">
        <w:trPr>
          <w:trHeight w:val="624"/>
          <w:jc w:val="center"/>
        </w:trPr>
        <w:tc>
          <w:tcPr>
            <w:tcW w:w="2410" w:type="dxa"/>
            <w:vMerge/>
            <w:shd w:val="clear" w:color="auto" w:fill="auto"/>
            <w:vAlign w:val="center"/>
          </w:tcPr>
          <w:p w14:paraId="49693657" w14:textId="77777777" w:rsidR="00D44859" w:rsidRPr="00D44859" w:rsidRDefault="00D44859" w:rsidP="008F30A4">
            <w:pPr>
              <w:pStyle w:val="Corpsdetexte"/>
              <w:kinsoku w:val="0"/>
              <w:overflowPunct w:val="0"/>
              <w:jc w:val="center"/>
              <w:rPr>
                <w:rFonts w:ascii="Calibri" w:hAnsi="Calibri"/>
                <w:sz w:val="22"/>
                <w:szCs w:val="22"/>
              </w:rPr>
            </w:pPr>
          </w:p>
        </w:tc>
        <w:tc>
          <w:tcPr>
            <w:tcW w:w="3686" w:type="dxa"/>
            <w:shd w:val="clear" w:color="auto" w:fill="auto"/>
            <w:vAlign w:val="center"/>
          </w:tcPr>
          <w:p w14:paraId="64568E2E" w14:textId="77777777" w:rsidR="00D44859" w:rsidRPr="00D44859" w:rsidRDefault="00D44859" w:rsidP="008F30A4">
            <w:pPr>
              <w:pStyle w:val="Corpsdetexte"/>
              <w:kinsoku w:val="0"/>
              <w:overflowPunct w:val="0"/>
              <w:jc w:val="right"/>
              <w:rPr>
                <w:rFonts w:ascii="Calibri" w:hAnsi="Calibri"/>
                <w:sz w:val="22"/>
                <w:szCs w:val="22"/>
              </w:rPr>
            </w:pPr>
            <w:r w:rsidRPr="00D44859">
              <w:rPr>
                <w:rFonts w:ascii="Calibri" w:hAnsi="Calibri"/>
                <w:b/>
                <w:bCs/>
                <w:spacing w:val="-1"/>
                <w:sz w:val="22"/>
                <w:szCs w:val="22"/>
              </w:rPr>
              <w:t>SI</w:t>
            </w:r>
            <w:r w:rsidRPr="00D44859">
              <w:rPr>
                <w:rFonts w:ascii="Calibri" w:hAnsi="Calibri"/>
                <w:b/>
                <w:bCs/>
                <w:spacing w:val="-4"/>
                <w:sz w:val="22"/>
                <w:szCs w:val="22"/>
              </w:rPr>
              <w:t xml:space="preserve"> </w:t>
            </w:r>
            <w:r w:rsidRPr="00D44859">
              <w:rPr>
                <w:rFonts w:ascii="Calibri" w:hAnsi="Calibri"/>
                <w:sz w:val="22"/>
                <w:szCs w:val="22"/>
              </w:rPr>
              <w:t>on</w:t>
            </w:r>
            <w:r w:rsidRPr="00D44859">
              <w:rPr>
                <w:rFonts w:ascii="Calibri" w:hAnsi="Calibri"/>
                <w:spacing w:val="-4"/>
                <w:sz w:val="22"/>
                <w:szCs w:val="22"/>
              </w:rPr>
              <w:t xml:space="preserve"> </w:t>
            </w:r>
            <w:r w:rsidRPr="00D44859">
              <w:rPr>
                <w:rFonts w:ascii="Calibri" w:hAnsi="Calibri"/>
                <w:sz w:val="22"/>
                <w:szCs w:val="22"/>
              </w:rPr>
              <w:t>appuie</w:t>
            </w:r>
            <w:r w:rsidRPr="00D44859">
              <w:rPr>
                <w:rFonts w:ascii="Calibri" w:hAnsi="Calibri"/>
                <w:spacing w:val="-6"/>
                <w:sz w:val="22"/>
                <w:szCs w:val="22"/>
              </w:rPr>
              <w:t xml:space="preserve"> </w:t>
            </w:r>
            <w:r w:rsidRPr="00D44859">
              <w:rPr>
                <w:rFonts w:ascii="Calibri" w:hAnsi="Calibri"/>
                <w:spacing w:val="-1"/>
                <w:sz w:val="22"/>
                <w:szCs w:val="22"/>
              </w:rPr>
              <w:t>sur</w:t>
            </w:r>
            <w:r w:rsidRPr="00D44859">
              <w:rPr>
                <w:rFonts w:ascii="Calibri" w:hAnsi="Calibri"/>
                <w:spacing w:val="-4"/>
                <w:sz w:val="22"/>
                <w:szCs w:val="22"/>
              </w:rPr>
              <w:t xml:space="preserve"> </w:t>
            </w:r>
            <w:r w:rsidRPr="00D44859">
              <w:rPr>
                <w:rFonts w:ascii="Calibri" w:hAnsi="Calibri"/>
                <w:sz w:val="22"/>
                <w:szCs w:val="22"/>
              </w:rPr>
              <w:t>la</w:t>
            </w:r>
            <w:r w:rsidRPr="00D44859">
              <w:rPr>
                <w:rFonts w:ascii="Calibri" w:hAnsi="Calibri"/>
                <w:spacing w:val="-4"/>
                <w:sz w:val="22"/>
                <w:szCs w:val="22"/>
              </w:rPr>
              <w:t xml:space="preserve"> </w:t>
            </w:r>
            <w:r w:rsidRPr="00D44859">
              <w:rPr>
                <w:rFonts w:ascii="Calibri" w:hAnsi="Calibri"/>
                <w:spacing w:val="-1"/>
                <w:sz w:val="22"/>
                <w:szCs w:val="22"/>
              </w:rPr>
              <w:t>flèche</w:t>
            </w:r>
            <w:r w:rsidRPr="00D44859">
              <w:rPr>
                <w:rFonts w:ascii="Calibri" w:hAnsi="Calibri"/>
                <w:sz w:val="22"/>
                <w:szCs w:val="22"/>
              </w:rPr>
              <w:t xml:space="preserve"> arrière</w:t>
            </w:r>
          </w:p>
        </w:tc>
        <w:tc>
          <w:tcPr>
            <w:tcW w:w="708" w:type="dxa"/>
            <w:shd w:val="clear" w:color="auto" w:fill="auto"/>
            <w:vAlign w:val="center"/>
          </w:tcPr>
          <w:p w14:paraId="67996E19"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84" w:type="dxa"/>
            <w:shd w:val="clear" w:color="auto" w:fill="auto"/>
            <w:vAlign w:val="center"/>
          </w:tcPr>
          <w:p w14:paraId="0421AACC" w14:textId="77777777" w:rsidR="00D44859" w:rsidRPr="00D44859" w:rsidRDefault="00D44859" w:rsidP="008F30A4">
            <w:pPr>
              <w:pStyle w:val="Corpsdetexte"/>
              <w:kinsoku w:val="0"/>
              <w:overflowPunct w:val="0"/>
              <w:jc w:val="center"/>
              <w:rPr>
                <w:rFonts w:ascii="Calibri" w:hAnsi="Calibri"/>
                <w:sz w:val="22"/>
                <w:szCs w:val="22"/>
              </w:rPr>
            </w:pPr>
          </w:p>
        </w:tc>
        <w:tc>
          <w:tcPr>
            <w:tcW w:w="519" w:type="dxa"/>
            <w:shd w:val="clear" w:color="auto" w:fill="auto"/>
            <w:vAlign w:val="center"/>
          </w:tcPr>
          <w:p w14:paraId="1AA2154D" w14:textId="77777777" w:rsidR="00D44859" w:rsidRPr="00D44859" w:rsidRDefault="00D44859" w:rsidP="008F30A4">
            <w:pPr>
              <w:pStyle w:val="Corpsdetexte"/>
              <w:kinsoku w:val="0"/>
              <w:overflowPunct w:val="0"/>
              <w:jc w:val="center"/>
              <w:rPr>
                <w:rFonts w:ascii="Calibri" w:hAnsi="Calibri"/>
                <w:sz w:val="22"/>
                <w:szCs w:val="22"/>
              </w:rPr>
            </w:pPr>
          </w:p>
        </w:tc>
        <w:tc>
          <w:tcPr>
            <w:tcW w:w="615" w:type="dxa"/>
            <w:shd w:val="clear" w:color="auto" w:fill="auto"/>
            <w:vAlign w:val="center"/>
          </w:tcPr>
          <w:p w14:paraId="5717DF7F"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769" w:type="dxa"/>
            <w:shd w:val="clear" w:color="auto" w:fill="auto"/>
            <w:vAlign w:val="center"/>
          </w:tcPr>
          <w:p w14:paraId="49E5F1A3" w14:textId="77777777" w:rsidR="00D44859" w:rsidRPr="00D44859" w:rsidRDefault="00D44859" w:rsidP="008F30A4">
            <w:pPr>
              <w:pStyle w:val="Corpsdetexte"/>
              <w:kinsoku w:val="0"/>
              <w:overflowPunct w:val="0"/>
              <w:rPr>
                <w:rFonts w:ascii="Calibri" w:hAnsi="Calibri"/>
                <w:sz w:val="22"/>
                <w:szCs w:val="22"/>
              </w:rPr>
            </w:pPr>
            <w:r w:rsidRPr="00D44859">
              <w:rPr>
                <w:rFonts w:ascii="Calibri" w:hAnsi="Calibri"/>
                <w:b/>
                <w:bCs/>
                <w:spacing w:val="-1"/>
                <w:sz w:val="22"/>
                <w:szCs w:val="22"/>
              </w:rPr>
              <w:t>ALORS</w:t>
            </w:r>
            <w:r w:rsidRPr="00D44859">
              <w:rPr>
                <w:rFonts w:ascii="Calibri" w:hAnsi="Calibri"/>
                <w:b/>
                <w:bCs/>
                <w:spacing w:val="-6"/>
                <w:sz w:val="22"/>
                <w:szCs w:val="22"/>
              </w:rPr>
              <w:t xml:space="preserve"> </w:t>
            </w:r>
            <w:r w:rsidRPr="00D44859">
              <w:rPr>
                <w:rFonts w:ascii="Calibri" w:hAnsi="Calibri"/>
                <w:spacing w:val="1"/>
                <w:sz w:val="22"/>
                <w:szCs w:val="22"/>
              </w:rPr>
              <w:t>il</w:t>
            </w:r>
            <w:r w:rsidRPr="00D44859">
              <w:rPr>
                <w:rFonts w:ascii="Calibri" w:hAnsi="Calibri"/>
                <w:spacing w:val="-5"/>
                <w:sz w:val="22"/>
                <w:szCs w:val="22"/>
              </w:rPr>
              <w:t xml:space="preserve"> </w:t>
            </w:r>
            <w:r w:rsidRPr="00D44859">
              <w:rPr>
                <w:rFonts w:ascii="Calibri" w:hAnsi="Calibri"/>
                <w:sz w:val="22"/>
                <w:szCs w:val="22"/>
              </w:rPr>
              <w:t>recule</w:t>
            </w:r>
          </w:p>
        </w:tc>
      </w:tr>
      <w:tr w:rsidR="00D44859" w:rsidRPr="00D44859" w14:paraId="23A235CA" w14:textId="77777777" w:rsidTr="008F30A4">
        <w:trPr>
          <w:trHeight w:val="624"/>
          <w:jc w:val="center"/>
        </w:trPr>
        <w:tc>
          <w:tcPr>
            <w:tcW w:w="2410" w:type="dxa"/>
            <w:vMerge/>
            <w:shd w:val="clear" w:color="auto" w:fill="auto"/>
            <w:vAlign w:val="center"/>
          </w:tcPr>
          <w:p w14:paraId="1A63CEB0" w14:textId="77777777" w:rsidR="00D44859" w:rsidRPr="00D44859" w:rsidRDefault="00D44859" w:rsidP="008F30A4">
            <w:pPr>
              <w:pStyle w:val="Corpsdetexte"/>
              <w:kinsoku w:val="0"/>
              <w:overflowPunct w:val="0"/>
              <w:jc w:val="center"/>
              <w:rPr>
                <w:rFonts w:ascii="Calibri" w:hAnsi="Calibri"/>
                <w:sz w:val="22"/>
                <w:szCs w:val="22"/>
              </w:rPr>
            </w:pPr>
          </w:p>
        </w:tc>
        <w:tc>
          <w:tcPr>
            <w:tcW w:w="3686" w:type="dxa"/>
            <w:shd w:val="clear" w:color="auto" w:fill="auto"/>
            <w:vAlign w:val="center"/>
          </w:tcPr>
          <w:p w14:paraId="01FCF6C1" w14:textId="77777777" w:rsidR="00D44859" w:rsidRPr="00D44859" w:rsidRDefault="00D44859" w:rsidP="008F30A4">
            <w:pPr>
              <w:pStyle w:val="Corpsdetexte"/>
              <w:kinsoku w:val="0"/>
              <w:overflowPunct w:val="0"/>
              <w:jc w:val="right"/>
              <w:rPr>
                <w:rFonts w:ascii="Calibri" w:hAnsi="Calibri"/>
                <w:sz w:val="22"/>
                <w:szCs w:val="22"/>
              </w:rPr>
            </w:pPr>
            <w:r w:rsidRPr="00D44859">
              <w:rPr>
                <w:rFonts w:ascii="Calibri" w:hAnsi="Calibri"/>
                <w:b/>
                <w:bCs/>
                <w:spacing w:val="-1"/>
                <w:sz w:val="22"/>
                <w:szCs w:val="22"/>
              </w:rPr>
              <w:t>SI</w:t>
            </w:r>
            <w:r w:rsidRPr="00D44859">
              <w:rPr>
                <w:rFonts w:ascii="Calibri" w:hAnsi="Calibri"/>
                <w:b/>
                <w:bCs/>
                <w:spacing w:val="-4"/>
                <w:sz w:val="22"/>
                <w:szCs w:val="22"/>
              </w:rPr>
              <w:t xml:space="preserve"> </w:t>
            </w:r>
            <w:r w:rsidRPr="00D44859">
              <w:rPr>
                <w:rFonts w:ascii="Calibri" w:hAnsi="Calibri"/>
                <w:sz w:val="22"/>
                <w:szCs w:val="22"/>
              </w:rPr>
              <w:t>on</w:t>
            </w:r>
            <w:r w:rsidRPr="00D44859">
              <w:rPr>
                <w:rFonts w:ascii="Calibri" w:hAnsi="Calibri"/>
                <w:spacing w:val="-4"/>
                <w:sz w:val="22"/>
                <w:szCs w:val="22"/>
              </w:rPr>
              <w:t xml:space="preserve"> </w:t>
            </w:r>
            <w:r w:rsidRPr="00D44859">
              <w:rPr>
                <w:rFonts w:ascii="Calibri" w:hAnsi="Calibri"/>
                <w:sz w:val="22"/>
                <w:szCs w:val="22"/>
              </w:rPr>
              <w:t>appuie</w:t>
            </w:r>
            <w:r w:rsidRPr="00D44859">
              <w:rPr>
                <w:rFonts w:ascii="Calibri" w:hAnsi="Calibri"/>
                <w:spacing w:val="-5"/>
                <w:sz w:val="22"/>
                <w:szCs w:val="22"/>
              </w:rPr>
              <w:t xml:space="preserve"> </w:t>
            </w:r>
            <w:r w:rsidRPr="00D44859">
              <w:rPr>
                <w:rFonts w:ascii="Calibri" w:hAnsi="Calibri"/>
                <w:spacing w:val="-1"/>
                <w:sz w:val="22"/>
                <w:szCs w:val="22"/>
              </w:rPr>
              <w:t>sur</w:t>
            </w:r>
            <w:r w:rsidRPr="00D44859">
              <w:rPr>
                <w:rFonts w:ascii="Calibri" w:hAnsi="Calibri"/>
                <w:spacing w:val="-4"/>
                <w:sz w:val="22"/>
                <w:szCs w:val="22"/>
              </w:rPr>
              <w:t xml:space="preserve"> </w:t>
            </w:r>
            <w:r w:rsidRPr="00D44859">
              <w:rPr>
                <w:rFonts w:ascii="Calibri" w:hAnsi="Calibri"/>
                <w:sz w:val="22"/>
                <w:szCs w:val="22"/>
              </w:rPr>
              <w:t>la</w:t>
            </w:r>
            <w:r w:rsidRPr="00D44859">
              <w:rPr>
                <w:rFonts w:ascii="Calibri" w:hAnsi="Calibri"/>
                <w:spacing w:val="-3"/>
                <w:sz w:val="22"/>
                <w:szCs w:val="22"/>
              </w:rPr>
              <w:t xml:space="preserve"> </w:t>
            </w:r>
            <w:r w:rsidRPr="00D44859">
              <w:rPr>
                <w:rFonts w:ascii="Calibri" w:hAnsi="Calibri"/>
                <w:spacing w:val="-1"/>
                <w:sz w:val="22"/>
                <w:szCs w:val="22"/>
              </w:rPr>
              <w:t>flèche</w:t>
            </w:r>
            <w:r w:rsidRPr="00D44859">
              <w:rPr>
                <w:rFonts w:ascii="Calibri" w:hAnsi="Calibri"/>
                <w:spacing w:val="-5"/>
                <w:sz w:val="22"/>
                <w:szCs w:val="22"/>
              </w:rPr>
              <w:t xml:space="preserve"> </w:t>
            </w:r>
            <w:r w:rsidRPr="00D44859">
              <w:rPr>
                <w:rFonts w:ascii="Calibri" w:hAnsi="Calibri"/>
                <w:spacing w:val="1"/>
                <w:sz w:val="22"/>
                <w:szCs w:val="22"/>
              </w:rPr>
              <w:t>de</w:t>
            </w:r>
            <w:r w:rsidRPr="00D44859">
              <w:rPr>
                <w:rFonts w:ascii="Calibri" w:hAnsi="Calibri"/>
                <w:spacing w:val="-5"/>
                <w:sz w:val="22"/>
                <w:szCs w:val="22"/>
              </w:rPr>
              <w:t xml:space="preserve"> </w:t>
            </w:r>
            <w:r w:rsidRPr="00D44859">
              <w:rPr>
                <w:rFonts w:ascii="Calibri" w:hAnsi="Calibri"/>
                <w:sz w:val="22"/>
                <w:szCs w:val="22"/>
              </w:rPr>
              <w:t>droite</w:t>
            </w:r>
          </w:p>
        </w:tc>
        <w:tc>
          <w:tcPr>
            <w:tcW w:w="708" w:type="dxa"/>
            <w:shd w:val="clear" w:color="auto" w:fill="auto"/>
            <w:vAlign w:val="center"/>
          </w:tcPr>
          <w:p w14:paraId="60930228"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84" w:type="dxa"/>
            <w:shd w:val="clear" w:color="auto" w:fill="auto"/>
            <w:vAlign w:val="center"/>
          </w:tcPr>
          <w:p w14:paraId="02C6B3A5" w14:textId="77777777" w:rsidR="00D44859" w:rsidRPr="00D44859" w:rsidRDefault="00D44859" w:rsidP="008F30A4">
            <w:pPr>
              <w:pStyle w:val="Corpsdetexte"/>
              <w:kinsoku w:val="0"/>
              <w:overflowPunct w:val="0"/>
              <w:jc w:val="center"/>
              <w:rPr>
                <w:rFonts w:ascii="Calibri" w:hAnsi="Calibri"/>
                <w:sz w:val="22"/>
                <w:szCs w:val="22"/>
              </w:rPr>
            </w:pPr>
          </w:p>
        </w:tc>
        <w:tc>
          <w:tcPr>
            <w:tcW w:w="519" w:type="dxa"/>
            <w:shd w:val="clear" w:color="auto" w:fill="auto"/>
            <w:vAlign w:val="center"/>
          </w:tcPr>
          <w:p w14:paraId="1BE675C5" w14:textId="77777777" w:rsidR="00D44859" w:rsidRPr="00D44859" w:rsidRDefault="00D44859" w:rsidP="008F30A4">
            <w:pPr>
              <w:pStyle w:val="Corpsdetexte"/>
              <w:kinsoku w:val="0"/>
              <w:overflowPunct w:val="0"/>
              <w:jc w:val="center"/>
              <w:rPr>
                <w:rFonts w:ascii="Calibri" w:hAnsi="Calibri"/>
                <w:sz w:val="22"/>
                <w:szCs w:val="22"/>
              </w:rPr>
            </w:pPr>
          </w:p>
        </w:tc>
        <w:tc>
          <w:tcPr>
            <w:tcW w:w="615" w:type="dxa"/>
            <w:shd w:val="clear" w:color="auto" w:fill="auto"/>
            <w:vAlign w:val="center"/>
          </w:tcPr>
          <w:p w14:paraId="7340BC37"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769" w:type="dxa"/>
            <w:shd w:val="clear" w:color="auto" w:fill="auto"/>
            <w:vAlign w:val="center"/>
          </w:tcPr>
          <w:p w14:paraId="15817CEC" w14:textId="77777777" w:rsidR="00D44859" w:rsidRPr="00D44859" w:rsidRDefault="00D44859" w:rsidP="008F30A4">
            <w:pPr>
              <w:pStyle w:val="Corpsdetexte"/>
              <w:kinsoku w:val="0"/>
              <w:overflowPunct w:val="0"/>
              <w:rPr>
                <w:rFonts w:ascii="Calibri" w:hAnsi="Calibri"/>
                <w:sz w:val="22"/>
                <w:szCs w:val="22"/>
              </w:rPr>
            </w:pPr>
            <w:r w:rsidRPr="00D44859">
              <w:rPr>
                <w:rFonts w:ascii="Calibri" w:hAnsi="Calibri"/>
                <w:b/>
                <w:bCs/>
                <w:spacing w:val="-1"/>
                <w:sz w:val="22"/>
                <w:szCs w:val="22"/>
              </w:rPr>
              <w:t>ALORS</w:t>
            </w:r>
            <w:r w:rsidRPr="00D44859">
              <w:rPr>
                <w:rFonts w:ascii="Calibri" w:hAnsi="Calibri"/>
                <w:b/>
                <w:bCs/>
                <w:spacing w:val="-5"/>
                <w:sz w:val="22"/>
                <w:szCs w:val="22"/>
              </w:rPr>
              <w:t xml:space="preserve"> </w:t>
            </w:r>
            <w:r w:rsidRPr="00D44859">
              <w:rPr>
                <w:rFonts w:ascii="Calibri" w:hAnsi="Calibri"/>
                <w:spacing w:val="1"/>
                <w:sz w:val="22"/>
                <w:szCs w:val="22"/>
              </w:rPr>
              <w:t>il</w:t>
            </w:r>
            <w:r w:rsidRPr="00D44859">
              <w:rPr>
                <w:rFonts w:ascii="Calibri" w:hAnsi="Calibri"/>
                <w:spacing w:val="-6"/>
                <w:sz w:val="22"/>
                <w:szCs w:val="22"/>
              </w:rPr>
              <w:t xml:space="preserve"> </w:t>
            </w:r>
            <w:r w:rsidRPr="00D44859">
              <w:rPr>
                <w:rFonts w:ascii="Calibri" w:hAnsi="Calibri"/>
                <w:sz w:val="22"/>
                <w:szCs w:val="22"/>
              </w:rPr>
              <w:t>tourne</w:t>
            </w:r>
            <w:r w:rsidRPr="00D44859">
              <w:rPr>
                <w:rFonts w:ascii="Calibri" w:hAnsi="Calibri"/>
                <w:spacing w:val="-5"/>
                <w:sz w:val="22"/>
                <w:szCs w:val="22"/>
              </w:rPr>
              <w:t xml:space="preserve"> </w:t>
            </w:r>
            <w:r w:rsidRPr="00D44859">
              <w:rPr>
                <w:rFonts w:ascii="Calibri" w:hAnsi="Calibri"/>
                <w:sz w:val="22"/>
                <w:szCs w:val="22"/>
              </w:rPr>
              <w:t>à</w:t>
            </w:r>
            <w:r w:rsidRPr="00D44859">
              <w:rPr>
                <w:rFonts w:ascii="Calibri" w:hAnsi="Calibri"/>
                <w:spacing w:val="-5"/>
                <w:sz w:val="22"/>
                <w:szCs w:val="22"/>
              </w:rPr>
              <w:t xml:space="preserve"> </w:t>
            </w:r>
            <w:r w:rsidRPr="00D44859">
              <w:rPr>
                <w:rFonts w:ascii="Calibri" w:hAnsi="Calibri"/>
                <w:sz w:val="22"/>
                <w:szCs w:val="22"/>
              </w:rPr>
              <w:t>gauche</w:t>
            </w:r>
          </w:p>
        </w:tc>
      </w:tr>
      <w:tr w:rsidR="00D44859" w:rsidRPr="00D44859" w14:paraId="08712114" w14:textId="77777777" w:rsidTr="008F30A4">
        <w:trPr>
          <w:trHeight w:val="624"/>
          <w:jc w:val="center"/>
        </w:trPr>
        <w:tc>
          <w:tcPr>
            <w:tcW w:w="2410" w:type="dxa"/>
            <w:vMerge/>
            <w:shd w:val="clear" w:color="auto" w:fill="auto"/>
            <w:vAlign w:val="center"/>
          </w:tcPr>
          <w:p w14:paraId="20F647DF" w14:textId="77777777" w:rsidR="00D44859" w:rsidRPr="00D44859" w:rsidRDefault="00D44859" w:rsidP="008F30A4">
            <w:pPr>
              <w:pStyle w:val="Corpsdetexte"/>
              <w:kinsoku w:val="0"/>
              <w:overflowPunct w:val="0"/>
              <w:jc w:val="center"/>
              <w:rPr>
                <w:rFonts w:ascii="Calibri" w:hAnsi="Calibri"/>
                <w:sz w:val="22"/>
                <w:szCs w:val="22"/>
              </w:rPr>
            </w:pPr>
          </w:p>
        </w:tc>
        <w:tc>
          <w:tcPr>
            <w:tcW w:w="3686" w:type="dxa"/>
            <w:shd w:val="clear" w:color="auto" w:fill="auto"/>
            <w:vAlign w:val="center"/>
          </w:tcPr>
          <w:p w14:paraId="23300669" w14:textId="77777777" w:rsidR="00D44859" w:rsidRPr="00D44859" w:rsidRDefault="00D44859" w:rsidP="008F30A4">
            <w:pPr>
              <w:pStyle w:val="Corpsdetexte"/>
              <w:kinsoku w:val="0"/>
              <w:overflowPunct w:val="0"/>
              <w:jc w:val="right"/>
              <w:rPr>
                <w:rFonts w:ascii="Calibri" w:hAnsi="Calibri"/>
                <w:sz w:val="22"/>
                <w:szCs w:val="22"/>
              </w:rPr>
            </w:pPr>
            <w:r w:rsidRPr="00D44859">
              <w:rPr>
                <w:rFonts w:ascii="Calibri" w:hAnsi="Calibri"/>
                <w:b/>
                <w:bCs/>
                <w:spacing w:val="-1"/>
                <w:sz w:val="22"/>
                <w:szCs w:val="22"/>
              </w:rPr>
              <w:t>SI</w:t>
            </w:r>
            <w:r w:rsidRPr="00D44859">
              <w:rPr>
                <w:rFonts w:ascii="Calibri" w:hAnsi="Calibri"/>
                <w:b/>
                <w:bCs/>
                <w:spacing w:val="-4"/>
                <w:sz w:val="22"/>
                <w:szCs w:val="22"/>
              </w:rPr>
              <w:t xml:space="preserve"> </w:t>
            </w:r>
            <w:r w:rsidRPr="00D44859">
              <w:rPr>
                <w:rFonts w:ascii="Calibri" w:hAnsi="Calibri"/>
                <w:sz w:val="22"/>
                <w:szCs w:val="22"/>
              </w:rPr>
              <w:t>on</w:t>
            </w:r>
            <w:r w:rsidRPr="00D44859">
              <w:rPr>
                <w:rFonts w:ascii="Calibri" w:hAnsi="Calibri"/>
                <w:spacing w:val="-4"/>
                <w:sz w:val="22"/>
                <w:szCs w:val="22"/>
              </w:rPr>
              <w:t xml:space="preserve"> </w:t>
            </w:r>
            <w:r w:rsidRPr="00D44859">
              <w:rPr>
                <w:rFonts w:ascii="Calibri" w:hAnsi="Calibri"/>
                <w:sz w:val="22"/>
                <w:szCs w:val="22"/>
              </w:rPr>
              <w:t>appuie</w:t>
            </w:r>
            <w:r w:rsidRPr="00D44859">
              <w:rPr>
                <w:rFonts w:ascii="Calibri" w:hAnsi="Calibri"/>
                <w:spacing w:val="-6"/>
                <w:sz w:val="22"/>
                <w:szCs w:val="22"/>
              </w:rPr>
              <w:t xml:space="preserve"> </w:t>
            </w:r>
            <w:r w:rsidRPr="00D44859">
              <w:rPr>
                <w:rFonts w:ascii="Calibri" w:hAnsi="Calibri"/>
                <w:spacing w:val="-1"/>
                <w:sz w:val="22"/>
                <w:szCs w:val="22"/>
              </w:rPr>
              <w:t>sur</w:t>
            </w:r>
            <w:r w:rsidRPr="00D44859">
              <w:rPr>
                <w:rFonts w:ascii="Calibri" w:hAnsi="Calibri"/>
                <w:spacing w:val="-3"/>
                <w:sz w:val="22"/>
                <w:szCs w:val="22"/>
              </w:rPr>
              <w:t xml:space="preserve"> </w:t>
            </w:r>
            <w:r w:rsidRPr="00D44859">
              <w:rPr>
                <w:rFonts w:ascii="Calibri" w:hAnsi="Calibri"/>
                <w:sz w:val="22"/>
                <w:szCs w:val="22"/>
              </w:rPr>
              <w:t>la</w:t>
            </w:r>
            <w:r w:rsidRPr="00D44859">
              <w:rPr>
                <w:rFonts w:ascii="Calibri" w:hAnsi="Calibri"/>
                <w:spacing w:val="-4"/>
                <w:sz w:val="22"/>
                <w:szCs w:val="22"/>
              </w:rPr>
              <w:t xml:space="preserve"> </w:t>
            </w:r>
            <w:r w:rsidRPr="00D44859">
              <w:rPr>
                <w:rFonts w:ascii="Calibri" w:hAnsi="Calibri"/>
                <w:spacing w:val="-1"/>
                <w:sz w:val="22"/>
                <w:szCs w:val="22"/>
              </w:rPr>
              <w:t>flèche</w:t>
            </w:r>
            <w:r w:rsidRPr="00D44859">
              <w:rPr>
                <w:rFonts w:ascii="Calibri" w:hAnsi="Calibri"/>
                <w:spacing w:val="-5"/>
                <w:sz w:val="22"/>
                <w:szCs w:val="22"/>
              </w:rPr>
              <w:t xml:space="preserve"> </w:t>
            </w:r>
            <w:r w:rsidRPr="00D44859">
              <w:rPr>
                <w:rFonts w:ascii="Calibri" w:hAnsi="Calibri"/>
                <w:spacing w:val="1"/>
                <w:sz w:val="22"/>
                <w:szCs w:val="22"/>
              </w:rPr>
              <w:t>de</w:t>
            </w:r>
            <w:r w:rsidRPr="00D44859">
              <w:rPr>
                <w:rFonts w:ascii="Calibri" w:hAnsi="Calibri"/>
                <w:spacing w:val="-4"/>
                <w:sz w:val="22"/>
                <w:szCs w:val="22"/>
              </w:rPr>
              <w:t xml:space="preserve"> </w:t>
            </w:r>
            <w:r w:rsidRPr="00D44859">
              <w:rPr>
                <w:rFonts w:ascii="Calibri" w:hAnsi="Calibri"/>
                <w:sz w:val="22"/>
                <w:szCs w:val="22"/>
              </w:rPr>
              <w:t>gauche</w:t>
            </w:r>
          </w:p>
        </w:tc>
        <w:tc>
          <w:tcPr>
            <w:tcW w:w="708" w:type="dxa"/>
            <w:shd w:val="clear" w:color="auto" w:fill="auto"/>
            <w:vAlign w:val="center"/>
          </w:tcPr>
          <w:p w14:paraId="0472C02B"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84" w:type="dxa"/>
            <w:shd w:val="clear" w:color="auto" w:fill="auto"/>
            <w:vAlign w:val="center"/>
          </w:tcPr>
          <w:p w14:paraId="4142D2D1" w14:textId="77777777" w:rsidR="00D44859" w:rsidRPr="00D44859" w:rsidRDefault="00D44859" w:rsidP="008F30A4">
            <w:pPr>
              <w:pStyle w:val="Corpsdetexte"/>
              <w:kinsoku w:val="0"/>
              <w:overflowPunct w:val="0"/>
              <w:jc w:val="center"/>
              <w:rPr>
                <w:rFonts w:ascii="Calibri" w:hAnsi="Calibri"/>
                <w:sz w:val="22"/>
                <w:szCs w:val="22"/>
              </w:rPr>
            </w:pPr>
          </w:p>
        </w:tc>
        <w:tc>
          <w:tcPr>
            <w:tcW w:w="519" w:type="dxa"/>
            <w:shd w:val="clear" w:color="auto" w:fill="auto"/>
            <w:vAlign w:val="center"/>
          </w:tcPr>
          <w:p w14:paraId="3B9E614F" w14:textId="77777777" w:rsidR="00D44859" w:rsidRPr="00D44859" w:rsidRDefault="00D44859" w:rsidP="008F30A4">
            <w:pPr>
              <w:pStyle w:val="Corpsdetexte"/>
              <w:kinsoku w:val="0"/>
              <w:overflowPunct w:val="0"/>
              <w:jc w:val="center"/>
              <w:rPr>
                <w:rFonts w:ascii="Calibri" w:hAnsi="Calibri"/>
                <w:sz w:val="22"/>
                <w:szCs w:val="22"/>
              </w:rPr>
            </w:pPr>
          </w:p>
        </w:tc>
        <w:tc>
          <w:tcPr>
            <w:tcW w:w="615" w:type="dxa"/>
            <w:shd w:val="clear" w:color="auto" w:fill="auto"/>
            <w:vAlign w:val="center"/>
          </w:tcPr>
          <w:p w14:paraId="4607F52E"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769" w:type="dxa"/>
            <w:shd w:val="clear" w:color="auto" w:fill="auto"/>
            <w:vAlign w:val="center"/>
          </w:tcPr>
          <w:p w14:paraId="3A55CB9D" w14:textId="77777777" w:rsidR="00D44859" w:rsidRPr="00D44859" w:rsidRDefault="00D44859" w:rsidP="008F30A4">
            <w:pPr>
              <w:pStyle w:val="Corpsdetexte"/>
              <w:kinsoku w:val="0"/>
              <w:overflowPunct w:val="0"/>
              <w:rPr>
                <w:rFonts w:ascii="Calibri" w:hAnsi="Calibri"/>
                <w:sz w:val="22"/>
                <w:szCs w:val="22"/>
              </w:rPr>
            </w:pPr>
            <w:r w:rsidRPr="00D44859">
              <w:rPr>
                <w:rFonts w:ascii="Calibri" w:hAnsi="Calibri"/>
                <w:b/>
                <w:bCs/>
                <w:spacing w:val="-1"/>
                <w:sz w:val="22"/>
                <w:szCs w:val="22"/>
              </w:rPr>
              <w:t>ALORS</w:t>
            </w:r>
            <w:r w:rsidRPr="00D44859">
              <w:rPr>
                <w:rFonts w:ascii="Calibri" w:hAnsi="Calibri"/>
                <w:b/>
                <w:bCs/>
                <w:spacing w:val="-5"/>
                <w:sz w:val="22"/>
                <w:szCs w:val="22"/>
              </w:rPr>
              <w:t xml:space="preserve"> </w:t>
            </w:r>
            <w:r w:rsidRPr="00D44859">
              <w:rPr>
                <w:rFonts w:ascii="Calibri" w:hAnsi="Calibri"/>
                <w:spacing w:val="1"/>
                <w:sz w:val="22"/>
                <w:szCs w:val="22"/>
              </w:rPr>
              <w:t>il</w:t>
            </w:r>
            <w:r w:rsidRPr="00D44859">
              <w:rPr>
                <w:rFonts w:ascii="Calibri" w:hAnsi="Calibri"/>
                <w:spacing w:val="-5"/>
                <w:sz w:val="22"/>
                <w:szCs w:val="22"/>
              </w:rPr>
              <w:t xml:space="preserve"> </w:t>
            </w:r>
            <w:r w:rsidRPr="00D44859">
              <w:rPr>
                <w:rFonts w:ascii="Calibri" w:hAnsi="Calibri"/>
                <w:sz w:val="22"/>
                <w:szCs w:val="22"/>
              </w:rPr>
              <w:t>tourne</w:t>
            </w:r>
            <w:r w:rsidRPr="00D44859">
              <w:rPr>
                <w:rFonts w:ascii="Calibri" w:hAnsi="Calibri"/>
                <w:spacing w:val="-6"/>
                <w:sz w:val="22"/>
                <w:szCs w:val="22"/>
              </w:rPr>
              <w:t xml:space="preserve"> </w:t>
            </w:r>
            <w:r w:rsidRPr="00D44859">
              <w:rPr>
                <w:rFonts w:ascii="Calibri" w:hAnsi="Calibri"/>
                <w:sz w:val="22"/>
                <w:szCs w:val="22"/>
              </w:rPr>
              <w:t>à</w:t>
            </w:r>
            <w:r w:rsidRPr="00D44859">
              <w:rPr>
                <w:rFonts w:ascii="Calibri" w:hAnsi="Calibri"/>
                <w:spacing w:val="-4"/>
                <w:sz w:val="22"/>
                <w:szCs w:val="22"/>
              </w:rPr>
              <w:t xml:space="preserve"> </w:t>
            </w:r>
            <w:r w:rsidRPr="00D44859">
              <w:rPr>
                <w:rFonts w:ascii="Calibri" w:hAnsi="Calibri"/>
                <w:sz w:val="22"/>
                <w:szCs w:val="22"/>
              </w:rPr>
              <w:t>droite</w:t>
            </w:r>
          </w:p>
        </w:tc>
      </w:tr>
      <w:tr w:rsidR="00D44859" w:rsidRPr="00D44859" w14:paraId="5B2A0999" w14:textId="77777777" w:rsidTr="008F30A4">
        <w:trPr>
          <w:trHeight w:val="624"/>
          <w:jc w:val="center"/>
        </w:trPr>
        <w:tc>
          <w:tcPr>
            <w:tcW w:w="2410" w:type="dxa"/>
            <w:shd w:val="clear" w:color="auto" w:fill="auto"/>
            <w:vAlign w:val="center"/>
          </w:tcPr>
          <w:p w14:paraId="770EA3F9" w14:textId="77777777" w:rsidR="00D44859" w:rsidRPr="00D44859" w:rsidRDefault="00D44859" w:rsidP="008F30A4">
            <w:pPr>
              <w:pStyle w:val="Corpsdetexte"/>
              <w:kinsoku w:val="0"/>
              <w:overflowPunct w:val="0"/>
              <w:jc w:val="center"/>
              <w:rPr>
                <w:rFonts w:ascii="Calibri" w:hAnsi="Calibri"/>
                <w:sz w:val="22"/>
                <w:szCs w:val="22"/>
              </w:rPr>
            </w:pPr>
          </w:p>
        </w:tc>
        <w:tc>
          <w:tcPr>
            <w:tcW w:w="3686" w:type="dxa"/>
            <w:shd w:val="clear" w:color="auto" w:fill="auto"/>
            <w:vAlign w:val="center"/>
          </w:tcPr>
          <w:p w14:paraId="07B59201" w14:textId="77777777" w:rsidR="00D44859" w:rsidRDefault="00D44859" w:rsidP="008F30A4">
            <w:pPr>
              <w:pStyle w:val="Corpsdetexte"/>
              <w:kinsoku w:val="0"/>
              <w:overflowPunct w:val="0"/>
              <w:jc w:val="right"/>
              <w:rPr>
                <w:rFonts w:ascii="Calibri" w:hAnsi="Calibri"/>
                <w:b/>
                <w:bCs/>
                <w:spacing w:val="-1"/>
                <w:sz w:val="22"/>
                <w:szCs w:val="22"/>
              </w:rPr>
            </w:pPr>
          </w:p>
          <w:p w14:paraId="5BAEDE4B" w14:textId="77777777" w:rsidR="00D44859" w:rsidRDefault="00D44859" w:rsidP="008F30A4">
            <w:pPr>
              <w:pStyle w:val="Corpsdetexte"/>
              <w:kinsoku w:val="0"/>
              <w:overflowPunct w:val="0"/>
              <w:jc w:val="right"/>
              <w:rPr>
                <w:rFonts w:ascii="Calibri" w:hAnsi="Calibri"/>
                <w:b/>
                <w:bCs/>
                <w:spacing w:val="-1"/>
                <w:sz w:val="22"/>
                <w:szCs w:val="22"/>
              </w:rPr>
            </w:pPr>
          </w:p>
          <w:p w14:paraId="5E92CA59" w14:textId="77777777" w:rsidR="00D44859" w:rsidRDefault="00D44859" w:rsidP="008F30A4">
            <w:pPr>
              <w:pStyle w:val="Corpsdetexte"/>
              <w:kinsoku w:val="0"/>
              <w:overflowPunct w:val="0"/>
              <w:jc w:val="right"/>
              <w:rPr>
                <w:rFonts w:ascii="Calibri" w:hAnsi="Calibri"/>
                <w:b/>
                <w:bCs/>
                <w:spacing w:val="-1"/>
                <w:sz w:val="22"/>
                <w:szCs w:val="22"/>
              </w:rPr>
            </w:pPr>
          </w:p>
          <w:p w14:paraId="40698FC6" w14:textId="77777777" w:rsidR="00D44859" w:rsidRPr="00D44859" w:rsidRDefault="00D44859" w:rsidP="008F30A4">
            <w:pPr>
              <w:pStyle w:val="Corpsdetexte"/>
              <w:kinsoku w:val="0"/>
              <w:overflowPunct w:val="0"/>
              <w:jc w:val="right"/>
              <w:rPr>
                <w:rFonts w:ascii="Calibri" w:hAnsi="Calibri"/>
                <w:b/>
                <w:bCs/>
                <w:spacing w:val="-1"/>
                <w:sz w:val="22"/>
                <w:szCs w:val="22"/>
              </w:rPr>
            </w:pPr>
          </w:p>
        </w:tc>
        <w:tc>
          <w:tcPr>
            <w:tcW w:w="708" w:type="dxa"/>
            <w:shd w:val="clear" w:color="auto" w:fill="auto"/>
            <w:vAlign w:val="center"/>
          </w:tcPr>
          <w:p w14:paraId="2CBD77CC" w14:textId="77777777" w:rsidR="00D44859" w:rsidRPr="00D44859" w:rsidRDefault="00D44859" w:rsidP="008F30A4">
            <w:pPr>
              <w:pStyle w:val="Corpsdetexte"/>
              <w:kinsoku w:val="0"/>
              <w:overflowPunct w:val="0"/>
              <w:jc w:val="center"/>
              <w:rPr>
                <w:rFonts w:ascii="Calibri" w:hAnsi="Calibri"/>
                <w:sz w:val="22"/>
                <w:szCs w:val="22"/>
              </w:rPr>
            </w:pPr>
          </w:p>
        </w:tc>
        <w:tc>
          <w:tcPr>
            <w:tcW w:w="284" w:type="dxa"/>
            <w:shd w:val="clear" w:color="auto" w:fill="auto"/>
            <w:vAlign w:val="center"/>
          </w:tcPr>
          <w:p w14:paraId="7BA990EB" w14:textId="77777777" w:rsidR="00D44859" w:rsidRPr="00D44859" w:rsidRDefault="00D44859" w:rsidP="008F30A4">
            <w:pPr>
              <w:pStyle w:val="Corpsdetexte"/>
              <w:kinsoku w:val="0"/>
              <w:overflowPunct w:val="0"/>
              <w:jc w:val="center"/>
              <w:rPr>
                <w:rFonts w:ascii="Calibri" w:hAnsi="Calibri"/>
                <w:sz w:val="22"/>
                <w:szCs w:val="22"/>
              </w:rPr>
            </w:pPr>
          </w:p>
        </w:tc>
        <w:tc>
          <w:tcPr>
            <w:tcW w:w="519" w:type="dxa"/>
            <w:shd w:val="clear" w:color="auto" w:fill="auto"/>
            <w:vAlign w:val="center"/>
          </w:tcPr>
          <w:p w14:paraId="33296FF9" w14:textId="77777777" w:rsidR="00D44859" w:rsidRPr="00D44859" w:rsidRDefault="00D44859" w:rsidP="008F30A4">
            <w:pPr>
              <w:pStyle w:val="Corpsdetexte"/>
              <w:kinsoku w:val="0"/>
              <w:overflowPunct w:val="0"/>
              <w:jc w:val="center"/>
              <w:rPr>
                <w:rFonts w:ascii="Calibri" w:hAnsi="Calibri"/>
                <w:sz w:val="22"/>
                <w:szCs w:val="22"/>
              </w:rPr>
            </w:pPr>
          </w:p>
        </w:tc>
        <w:tc>
          <w:tcPr>
            <w:tcW w:w="615" w:type="dxa"/>
            <w:shd w:val="clear" w:color="auto" w:fill="auto"/>
            <w:vAlign w:val="center"/>
          </w:tcPr>
          <w:p w14:paraId="57B96CD0" w14:textId="77777777" w:rsidR="00D44859" w:rsidRPr="00D44859" w:rsidRDefault="00D44859" w:rsidP="008F30A4">
            <w:pPr>
              <w:pStyle w:val="Corpsdetexte"/>
              <w:kinsoku w:val="0"/>
              <w:overflowPunct w:val="0"/>
              <w:jc w:val="center"/>
              <w:rPr>
                <w:rFonts w:ascii="Calibri" w:hAnsi="Calibri"/>
                <w:sz w:val="22"/>
                <w:szCs w:val="22"/>
              </w:rPr>
            </w:pPr>
          </w:p>
        </w:tc>
        <w:tc>
          <w:tcPr>
            <w:tcW w:w="2769" w:type="dxa"/>
            <w:shd w:val="clear" w:color="auto" w:fill="auto"/>
            <w:vAlign w:val="center"/>
          </w:tcPr>
          <w:p w14:paraId="7F903ABB" w14:textId="77777777" w:rsidR="00D44859" w:rsidRPr="00D44859" w:rsidRDefault="00D44859" w:rsidP="008F30A4">
            <w:pPr>
              <w:pStyle w:val="Corpsdetexte"/>
              <w:kinsoku w:val="0"/>
              <w:overflowPunct w:val="0"/>
              <w:rPr>
                <w:rFonts w:ascii="Calibri" w:hAnsi="Calibri"/>
                <w:sz w:val="22"/>
                <w:szCs w:val="22"/>
              </w:rPr>
            </w:pPr>
          </w:p>
        </w:tc>
      </w:tr>
      <w:tr w:rsidR="00D44859" w:rsidRPr="00D44859" w14:paraId="444EA2FC" w14:textId="77777777" w:rsidTr="008F30A4">
        <w:trPr>
          <w:trHeight w:val="624"/>
          <w:jc w:val="center"/>
        </w:trPr>
        <w:tc>
          <w:tcPr>
            <w:tcW w:w="2410" w:type="dxa"/>
            <w:vMerge w:val="restart"/>
            <w:shd w:val="clear" w:color="auto" w:fill="auto"/>
            <w:vAlign w:val="center"/>
          </w:tcPr>
          <w:p w14:paraId="76BF218C" w14:textId="77777777" w:rsidR="00D44859" w:rsidRPr="00D44859" w:rsidRDefault="0063416B" w:rsidP="008F30A4">
            <w:pPr>
              <w:pStyle w:val="Corpsdetexte"/>
              <w:kinsoku w:val="0"/>
              <w:overflowPunct w:val="0"/>
              <w:jc w:val="center"/>
              <w:rPr>
                <w:rFonts w:ascii="Calibri" w:hAnsi="Calibri"/>
                <w:sz w:val="22"/>
                <w:szCs w:val="22"/>
              </w:rPr>
            </w:pPr>
            <w:r>
              <w:rPr>
                <w:noProof/>
                <w:sz w:val="22"/>
                <w:szCs w:val="22"/>
              </w:rPr>
              <mc:AlternateContent>
                <mc:Choice Requires="wps">
                  <w:drawing>
                    <wp:anchor distT="0" distB="0" distL="114300" distR="114300" simplePos="0" relativeHeight="251658240" behindDoc="0" locked="0" layoutInCell="1" allowOverlap="1" wp14:anchorId="582D5178" wp14:editId="5D9B4607">
                      <wp:simplePos x="0" y="0"/>
                      <wp:positionH relativeFrom="page">
                        <wp:posOffset>321945</wp:posOffset>
                      </wp:positionH>
                      <wp:positionV relativeFrom="paragraph">
                        <wp:posOffset>352425</wp:posOffset>
                      </wp:positionV>
                      <wp:extent cx="1003300" cy="825500"/>
                      <wp:effectExtent l="0" t="0" r="12700" b="12700"/>
                      <wp:wrapNone/>
                      <wp:docPr id="1220" name="Rectangle 8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300" cy="825500"/>
                              </a:xfrm>
                              <a:prstGeom prst="rect">
                                <a:avLst/>
                              </a:prstGeom>
                              <a:noFill/>
                              <a:ln>
                                <a:noFill/>
                              </a:ln>
                              <a:extLst/>
                            </wps:spPr>
                            <wps:txbx>
                              <w:txbxContent>
                                <w:p w14:paraId="3F6C66D7" w14:textId="77777777" w:rsidR="008922EA" w:rsidRDefault="008922EA" w:rsidP="00D44859">
                                  <w:pPr>
                                    <w:spacing w:line="1300" w:lineRule="atLeast"/>
                                  </w:pPr>
                                  <w:r>
                                    <w:rPr>
                                      <w:noProof/>
                                    </w:rPr>
                                    <w:drawing>
                                      <wp:inline distT="0" distB="0" distL="0" distR="0" wp14:anchorId="43448B19" wp14:editId="379913CD">
                                        <wp:extent cx="1009650" cy="831850"/>
                                        <wp:effectExtent l="0" t="0" r="6350" b="6350"/>
                                        <wp:docPr id="24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09650" cy="831850"/>
                                                </a:xfrm>
                                                <a:prstGeom prst="rect">
                                                  <a:avLst/>
                                                </a:prstGeom>
                                                <a:noFill/>
                                                <a:ln>
                                                  <a:noFill/>
                                                </a:ln>
                                              </pic:spPr>
                                            </pic:pic>
                                          </a:graphicData>
                                        </a:graphic>
                                      </wp:inline>
                                    </w:drawing>
                                  </w:r>
                                </w:p>
                                <w:p w14:paraId="3CB214EF" w14:textId="77777777" w:rsidR="008922EA" w:rsidRDefault="008922EA" w:rsidP="00D4485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9" o:spid="_x0000_s1053" style="position:absolute;left:0;text-align:left;margin-left:25.35pt;margin-top:27.75pt;width:79pt;height:6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" filled="f" stroked="f">
                      <v:textbox inset="0,0,0,0">
                        <w:txbxContent>
                          <w:p w:rsidR="00032C86" w:rsidRDefault="00032C86" w:rsidP="00D44859">
                            <w:pPr>
                              <w:spacing w:line="1300" w:lineRule="atLeast"/>
                            </w:pPr>
                            <w:r>
                              <w:rPr>
                                <w:noProof/>
                              </w:rPr>
                              <w:drawing>
                                <wp:inline distT="0" distB="0" distL="0" distR="0">
                                  <wp:extent cx="1009650" cy="831850"/>
                                  <wp:effectExtent l="0" t="0" r="6350" b="6350"/>
                                  <wp:docPr id="24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09650" cy="831850"/>
                                          </a:xfrm>
                                          <a:prstGeom prst="rect">
                                            <a:avLst/>
                                          </a:prstGeom>
                                          <a:noFill/>
                                          <a:ln>
                                            <a:noFill/>
                                          </a:ln>
                                        </pic:spPr>
                                      </pic:pic>
                                    </a:graphicData>
                                  </a:graphic>
                                </wp:inline>
                              </w:drawing>
                            </w:r>
                          </w:p>
                          <w:p w:rsidR="00032C86" w:rsidRDefault="00032C86" w:rsidP="00D44859"/>
                        </w:txbxContent>
                      </v:textbox>
                      <w10:wrap anchorx="page"/>
                    </v:rect>
                  </w:pict>
                </mc:Fallback>
              </mc:AlternateContent>
            </w:r>
          </w:p>
        </w:tc>
        <w:tc>
          <w:tcPr>
            <w:tcW w:w="3686" w:type="dxa"/>
            <w:shd w:val="clear" w:color="auto" w:fill="auto"/>
            <w:vAlign w:val="center"/>
          </w:tcPr>
          <w:p w14:paraId="1D76F870" w14:textId="77777777" w:rsidR="00D44859" w:rsidRPr="00D44859" w:rsidRDefault="00D44859" w:rsidP="008F30A4">
            <w:pPr>
              <w:pStyle w:val="Corpsdetexte"/>
              <w:kinsoku w:val="0"/>
              <w:overflowPunct w:val="0"/>
              <w:jc w:val="right"/>
              <w:rPr>
                <w:rFonts w:ascii="Calibri" w:hAnsi="Calibri"/>
                <w:b/>
                <w:bCs/>
                <w:spacing w:val="-1"/>
                <w:sz w:val="22"/>
                <w:szCs w:val="22"/>
              </w:rPr>
            </w:pPr>
            <w:r w:rsidRPr="00D44859">
              <w:rPr>
                <w:rFonts w:ascii="Calibri" w:hAnsi="Calibri"/>
                <w:b/>
                <w:bCs/>
                <w:spacing w:val="-1"/>
                <w:sz w:val="22"/>
                <w:szCs w:val="22"/>
              </w:rPr>
              <w:t>SI</w:t>
            </w:r>
            <w:r w:rsidRPr="00D44859">
              <w:rPr>
                <w:rFonts w:ascii="Calibri" w:hAnsi="Calibri"/>
                <w:b/>
                <w:bCs/>
                <w:spacing w:val="-5"/>
                <w:sz w:val="22"/>
                <w:szCs w:val="22"/>
              </w:rPr>
              <w:t xml:space="preserve"> </w:t>
            </w:r>
            <w:r w:rsidR="00793EE8" w:rsidRPr="00793EE8">
              <w:rPr>
                <w:rFonts w:ascii="Calibri" w:hAnsi="Calibri"/>
                <w:spacing w:val="-5"/>
                <w:sz w:val="22"/>
                <w:szCs w:val="22"/>
              </w:rPr>
              <w:t xml:space="preserve">le </w:t>
            </w:r>
            <w:proofErr w:type="spellStart"/>
            <w:r w:rsidRPr="00D44859">
              <w:rPr>
                <w:rFonts w:ascii="Calibri" w:hAnsi="Calibri"/>
                <w:spacing w:val="-1"/>
                <w:sz w:val="22"/>
                <w:szCs w:val="22"/>
              </w:rPr>
              <w:t>Thymio</w:t>
            </w:r>
            <w:proofErr w:type="spellEnd"/>
            <w:r w:rsidRPr="00D44859">
              <w:rPr>
                <w:rFonts w:ascii="Calibri" w:hAnsi="Calibri"/>
                <w:spacing w:val="-5"/>
                <w:sz w:val="22"/>
                <w:szCs w:val="22"/>
              </w:rPr>
              <w:t xml:space="preserve"> </w:t>
            </w:r>
            <w:r w:rsidRPr="00D44859">
              <w:rPr>
                <w:rFonts w:ascii="Calibri" w:hAnsi="Calibri"/>
                <w:sz w:val="22"/>
                <w:szCs w:val="22"/>
              </w:rPr>
              <w:t>détecte</w:t>
            </w:r>
            <w:r w:rsidRPr="00D44859">
              <w:rPr>
                <w:rFonts w:ascii="Calibri" w:hAnsi="Calibri"/>
                <w:spacing w:val="-5"/>
                <w:sz w:val="22"/>
                <w:szCs w:val="22"/>
              </w:rPr>
              <w:t xml:space="preserve"> </w:t>
            </w:r>
            <w:r w:rsidRPr="00D44859">
              <w:rPr>
                <w:rFonts w:ascii="Calibri" w:hAnsi="Calibri"/>
                <w:sz w:val="22"/>
                <w:szCs w:val="22"/>
              </w:rPr>
              <w:t>un</w:t>
            </w:r>
            <w:r w:rsidRPr="00D44859">
              <w:rPr>
                <w:rFonts w:ascii="Calibri" w:hAnsi="Calibri"/>
                <w:spacing w:val="-5"/>
                <w:sz w:val="22"/>
                <w:szCs w:val="22"/>
              </w:rPr>
              <w:t xml:space="preserve"> </w:t>
            </w:r>
            <w:r w:rsidRPr="00D44859">
              <w:rPr>
                <w:rFonts w:ascii="Calibri" w:hAnsi="Calibri"/>
                <w:spacing w:val="-1"/>
                <w:sz w:val="22"/>
                <w:szCs w:val="22"/>
              </w:rPr>
              <w:t>objet</w:t>
            </w:r>
            <w:r w:rsidRPr="00D44859">
              <w:rPr>
                <w:rFonts w:ascii="Calibri" w:hAnsi="Calibri"/>
                <w:spacing w:val="-5"/>
                <w:sz w:val="22"/>
                <w:szCs w:val="22"/>
              </w:rPr>
              <w:t xml:space="preserve"> </w:t>
            </w:r>
            <w:r w:rsidRPr="00D44859">
              <w:rPr>
                <w:rFonts w:ascii="Calibri" w:hAnsi="Calibri"/>
                <w:sz w:val="22"/>
                <w:szCs w:val="22"/>
              </w:rPr>
              <w:t>devant</w:t>
            </w:r>
            <w:r w:rsidRPr="00D44859">
              <w:rPr>
                <w:rFonts w:ascii="Calibri" w:hAnsi="Calibri"/>
                <w:spacing w:val="-4"/>
                <w:sz w:val="22"/>
                <w:szCs w:val="22"/>
              </w:rPr>
              <w:t xml:space="preserve"> </w:t>
            </w:r>
            <w:r w:rsidRPr="00D44859">
              <w:rPr>
                <w:rFonts w:ascii="Calibri" w:hAnsi="Calibri"/>
                <w:sz w:val="22"/>
                <w:szCs w:val="22"/>
              </w:rPr>
              <w:t>lui</w:t>
            </w:r>
          </w:p>
        </w:tc>
        <w:tc>
          <w:tcPr>
            <w:tcW w:w="708" w:type="dxa"/>
            <w:shd w:val="clear" w:color="auto" w:fill="auto"/>
            <w:vAlign w:val="center"/>
          </w:tcPr>
          <w:p w14:paraId="7825AED6"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84" w:type="dxa"/>
            <w:shd w:val="clear" w:color="auto" w:fill="auto"/>
            <w:vAlign w:val="center"/>
          </w:tcPr>
          <w:p w14:paraId="58B132E3" w14:textId="77777777" w:rsidR="00D44859" w:rsidRPr="00D44859" w:rsidRDefault="00D44859" w:rsidP="008F30A4">
            <w:pPr>
              <w:pStyle w:val="Corpsdetexte"/>
              <w:kinsoku w:val="0"/>
              <w:overflowPunct w:val="0"/>
              <w:jc w:val="center"/>
              <w:rPr>
                <w:rFonts w:ascii="Calibri" w:hAnsi="Calibri"/>
                <w:sz w:val="22"/>
                <w:szCs w:val="22"/>
              </w:rPr>
            </w:pPr>
          </w:p>
        </w:tc>
        <w:tc>
          <w:tcPr>
            <w:tcW w:w="519" w:type="dxa"/>
            <w:shd w:val="clear" w:color="auto" w:fill="auto"/>
            <w:vAlign w:val="center"/>
          </w:tcPr>
          <w:p w14:paraId="20FA2514" w14:textId="77777777" w:rsidR="00D44859" w:rsidRPr="00D44859" w:rsidRDefault="00D44859" w:rsidP="008F30A4">
            <w:pPr>
              <w:pStyle w:val="Corpsdetexte"/>
              <w:kinsoku w:val="0"/>
              <w:overflowPunct w:val="0"/>
              <w:jc w:val="center"/>
              <w:rPr>
                <w:rFonts w:ascii="Calibri" w:hAnsi="Calibri"/>
                <w:sz w:val="22"/>
                <w:szCs w:val="22"/>
              </w:rPr>
            </w:pPr>
          </w:p>
        </w:tc>
        <w:tc>
          <w:tcPr>
            <w:tcW w:w="615" w:type="dxa"/>
            <w:shd w:val="clear" w:color="auto" w:fill="auto"/>
            <w:vAlign w:val="center"/>
          </w:tcPr>
          <w:p w14:paraId="376D3859"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769" w:type="dxa"/>
            <w:shd w:val="clear" w:color="auto" w:fill="auto"/>
            <w:vAlign w:val="center"/>
          </w:tcPr>
          <w:p w14:paraId="74177E21" w14:textId="77777777" w:rsidR="00D44859" w:rsidRPr="00D44859" w:rsidRDefault="00D44859" w:rsidP="008F30A4">
            <w:pPr>
              <w:pStyle w:val="Corpsdetexte"/>
              <w:kinsoku w:val="0"/>
              <w:overflowPunct w:val="0"/>
              <w:rPr>
                <w:rFonts w:ascii="Calibri" w:hAnsi="Calibri"/>
                <w:sz w:val="22"/>
                <w:szCs w:val="22"/>
              </w:rPr>
            </w:pPr>
            <w:r w:rsidRPr="00D44859">
              <w:rPr>
                <w:rFonts w:ascii="Calibri" w:hAnsi="Calibri"/>
                <w:b/>
                <w:bCs/>
                <w:spacing w:val="-1"/>
                <w:sz w:val="22"/>
                <w:szCs w:val="22"/>
              </w:rPr>
              <w:t>ALORS</w:t>
            </w:r>
            <w:r w:rsidRPr="00D44859">
              <w:rPr>
                <w:rFonts w:ascii="Calibri" w:hAnsi="Calibri"/>
                <w:b/>
                <w:bCs/>
                <w:spacing w:val="-5"/>
                <w:sz w:val="22"/>
                <w:szCs w:val="22"/>
              </w:rPr>
              <w:t xml:space="preserve"> </w:t>
            </w:r>
            <w:r w:rsidRPr="00D44859">
              <w:rPr>
                <w:rFonts w:ascii="Calibri" w:hAnsi="Calibri"/>
                <w:spacing w:val="1"/>
                <w:sz w:val="22"/>
                <w:szCs w:val="22"/>
              </w:rPr>
              <w:t>il</w:t>
            </w:r>
            <w:r w:rsidRPr="00D44859">
              <w:rPr>
                <w:rFonts w:ascii="Calibri" w:hAnsi="Calibri"/>
                <w:spacing w:val="-6"/>
                <w:sz w:val="22"/>
                <w:szCs w:val="22"/>
              </w:rPr>
              <w:t xml:space="preserve"> </w:t>
            </w:r>
            <w:r w:rsidRPr="00D44859">
              <w:rPr>
                <w:rFonts w:ascii="Calibri" w:hAnsi="Calibri"/>
                <w:sz w:val="22"/>
                <w:szCs w:val="22"/>
              </w:rPr>
              <w:t>tourne</w:t>
            </w:r>
            <w:r w:rsidRPr="00D44859">
              <w:rPr>
                <w:rFonts w:ascii="Calibri" w:hAnsi="Calibri"/>
                <w:spacing w:val="-5"/>
                <w:sz w:val="22"/>
                <w:szCs w:val="22"/>
              </w:rPr>
              <w:t xml:space="preserve"> </w:t>
            </w:r>
            <w:r w:rsidRPr="00D44859">
              <w:rPr>
                <w:rFonts w:ascii="Calibri" w:hAnsi="Calibri"/>
                <w:sz w:val="22"/>
                <w:szCs w:val="22"/>
              </w:rPr>
              <w:t>à</w:t>
            </w:r>
            <w:r w:rsidRPr="00D44859">
              <w:rPr>
                <w:rFonts w:ascii="Calibri" w:hAnsi="Calibri"/>
                <w:spacing w:val="-5"/>
                <w:sz w:val="22"/>
                <w:szCs w:val="22"/>
              </w:rPr>
              <w:t xml:space="preserve"> </w:t>
            </w:r>
            <w:r w:rsidRPr="00D44859">
              <w:rPr>
                <w:rFonts w:ascii="Calibri" w:hAnsi="Calibri"/>
                <w:sz w:val="22"/>
                <w:szCs w:val="22"/>
              </w:rPr>
              <w:t>gauche</w:t>
            </w:r>
          </w:p>
        </w:tc>
      </w:tr>
      <w:tr w:rsidR="00D44859" w:rsidRPr="00D44859" w14:paraId="46936B6C" w14:textId="77777777" w:rsidTr="008F30A4">
        <w:trPr>
          <w:trHeight w:val="624"/>
          <w:jc w:val="center"/>
        </w:trPr>
        <w:tc>
          <w:tcPr>
            <w:tcW w:w="2410" w:type="dxa"/>
            <w:vMerge/>
            <w:shd w:val="clear" w:color="auto" w:fill="auto"/>
            <w:vAlign w:val="center"/>
          </w:tcPr>
          <w:p w14:paraId="17CF8613" w14:textId="77777777" w:rsidR="00D44859" w:rsidRPr="00D44859" w:rsidRDefault="00D44859" w:rsidP="008F30A4">
            <w:pPr>
              <w:pStyle w:val="Corpsdetexte"/>
              <w:kinsoku w:val="0"/>
              <w:overflowPunct w:val="0"/>
              <w:jc w:val="center"/>
              <w:rPr>
                <w:rFonts w:ascii="Calibri" w:hAnsi="Calibri"/>
                <w:sz w:val="22"/>
                <w:szCs w:val="22"/>
              </w:rPr>
            </w:pPr>
          </w:p>
        </w:tc>
        <w:tc>
          <w:tcPr>
            <w:tcW w:w="3686" w:type="dxa"/>
            <w:shd w:val="clear" w:color="auto" w:fill="auto"/>
            <w:vAlign w:val="center"/>
          </w:tcPr>
          <w:p w14:paraId="0F57494B" w14:textId="77777777" w:rsidR="00D44859" w:rsidRPr="00D44859" w:rsidRDefault="00D44859" w:rsidP="008F30A4">
            <w:pPr>
              <w:pStyle w:val="Corpsdetexte"/>
              <w:kinsoku w:val="0"/>
              <w:overflowPunct w:val="0"/>
              <w:jc w:val="right"/>
              <w:rPr>
                <w:rFonts w:ascii="Calibri" w:hAnsi="Calibri"/>
                <w:b/>
                <w:bCs/>
                <w:spacing w:val="-1"/>
                <w:sz w:val="22"/>
                <w:szCs w:val="22"/>
              </w:rPr>
            </w:pPr>
            <w:r w:rsidRPr="00D44859">
              <w:rPr>
                <w:rFonts w:ascii="Calibri" w:hAnsi="Calibri"/>
                <w:b/>
                <w:bCs/>
                <w:spacing w:val="-1"/>
                <w:sz w:val="22"/>
                <w:szCs w:val="22"/>
              </w:rPr>
              <w:t>SI</w:t>
            </w:r>
            <w:r w:rsidRPr="00D44859">
              <w:rPr>
                <w:rFonts w:ascii="Calibri" w:hAnsi="Calibri"/>
                <w:b/>
                <w:bCs/>
                <w:spacing w:val="-5"/>
                <w:sz w:val="22"/>
                <w:szCs w:val="22"/>
              </w:rPr>
              <w:t xml:space="preserve"> </w:t>
            </w:r>
            <w:r w:rsidR="00793EE8" w:rsidRPr="00793EE8">
              <w:rPr>
                <w:rFonts w:ascii="Calibri" w:hAnsi="Calibri"/>
                <w:spacing w:val="-5"/>
                <w:sz w:val="22"/>
                <w:szCs w:val="22"/>
              </w:rPr>
              <w:t xml:space="preserve">le </w:t>
            </w:r>
            <w:proofErr w:type="spellStart"/>
            <w:r w:rsidRPr="00D44859">
              <w:rPr>
                <w:rFonts w:ascii="Calibri" w:hAnsi="Calibri"/>
                <w:spacing w:val="-1"/>
                <w:sz w:val="22"/>
                <w:szCs w:val="22"/>
              </w:rPr>
              <w:t>Thymio</w:t>
            </w:r>
            <w:proofErr w:type="spellEnd"/>
            <w:r w:rsidRPr="00D44859">
              <w:rPr>
                <w:rFonts w:ascii="Calibri" w:hAnsi="Calibri"/>
                <w:spacing w:val="-4"/>
                <w:sz w:val="22"/>
                <w:szCs w:val="22"/>
              </w:rPr>
              <w:t xml:space="preserve"> </w:t>
            </w:r>
            <w:r w:rsidRPr="00D44859">
              <w:rPr>
                <w:rFonts w:ascii="Calibri" w:hAnsi="Calibri"/>
                <w:sz w:val="22"/>
                <w:szCs w:val="22"/>
              </w:rPr>
              <w:t>détecte</w:t>
            </w:r>
            <w:r w:rsidRPr="00D44859">
              <w:rPr>
                <w:rFonts w:ascii="Calibri" w:hAnsi="Calibri"/>
                <w:spacing w:val="-5"/>
                <w:sz w:val="22"/>
                <w:szCs w:val="22"/>
              </w:rPr>
              <w:t xml:space="preserve"> </w:t>
            </w:r>
            <w:r w:rsidRPr="00D44859">
              <w:rPr>
                <w:rFonts w:ascii="Calibri" w:hAnsi="Calibri"/>
                <w:sz w:val="22"/>
                <w:szCs w:val="22"/>
              </w:rPr>
              <w:t>un</w:t>
            </w:r>
            <w:r w:rsidRPr="00D44859">
              <w:rPr>
                <w:rFonts w:ascii="Calibri" w:hAnsi="Calibri"/>
                <w:spacing w:val="-5"/>
                <w:sz w:val="22"/>
                <w:szCs w:val="22"/>
              </w:rPr>
              <w:t xml:space="preserve"> </w:t>
            </w:r>
            <w:r w:rsidRPr="00D44859">
              <w:rPr>
                <w:rFonts w:ascii="Calibri" w:hAnsi="Calibri"/>
                <w:spacing w:val="-1"/>
                <w:sz w:val="22"/>
                <w:szCs w:val="22"/>
              </w:rPr>
              <w:t>objet</w:t>
            </w:r>
            <w:r w:rsidRPr="00D44859">
              <w:rPr>
                <w:rFonts w:ascii="Calibri" w:hAnsi="Calibri"/>
                <w:spacing w:val="-4"/>
                <w:sz w:val="22"/>
                <w:szCs w:val="22"/>
              </w:rPr>
              <w:t xml:space="preserve"> </w:t>
            </w:r>
            <w:r w:rsidRPr="00D44859">
              <w:rPr>
                <w:rFonts w:ascii="Calibri" w:hAnsi="Calibri"/>
                <w:sz w:val="22"/>
                <w:szCs w:val="22"/>
              </w:rPr>
              <w:t>à</w:t>
            </w:r>
            <w:r w:rsidRPr="00D44859">
              <w:rPr>
                <w:rFonts w:ascii="Calibri" w:hAnsi="Calibri"/>
                <w:spacing w:val="-4"/>
                <w:sz w:val="22"/>
                <w:szCs w:val="22"/>
              </w:rPr>
              <w:t xml:space="preserve"> </w:t>
            </w:r>
            <w:r w:rsidRPr="00D44859">
              <w:rPr>
                <w:rFonts w:ascii="Calibri" w:hAnsi="Calibri"/>
                <w:sz w:val="22"/>
                <w:szCs w:val="22"/>
              </w:rPr>
              <w:t>droite</w:t>
            </w:r>
            <w:r w:rsidRPr="00D44859">
              <w:rPr>
                <w:rFonts w:ascii="Calibri" w:hAnsi="Calibri"/>
                <w:w w:val="99"/>
                <w:sz w:val="22"/>
                <w:szCs w:val="22"/>
              </w:rPr>
              <w:t xml:space="preserve"> </w:t>
            </w:r>
            <w:r w:rsidRPr="00D44859">
              <w:rPr>
                <w:rFonts w:ascii="Calibri" w:hAnsi="Calibri"/>
                <w:spacing w:val="28"/>
                <w:w w:val="99"/>
                <w:sz w:val="22"/>
                <w:szCs w:val="22"/>
              </w:rPr>
              <w:t xml:space="preserve"> </w:t>
            </w:r>
          </w:p>
        </w:tc>
        <w:tc>
          <w:tcPr>
            <w:tcW w:w="708" w:type="dxa"/>
            <w:shd w:val="clear" w:color="auto" w:fill="auto"/>
            <w:vAlign w:val="center"/>
          </w:tcPr>
          <w:p w14:paraId="22A3732D"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84" w:type="dxa"/>
            <w:shd w:val="clear" w:color="auto" w:fill="auto"/>
            <w:vAlign w:val="center"/>
          </w:tcPr>
          <w:p w14:paraId="73865046" w14:textId="77777777" w:rsidR="00D44859" w:rsidRPr="00D44859" w:rsidRDefault="00D44859" w:rsidP="008F30A4">
            <w:pPr>
              <w:pStyle w:val="Corpsdetexte"/>
              <w:kinsoku w:val="0"/>
              <w:overflowPunct w:val="0"/>
              <w:jc w:val="center"/>
              <w:rPr>
                <w:rFonts w:ascii="Calibri" w:hAnsi="Calibri"/>
                <w:sz w:val="22"/>
                <w:szCs w:val="22"/>
              </w:rPr>
            </w:pPr>
          </w:p>
        </w:tc>
        <w:tc>
          <w:tcPr>
            <w:tcW w:w="519" w:type="dxa"/>
            <w:shd w:val="clear" w:color="auto" w:fill="auto"/>
            <w:vAlign w:val="center"/>
          </w:tcPr>
          <w:p w14:paraId="02C27FD9" w14:textId="77777777" w:rsidR="00D44859" w:rsidRPr="00D44859" w:rsidRDefault="00D44859" w:rsidP="008F30A4">
            <w:pPr>
              <w:pStyle w:val="Corpsdetexte"/>
              <w:kinsoku w:val="0"/>
              <w:overflowPunct w:val="0"/>
              <w:jc w:val="center"/>
              <w:rPr>
                <w:rFonts w:ascii="Calibri" w:hAnsi="Calibri"/>
                <w:sz w:val="22"/>
                <w:szCs w:val="22"/>
              </w:rPr>
            </w:pPr>
          </w:p>
        </w:tc>
        <w:tc>
          <w:tcPr>
            <w:tcW w:w="615" w:type="dxa"/>
            <w:shd w:val="clear" w:color="auto" w:fill="auto"/>
            <w:vAlign w:val="center"/>
          </w:tcPr>
          <w:p w14:paraId="7AAF6964"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769" w:type="dxa"/>
            <w:shd w:val="clear" w:color="auto" w:fill="auto"/>
            <w:vAlign w:val="center"/>
          </w:tcPr>
          <w:p w14:paraId="366B1F10" w14:textId="77777777" w:rsidR="00D44859" w:rsidRPr="00D44859" w:rsidRDefault="00D44859" w:rsidP="008F30A4">
            <w:pPr>
              <w:pStyle w:val="Corpsdetexte"/>
              <w:kinsoku w:val="0"/>
              <w:overflowPunct w:val="0"/>
              <w:rPr>
                <w:rFonts w:ascii="Calibri" w:hAnsi="Calibri"/>
                <w:sz w:val="22"/>
                <w:szCs w:val="22"/>
              </w:rPr>
            </w:pPr>
            <w:r w:rsidRPr="00D44859">
              <w:rPr>
                <w:rFonts w:ascii="Calibri" w:hAnsi="Calibri"/>
                <w:b/>
                <w:bCs/>
                <w:spacing w:val="-1"/>
                <w:sz w:val="22"/>
                <w:szCs w:val="22"/>
              </w:rPr>
              <w:t>ALORS</w:t>
            </w:r>
            <w:r w:rsidRPr="00D44859">
              <w:rPr>
                <w:rFonts w:ascii="Calibri" w:hAnsi="Calibri"/>
                <w:b/>
                <w:bCs/>
                <w:spacing w:val="-5"/>
                <w:sz w:val="22"/>
                <w:szCs w:val="22"/>
              </w:rPr>
              <w:t xml:space="preserve"> </w:t>
            </w:r>
            <w:r w:rsidRPr="00D44859">
              <w:rPr>
                <w:rFonts w:ascii="Calibri" w:hAnsi="Calibri"/>
                <w:spacing w:val="1"/>
                <w:sz w:val="22"/>
                <w:szCs w:val="22"/>
              </w:rPr>
              <w:t>il</w:t>
            </w:r>
            <w:r w:rsidRPr="00D44859">
              <w:rPr>
                <w:rFonts w:ascii="Calibri" w:hAnsi="Calibri"/>
                <w:spacing w:val="-5"/>
                <w:sz w:val="22"/>
                <w:szCs w:val="22"/>
              </w:rPr>
              <w:t xml:space="preserve"> </w:t>
            </w:r>
            <w:r w:rsidRPr="00D44859">
              <w:rPr>
                <w:rFonts w:ascii="Calibri" w:hAnsi="Calibri"/>
                <w:sz w:val="22"/>
                <w:szCs w:val="22"/>
              </w:rPr>
              <w:t>tourne</w:t>
            </w:r>
            <w:r w:rsidRPr="00D44859">
              <w:rPr>
                <w:rFonts w:ascii="Calibri" w:hAnsi="Calibri"/>
                <w:spacing w:val="-6"/>
                <w:sz w:val="22"/>
                <w:szCs w:val="22"/>
              </w:rPr>
              <w:t xml:space="preserve"> </w:t>
            </w:r>
            <w:r w:rsidRPr="00D44859">
              <w:rPr>
                <w:rFonts w:ascii="Calibri" w:hAnsi="Calibri"/>
                <w:sz w:val="22"/>
                <w:szCs w:val="22"/>
              </w:rPr>
              <w:t>à</w:t>
            </w:r>
            <w:r w:rsidRPr="00D44859">
              <w:rPr>
                <w:rFonts w:ascii="Calibri" w:hAnsi="Calibri"/>
                <w:spacing w:val="-4"/>
                <w:sz w:val="22"/>
                <w:szCs w:val="22"/>
              </w:rPr>
              <w:t xml:space="preserve"> </w:t>
            </w:r>
            <w:r w:rsidRPr="00D44859">
              <w:rPr>
                <w:rFonts w:ascii="Calibri" w:hAnsi="Calibri"/>
                <w:sz w:val="22"/>
                <w:szCs w:val="22"/>
              </w:rPr>
              <w:t>droite</w:t>
            </w:r>
          </w:p>
        </w:tc>
      </w:tr>
      <w:tr w:rsidR="00D44859" w:rsidRPr="00D44859" w14:paraId="6EE9E253" w14:textId="77777777" w:rsidTr="008F30A4">
        <w:trPr>
          <w:trHeight w:val="624"/>
          <w:jc w:val="center"/>
        </w:trPr>
        <w:tc>
          <w:tcPr>
            <w:tcW w:w="2410" w:type="dxa"/>
            <w:vMerge/>
            <w:shd w:val="clear" w:color="auto" w:fill="auto"/>
            <w:vAlign w:val="center"/>
          </w:tcPr>
          <w:p w14:paraId="208CFA6F" w14:textId="77777777" w:rsidR="00D44859" w:rsidRPr="00D44859" w:rsidRDefault="00D44859" w:rsidP="008F30A4">
            <w:pPr>
              <w:pStyle w:val="Corpsdetexte"/>
              <w:kinsoku w:val="0"/>
              <w:overflowPunct w:val="0"/>
              <w:jc w:val="center"/>
              <w:rPr>
                <w:rFonts w:ascii="Calibri" w:hAnsi="Calibri"/>
                <w:sz w:val="22"/>
                <w:szCs w:val="22"/>
              </w:rPr>
            </w:pPr>
          </w:p>
        </w:tc>
        <w:tc>
          <w:tcPr>
            <w:tcW w:w="3686" w:type="dxa"/>
            <w:shd w:val="clear" w:color="auto" w:fill="auto"/>
            <w:vAlign w:val="center"/>
          </w:tcPr>
          <w:p w14:paraId="5B7032E3" w14:textId="77777777" w:rsidR="00D44859" w:rsidRPr="00D44859" w:rsidRDefault="00D44859" w:rsidP="008F30A4">
            <w:pPr>
              <w:pStyle w:val="Corpsdetexte"/>
              <w:kinsoku w:val="0"/>
              <w:overflowPunct w:val="0"/>
              <w:jc w:val="right"/>
              <w:rPr>
                <w:rFonts w:ascii="Calibri" w:hAnsi="Calibri"/>
                <w:b/>
                <w:bCs/>
                <w:spacing w:val="-1"/>
                <w:sz w:val="22"/>
                <w:szCs w:val="22"/>
              </w:rPr>
            </w:pPr>
            <w:r w:rsidRPr="00D44859">
              <w:rPr>
                <w:rFonts w:ascii="Calibri" w:hAnsi="Calibri"/>
                <w:b/>
                <w:bCs/>
                <w:spacing w:val="-1"/>
                <w:sz w:val="22"/>
                <w:szCs w:val="22"/>
              </w:rPr>
              <w:t>SI</w:t>
            </w:r>
            <w:r w:rsidRPr="00D44859">
              <w:rPr>
                <w:rFonts w:ascii="Calibri" w:hAnsi="Calibri"/>
                <w:b/>
                <w:bCs/>
                <w:spacing w:val="-5"/>
                <w:sz w:val="22"/>
                <w:szCs w:val="22"/>
              </w:rPr>
              <w:t xml:space="preserve"> </w:t>
            </w:r>
            <w:r w:rsidR="00793EE8" w:rsidRPr="00793EE8">
              <w:rPr>
                <w:rFonts w:ascii="Calibri" w:hAnsi="Calibri"/>
                <w:spacing w:val="-5"/>
                <w:sz w:val="22"/>
                <w:szCs w:val="22"/>
              </w:rPr>
              <w:t xml:space="preserve">le </w:t>
            </w:r>
            <w:proofErr w:type="spellStart"/>
            <w:r w:rsidRPr="00D44859">
              <w:rPr>
                <w:rFonts w:ascii="Calibri" w:hAnsi="Calibri"/>
                <w:spacing w:val="-1"/>
                <w:sz w:val="22"/>
                <w:szCs w:val="22"/>
              </w:rPr>
              <w:t>Thymio</w:t>
            </w:r>
            <w:proofErr w:type="spellEnd"/>
            <w:r w:rsidRPr="00D44859">
              <w:rPr>
                <w:rFonts w:ascii="Calibri" w:hAnsi="Calibri"/>
                <w:spacing w:val="-5"/>
                <w:sz w:val="22"/>
                <w:szCs w:val="22"/>
              </w:rPr>
              <w:t xml:space="preserve"> </w:t>
            </w:r>
            <w:r w:rsidRPr="00D44859">
              <w:rPr>
                <w:rFonts w:ascii="Calibri" w:hAnsi="Calibri"/>
                <w:sz w:val="22"/>
                <w:szCs w:val="22"/>
              </w:rPr>
              <w:t>ne</w:t>
            </w:r>
            <w:r w:rsidRPr="00D44859">
              <w:rPr>
                <w:rFonts w:ascii="Calibri" w:hAnsi="Calibri"/>
                <w:spacing w:val="-6"/>
                <w:sz w:val="22"/>
                <w:szCs w:val="22"/>
              </w:rPr>
              <w:t xml:space="preserve"> </w:t>
            </w:r>
            <w:r w:rsidRPr="00D44859">
              <w:rPr>
                <w:rFonts w:ascii="Calibri" w:hAnsi="Calibri"/>
                <w:sz w:val="22"/>
                <w:szCs w:val="22"/>
              </w:rPr>
              <w:t>détecte</w:t>
            </w:r>
            <w:r w:rsidRPr="00D44859">
              <w:rPr>
                <w:rFonts w:ascii="Calibri" w:hAnsi="Calibri"/>
                <w:spacing w:val="-5"/>
                <w:sz w:val="22"/>
                <w:szCs w:val="22"/>
              </w:rPr>
              <w:t xml:space="preserve"> </w:t>
            </w:r>
            <w:r w:rsidRPr="00D44859">
              <w:rPr>
                <w:rFonts w:ascii="Calibri" w:hAnsi="Calibri"/>
                <w:sz w:val="22"/>
                <w:szCs w:val="22"/>
              </w:rPr>
              <w:t>rien</w:t>
            </w:r>
          </w:p>
        </w:tc>
        <w:tc>
          <w:tcPr>
            <w:tcW w:w="708" w:type="dxa"/>
            <w:shd w:val="clear" w:color="auto" w:fill="auto"/>
            <w:vAlign w:val="center"/>
          </w:tcPr>
          <w:p w14:paraId="7A5D2200"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84" w:type="dxa"/>
            <w:shd w:val="clear" w:color="auto" w:fill="auto"/>
            <w:vAlign w:val="center"/>
          </w:tcPr>
          <w:p w14:paraId="61EE5DA6" w14:textId="77777777" w:rsidR="00D44859" w:rsidRPr="00D44859" w:rsidRDefault="00D44859" w:rsidP="008F30A4">
            <w:pPr>
              <w:pStyle w:val="Corpsdetexte"/>
              <w:kinsoku w:val="0"/>
              <w:overflowPunct w:val="0"/>
              <w:jc w:val="center"/>
              <w:rPr>
                <w:rFonts w:ascii="Calibri" w:hAnsi="Calibri"/>
                <w:sz w:val="22"/>
                <w:szCs w:val="22"/>
              </w:rPr>
            </w:pPr>
          </w:p>
        </w:tc>
        <w:tc>
          <w:tcPr>
            <w:tcW w:w="519" w:type="dxa"/>
            <w:shd w:val="clear" w:color="auto" w:fill="auto"/>
            <w:vAlign w:val="center"/>
          </w:tcPr>
          <w:p w14:paraId="108B88B1" w14:textId="77777777" w:rsidR="00D44859" w:rsidRPr="00D44859" w:rsidRDefault="00D44859" w:rsidP="008F30A4">
            <w:pPr>
              <w:pStyle w:val="Corpsdetexte"/>
              <w:kinsoku w:val="0"/>
              <w:overflowPunct w:val="0"/>
              <w:jc w:val="center"/>
              <w:rPr>
                <w:rFonts w:ascii="Calibri" w:hAnsi="Calibri"/>
                <w:sz w:val="22"/>
                <w:szCs w:val="22"/>
              </w:rPr>
            </w:pPr>
          </w:p>
        </w:tc>
        <w:tc>
          <w:tcPr>
            <w:tcW w:w="615" w:type="dxa"/>
            <w:shd w:val="clear" w:color="auto" w:fill="auto"/>
            <w:vAlign w:val="center"/>
          </w:tcPr>
          <w:p w14:paraId="5407AA8B"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769" w:type="dxa"/>
            <w:shd w:val="clear" w:color="auto" w:fill="auto"/>
            <w:vAlign w:val="center"/>
          </w:tcPr>
          <w:p w14:paraId="452671D5" w14:textId="77777777" w:rsidR="00D44859" w:rsidRPr="00D44859" w:rsidRDefault="00D44859" w:rsidP="008F30A4">
            <w:pPr>
              <w:pStyle w:val="Corpsdetexte"/>
              <w:kinsoku w:val="0"/>
              <w:overflowPunct w:val="0"/>
              <w:rPr>
                <w:rFonts w:ascii="Calibri" w:hAnsi="Calibri"/>
                <w:sz w:val="22"/>
                <w:szCs w:val="22"/>
              </w:rPr>
            </w:pPr>
            <w:r w:rsidRPr="00D44859">
              <w:rPr>
                <w:rFonts w:ascii="Calibri" w:hAnsi="Calibri"/>
                <w:b/>
                <w:bCs/>
                <w:spacing w:val="-1"/>
                <w:sz w:val="22"/>
                <w:szCs w:val="22"/>
              </w:rPr>
              <w:t>ALORS</w:t>
            </w:r>
            <w:r w:rsidRPr="00D44859">
              <w:rPr>
                <w:rFonts w:ascii="Calibri" w:hAnsi="Calibri"/>
                <w:b/>
                <w:bCs/>
                <w:spacing w:val="-6"/>
                <w:sz w:val="22"/>
                <w:szCs w:val="22"/>
              </w:rPr>
              <w:t xml:space="preserve"> </w:t>
            </w:r>
            <w:r w:rsidRPr="00D44859">
              <w:rPr>
                <w:rFonts w:ascii="Calibri" w:hAnsi="Calibri"/>
                <w:spacing w:val="1"/>
                <w:sz w:val="22"/>
                <w:szCs w:val="22"/>
              </w:rPr>
              <w:t>il</w:t>
            </w:r>
            <w:r w:rsidRPr="00D44859">
              <w:rPr>
                <w:rFonts w:ascii="Calibri" w:hAnsi="Calibri"/>
                <w:spacing w:val="-7"/>
                <w:sz w:val="22"/>
                <w:szCs w:val="22"/>
              </w:rPr>
              <w:t xml:space="preserve"> </w:t>
            </w:r>
            <w:r w:rsidRPr="00D44859">
              <w:rPr>
                <w:rFonts w:ascii="Calibri" w:hAnsi="Calibri"/>
                <w:spacing w:val="-1"/>
                <w:sz w:val="22"/>
                <w:szCs w:val="22"/>
              </w:rPr>
              <w:t>recule</w:t>
            </w:r>
          </w:p>
        </w:tc>
      </w:tr>
      <w:tr w:rsidR="00D44859" w:rsidRPr="00D44859" w14:paraId="4708F855" w14:textId="77777777" w:rsidTr="008F30A4">
        <w:trPr>
          <w:trHeight w:val="624"/>
          <w:jc w:val="center"/>
        </w:trPr>
        <w:tc>
          <w:tcPr>
            <w:tcW w:w="2410" w:type="dxa"/>
            <w:vMerge/>
            <w:shd w:val="clear" w:color="auto" w:fill="auto"/>
            <w:vAlign w:val="center"/>
          </w:tcPr>
          <w:p w14:paraId="1D9C8437" w14:textId="77777777" w:rsidR="00D44859" w:rsidRPr="00D44859" w:rsidRDefault="00D44859" w:rsidP="008F30A4">
            <w:pPr>
              <w:pStyle w:val="Corpsdetexte"/>
              <w:kinsoku w:val="0"/>
              <w:overflowPunct w:val="0"/>
              <w:jc w:val="center"/>
              <w:rPr>
                <w:rFonts w:ascii="Calibri" w:hAnsi="Calibri"/>
                <w:sz w:val="22"/>
                <w:szCs w:val="22"/>
              </w:rPr>
            </w:pPr>
          </w:p>
        </w:tc>
        <w:tc>
          <w:tcPr>
            <w:tcW w:w="3686" w:type="dxa"/>
            <w:shd w:val="clear" w:color="auto" w:fill="auto"/>
            <w:vAlign w:val="center"/>
          </w:tcPr>
          <w:p w14:paraId="1888E16A" w14:textId="77777777" w:rsidR="00D44859" w:rsidRPr="00D44859" w:rsidRDefault="00D44859" w:rsidP="008F30A4">
            <w:pPr>
              <w:pStyle w:val="Corpsdetexte"/>
              <w:kinsoku w:val="0"/>
              <w:overflowPunct w:val="0"/>
              <w:jc w:val="right"/>
              <w:rPr>
                <w:rFonts w:ascii="Calibri" w:hAnsi="Calibri"/>
                <w:b/>
                <w:bCs/>
                <w:spacing w:val="-1"/>
                <w:sz w:val="22"/>
                <w:szCs w:val="22"/>
              </w:rPr>
            </w:pPr>
            <w:r w:rsidRPr="00D44859">
              <w:rPr>
                <w:rFonts w:ascii="Calibri" w:hAnsi="Calibri"/>
                <w:b/>
                <w:bCs/>
                <w:spacing w:val="-1"/>
                <w:sz w:val="22"/>
                <w:szCs w:val="22"/>
              </w:rPr>
              <w:t>SI</w:t>
            </w:r>
            <w:r w:rsidRPr="00D44859">
              <w:rPr>
                <w:rFonts w:ascii="Calibri" w:hAnsi="Calibri"/>
                <w:b/>
                <w:bCs/>
                <w:spacing w:val="-5"/>
                <w:sz w:val="22"/>
                <w:szCs w:val="22"/>
              </w:rPr>
              <w:t xml:space="preserve"> </w:t>
            </w:r>
            <w:r w:rsidR="00793EE8" w:rsidRPr="00793EE8">
              <w:rPr>
                <w:rFonts w:ascii="Calibri" w:hAnsi="Calibri"/>
                <w:spacing w:val="-5"/>
                <w:sz w:val="22"/>
                <w:szCs w:val="22"/>
              </w:rPr>
              <w:t xml:space="preserve">le </w:t>
            </w:r>
            <w:proofErr w:type="spellStart"/>
            <w:r w:rsidRPr="00D44859">
              <w:rPr>
                <w:rFonts w:ascii="Calibri" w:hAnsi="Calibri"/>
                <w:spacing w:val="-1"/>
                <w:sz w:val="22"/>
                <w:szCs w:val="22"/>
              </w:rPr>
              <w:t>Thymio</w:t>
            </w:r>
            <w:proofErr w:type="spellEnd"/>
            <w:r w:rsidRPr="00D44859">
              <w:rPr>
                <w:rFonts w:ascii="Calibri" w:hAnsi="Calibri"/>
                <w:spacing w:val="-4"/>
                <w:sz w:val="22"/>
                <w:szCs w:val="22"/>
              </w:rPr>
              <w:t xml:space="preserve"> </w:t>
            </w:r>
            <w:r w:rsidRPr="00D44859">
              <w:rPr>
                <w:rFonts w:ascii="Calibri" w:hAnsi="Calibri"/>
                <w:sz w:val="22"/>
                <w:szCs w:val="22"/>
              </w:rPr>
              <w:t>détecte</w:t>
            </w:r>
            <w:r w:rsidRPr="00D44859">
              <w:rPr>
                <w:rFonts w:ascii="Calibri" w:hAnsi="Calibri"/>
                <w:spacing w:val="-6"/>
                <w:sz w:val="22"/>
                <w:szCs w:val="22"/>
              </w:rPr>
              <w:t xml:space="preserve"> </w:t>
            </w:r>
            <w:r w:rsidRPr="00D44859">
              <w:rPr>
                <w:rFonts w:ascii="Calibri" w:hAnsi="Calibri"/>
                <w:sz w:val="22"/>
                <w:szCs w:val="22"/>
              </w:rPr>
              <w:t>un</w:t>
            </w:r>
            <w:r w:rsidRPr="00D44859">
              <w:rPr>
                <w:rFonts w:ascii="Calibri" w:hAnsi="Calibri"/>
                <w:spacing w:val="-4"/>
                <w:sz w:val="22"/>
                <w:szCs w:val="22"/>
              </w:rPr>
              <w:t xml:space="preserve"> </w:t>
            </w:r>
            <w:r w:rsidRPr="00D44859">
              <w:rPr>
                <w:rFonts w:ascii="Calibri" w:hAnsi="Calibri"/>
                <w:spacing w:val="-1"/>
                <w:sz w:val="22"/>
                <w:szCs w:val="22"/>
              </w:rPr>
              <w:t>objet</w:t>
            </w:r>
            <w:r w:rsidRPr="00D44859">
              <w:rPr>
                <w:rFonts w:ascii="Calibri" w:hAnsi="Calibri"/>
                <w:spacing w:val="-5"/>
                <w:sz w:val="22"/>
                <w:szCs w:val="22"/>
              </w:rPr>
              <w:t xml:space="preserve"> </w:t>
            </w:r>
            <w:r w:rsidRPr="00D44859">
              <w:rPr>
                <w:rFonts w:ascii="Calibri" w:hAnsi="Calibri"/>
                <w:sz w:val="22"/>
                <w:szCs w:val="22"/>
              </w:rPr>
              <w:t>à</w:t>
            </w:r>
            <w:r w:rsidRPr="00D44859">
              <w:rPr>
                <w:rFonts w:ascii="Calibri" w:hAnsi="Calibri"/>
                <w:spacing w:val="-4"/>
                <w:sz w:val="22"/>
                <w:szCs w:val="22"/>
              </w:rPr>
              <w:t xml:space="preserve"> </w:t>
            </w:r>
            <w:r w:rsidRPr="00D44859">
              <w:rPr>
                <w:rFonts w:ascii="Calibri" w:hAnsi="Calibri"/>
                <w:sz w:val="22"/>
                <w:szCs w:val="22"/>
              </w:rPr>
              <w:t>gauche</w:t>
            </w:r>
          </w:p>
        </w:tc>
        <w:tc>
          <w:tcPr>
            <w:tcW w:w="708" w:type="dxa"/>
            <w:shd w:val="clear" w:color="auto" w:fill="auto"/>
            <w:vAlign w:val="center"/>
          </w:tcPr>
          <w:p w14:paraId="563C5229"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84" w:type="dxa"/>
            <w:shd w:val="clear" w:color="auto" w:fill="auto"/>
            <w:vAlign w:val="center"/>
          </w:tcPr>
          <w:p w14:paraId="6328C0A4" w14:textId="77777777" w:rsidR="00D44859" w:rsidRPr="00D44859" w:rsidRDefault="00D44859" w:rsidP="008F30A4">
            <w:pPr>
              <w:pStyle w:val="Corpsdetexte"/>
              <w:kinsoku w:val="0"/>
              <w:overflowPunct w:val="0"/>
              <w:jc w:val="center"/>
              <w:rPr>
                <w:rFonts w:ascii="Calibri" w:hAnsi="Calibri"/>
                <w:sz w:val="22"/>
                <w:szCs w:val="22"/>
              </w:rPr>
            </w:pPr>
          </w:p>
        </w:tc>
        <w:tc>
          <w:tcPr>
            <w:tcW w:w="519" w:type="dxa"/>
            <w:shd w:val="clear" w:color="auto" w:fill="auto"/>
            <w:vAlign w:val="center"/>
          </w:tcPr>
          <w:p w14:paraId="2D7333F0" w14:textId="77777777" w:rsidR="00D44859" w:rsidRPr="00D44859" w:rsidRDefault="00D44859" w:rsidP="008F30A4">
            <w:pPr>
              <w:pStyle w:val="Corpsdetexte"/>
              <w:kinsoku w:val="0"/>
              <w:overflowPunct w:val="0"/>
              <w:jc w:val="center"/>
              <w:rPr>
                <w:rFonts w:ascii="Calibri" w:hAnsi="Calibri"/>
                <w:sz w:val="22"/>
                <w:szCs w:val="22"/>
              </w:rPr>
            </w:pPr>
          </w:p>
        </w:tc>
        <w:tc>
          <w:tcPr>
            <w:tcW w:w="615" w:type="dxa"/>
            <w:shd w:val="clear" w:color="auto" w:fill="auto"/>
            <w:vAlign w:val="center"/>
          </w:tcPr>
          <w:p w14:paraId="379C484B" w14:textId="77777777" w:rsidR="00D44859" w:rsidRPr="00D44859" w:rsidRDefault="00D44859" w:rsidP="008F30A4">
            <w:pPr>
              <w:pStyle w:val="Corpsdetexte"/>
              <w:kinsoku w:val="0"/>
              <w:overflowPunct w:val="0"/>
              <w:jc w:val="center"/>
              <w:rPr>
                <w:rFonts w:ascii="Calibri" w:hAnsi="Calibri"/>
                <w:sz w:val="22"/>
                <w:szCs w:val="22"/>
              </w:rPr>
            </w:pPr>
            <w:r w:rsidRPr="00D44859">
              <w:rPr>
                <w:rFonts w:ascii="Calibri" w:hAnsi="Calibri"/>
                <w:sz w:val="22"/>
                <w:szCs w:val="22"/>
              </w:rPr>
              <w:sym w:font="Wingdings 2" w:char="F097"/>
            </w:r>
          </w:p>
        </w:tc>
        <w:tc>
          <w:tcPr>
            <w:tcW w:w="2769" w:type="dxa"/>
            <w:shd w:val="clear" w:color="auto" w:fill="auto"/>
            <w:vAlign w:val="center"/>
          </w:tcPr>
          <w:p w14:paraId="018E3161" w14:textId="77777777" w:rsidR="00D44859" w:rsidRPr="00D44859" w:rsidRDefault="00D44859" w:rsidP="008F30A4">
            <w:pPr>
              <w:pStyle w:val="Corpsdetexte"/>
              <w:kinsoku w:val="0"/>
              <w:overflowPunct w:val="0"/>
              <w:rPr>
                <w:rFonts w:ascii="Calibri" w:hAnsi="Calibri"/>
                <w:sz w:val="22"/>
                <w:szCs w:val="22"/>
              </w:rPr>
            </w:pPr>
            <w:r w:rsidRPr="00D44859">
              <w:rPr>
                <w:rFonts w:ascii="Calibri" w:hAnsi="Calibri"/>
                <w:b/>
                <w:bCs/>
                <w:spacing w:val="-1"/>
                <w:sz w:val="22"/>
                <w:szCs w:val="22"/>
              </w:rPr>
              <w:t>ALORS</w:t>
            </w:r>
            <w:r w:rsidRPr="00D44859">
              <w:rPr>
                <w:rFonts w:ascii="Calibri" w:hAnsi="Calibri"/>
                <w:b/>
                <w:bCs/>
                <w:spacing w:val="-7"/>
                <w:sz w:val="22"/>
                <w:szCs w:val="22"/>
              </w:rPr>
              <w:t xml:space="preserve"> </w:t>
            </w:r>
            <w:r w:rsidRPr="00D44859">
              <w:rPr>
                <w:rFonts w:ascii="Calibri" w:hAnsi="Calibri"/>
                <w:spacing w:val="1"/>
                <w:sz w:val="22"/>
                <w:szCs w:val="22"/>
              </w:rPr>
              <w:t>il</w:t>
            </w:r>
            <w:r w:rsidRPr="00D44859">
              <w:rPr>
                <w:rFonts w:ascii="Calibri" w:hAnsi="Calibri"/>
                <w:spacing w:val="-7"/>
                <w:sz w:val="22"/>
                <w:szCs w:val="22"/>
              </w:rPr>
              <w:t xml:space="preserve"> </w:t>
            </w:r>
            <w:r w:rsidRPr="00D44859">
              <w:rPr>
                <w:rFonts w:ascii="Calibri" w:hAnsi="Calibri"/>
                <w:spacing w:val="-1"/>
                <w:sz w:val="22"/>
                <w:szCs w:val="22"/>
              </w:rPr>
              <w:t>avance</w:t>
            </w:r>
          </w:p>
        </w:tc>
      </w:tr>
    </w:tbl>
    <w:p w14:paraId="3E2BA128" w14:textId="77777777" w:rsidR="00D44859" w:rsidRDefault="00D44859" w:rsidP="00D44859">
      <w:pPr>
        <w:rPr>
          <w:sz w:val="28"/>
          <w:szCs w:val="28"/>
        </w:rPr>
      </w:pPr>
    </w:p>
    <w:p w14:paraId="2AD25D64" w14:textId="77777777" w:rsidR="00D02FF8" w:rsidRDefault="00D02FF8" w:rsidP="00D44859">
      <w:pPr>
        <w:rPr>
          <w:sz w:val="28"/>
          <w:szCs w:val="28"/>
        </w:rPr>
      </w:pPr>
    </w:p>
    <w:tbl>
      <w:tblPr>
        <w:tblW w:w="9923" w:type="dxa"/>
        <w:tblInd w:w="-176"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3261"/>
        <w:gridCol w:w="6662"/>
      </w:tblGrid>
      <w:tr w:rsidR="00D02FF8" w:rsidRPr="009A3264" w14:paraId="312DA427" w14:textId="77777777" w:rsidTr="00D02FF8">
        <w:trPr>
          <w:trHeight w:val="747"/>
        </w:trPr>
        <w:tc>
          <w:tcPr>
            <w:tcW w:w="3261" w:type="dxa"/>
            <w:shd w:val="clear" w:color="auto" w:fill="90BFCC"/>
            <w:vAlign w:val="center"/>
          </w:tcPr>
          <w:p w14:paraId="63558158" w14:textId="77777777" w:rsidR="00D02FF8" w:rsidRPr="009A3264" w:rsidRDefault="00D02FF8" w:rsidP="00D02FF8">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t>Fiche</w:t>
            </w:r>
            <w:r>
              <w:rPr>
                <w:rFonts w:ascii="Arial" w:hAnsi="Arial" w:cs="Arial"/>
                <w:b/>
                <w:color w:val="FFFFFF"/>
                <w:sz w:val="24"/>
                <w:szCs w:val="24"/>
              </w:rPr>
              <w:t xml:space="preserve"> élève (corrigée) séance n°7 </w:t>
            </w:r>
          </w:p>
        </w:tc>
        <w:tc>
          <w:tcPr>
            <w:tcW w:w="6662" w:type="dxa"/>
            <w:shd w:val="clear" w:color="auto" w:fill="auto"/>
            <w:vAlign w:val="center"/>
          </w:tcPr>
          <w:p w14:paraId="624FF9C3" w14:textId="77777777" w:rsidR="00D02FF8" w:rsidRPr="00445F5C" w:rsidRDefault="00D02FF8" w:rsidP="00D02FF8">
            <w:pPr>
              <w:pStyle w:val="Titre"/>
              <w:rPr>
                <w:rFonts w:ascii="Arial" w:hAnsi="Arial" w:cs="Arial"/>
                <w:b/>
              </w:rPr>
            </w:pPr>
            <w:r w:rsidRPr="00333C4A">
              <w:rPr>
                <w:rFonts w:ascii="Arial" w:hAnsi="Arial" w:cs="Arial"/>
                <w:b/>
                <w:bCs/>
                <w:color w:val="669999"/>
                <w:sz w:val="28"/>
                <w:szCs w:val="28"/>
              </w:rPr>
              <w:t>Comprendre la logique événementielle</w:t>
            </w:r>
          </w:p>
        </w:tc>
      </w:tr>
    </w:tbl>
    <w:p w14:paraId="3EFF3EBD" w14:textId="77777777" w:rsidR="00D81C31" w:rsidRDefault="00D81C31" w:rsidP="00D44859">
      <w:pPr>
        <w:rPr>
          <w:sz w:val="28"/>
          <w:szCs w:val="28"/>
        </w:rPr>
      </w:pPr>
    </w:p>
    <w:p w14:paraId="6116B8F1" w14:textId="77777777" w:rsidR="00C13CFB" w:rsidRDefault="00F0239E" w:rsidP="00FB184F">
      <w:pPr>
        <w:rPr>
          <w:rFonts w:ascii="Arial" w:hAnsi="Arial" w:cs="Arial"/>
          <w:b/>
          <w:sz w:val="32"/>
          <w:szCs w:val="32"/>
        </w:rPr>
      </w:pPr>
      <w:r>
        <w:rPr>
          <w:noProof/>
          <w:sz w:val="28"/>
          <w:szCs w:val="28"/>
        </w:rPr>
        <w:drawing>
          <wp:inline distT="0" distB="0" distL="0" distR="0" wp14:anchorId="28DA67CA" wp14:editId="5DCC83C7">
            <wp:extent cx="5762550" cy="7358400"/>
            <wp:effectExtent l="19050" t="0" r="0" b="0"/>
            <wp:docPr id="3" name="Image 2" descr="Captureinirob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inirobot.jpg"/>
                    <pic:cNvPicPr/>
                  </pic:nvPicPr>
                  <pic:blipFill>
                    <a:blip r:embed="rId63"/>
                    <a:stretch>
                      <a:fillRect/>
                    </a:stretch>
                  </pic:blipFill>
                  <pic:spPr>
                    <a:xfrm>
                      <a:off x="0" y="0"/>
                      <a:ext cx="5760720" cy="7356064"/>
                    </a:xfrm>
                    <a:prstGeom prst="rect">
                      <a:avLst/>
                    </a:prstGeom>
                  </pic:spPr>
                </pic:pic>
              </a:graphicData>
            </a:graphic>
          </wp:inline>
        </w:drawing>
      </w:r>
    </w:p>
    <w:p w14:paraId="3FC1DF0D" w14:textId="77777777" w:rsidR="000E5E2A" w:rsidRDefault="000E5E2A" w:rsidP="00FB184F">
      <w:pPr>
        <w:rPr>
          <w:rFonts w:ascii="Arial" w:hAnsi="Arial" w:cs="Arial"/>
          <w:b/>
          <w:sz w:val="32"/>
          <w:szCs w:val="32"/>
        </w:rPr>
      </w:pPr>
    </w:p>
    <w:p w14:paraId="0B96C5F9" w14:textId="77777777" w:rsidR="00F0239E" w:rsidRDefault="00F0239E" w:rsidP="00FB184F">
      <w:pPr>
        <w:rPr>
          <w:rFonts w:ascii="Arial" w:hAnsi="Arial" w:cs="Arial"/>
          <w:b/>
          <w:sz w:val="32"/>
          <w:szCs w:val="32"/>
        </w:rPr>
      </w:pPr>
    </w:p>
    <w:p w14:paraId="3235A98A" w14:textId="77777777" w:rsidR="00F0239E" w:rsidRDefault="00F0239E" w:rsidP="00F0239E">
      <w:pPr>
        <w:suppressAutoHyphens w:val="0"/>
        <w:rPr>
          <w:rFonts w:ascii="Arial" w:hAnsi="Arial" w:cs="Arial"/>
          <w:b/>
          <w:sz w:val="32"/>
          <w:szCs w:val="32"/>
        </w:rPr>
      </w:pPr>
    </w:p>
    <w:tbl>
      <w:tblPr>
        <w:tblW w:w="9782" w:type="dxa"/>
        <w:tblInd w:w="-176" w:type="dxa"/>
        <w:tblBorders>
          <w:top w:val="single" w:sz="4" w:space="0" w:color="669999"/>
          <w:left w:val="single" w:sz="4" w:space="0" w:color="669999"/>
          <w:bottom w:val="single" w:sz="4" w:space="0" w:color="669999"/>
          <w:right w:val="single" w:sz="4" w:space="0" w:color="669999"/>
          <w:insideH w:val="single" w:sz="4" w:space="0" w:color="669999"/>
          <w:insideV w:val="single" w:sz="4" w:space="0" w:color="669999"/>
        </w:tblBorders>
        <w:tblLook w:val="04A0" w:firstRow="1" w:lastRow="0" w:firstColumn="1" w:lastColumn="0" w:noHBand="0" w:noVBand="1"/>
      </w:tblPr>
      <w:tblGrid>
        <w:gridCol w:w="2127"/>
        <w:gridCol w:w="7655"/>
      </w:tblGrid>
      <w:tr w:rsidR="00456E73" w:rsidRPr="00C74410" w14:paraId="2D8B0408" w14:textId="77777777" w:rsidTr="00C13CFB">
        <w:trPr>
          <w:trHeight w:val="761"/>
        </w:trPr>
        <w:tc>
          <w:tcPr>
            <w:tcW w:w="2127" w:type="dxa"/>
            <w:shd w:val="clear" w:color="auto" w:fill="90BFCC"/>
            <w:vAlign w:val="center"/>
          </w:tcPr>
          <w:p w14:paraId="4FB5E2EE" w14:textId="77777777" w:rsidR="00456E73" w:rsidRPr="00C74410" w:rsidRDefault="00456E73" w:rsidP="00C74410">
            <w:pPr>
              <w:tabs>
                <w:tab w:val="center" w:pos="4465"/>
                <w:tab w:val="left" w:pos="6691"/>
              </w:tabs>
              <w:ind w:right="-142"/>
              <w:jc w:val="center"/>
              <w:rPr>
                <w:rFonts w:ascii="Arial" w:hAnsi="Arial" w:cs="Arial"/>
                <w:color w:val="FFFFFF"/>
                <w:sz w:val="30"/>
              </w:rPr>
            </w:pPr>
            <w:r w:rsidRPr="00C74410">
              <w:rPr>
                <w:rFonts w:ascii="Arial" w:hAnsi="Arial" w:cs="Arial"/>
                <w:b/>
                <w:bCs/>
                <w:color w:val="FFFFFF"/>
                <w:w w:val="111"/>
                <w:position w:val="-1"/>
                <w:sz w:val="28"/>
                <w:szCs w:val="28"/>
              </w:rPr>
              <w:lastRenderedPageBreak/>
              <w:t>Séance 8</w:t>
            </w:r>
          </w:p>
        </w:tc>
        <w:tc>
          <w:tcPr>
            <w:tcW w:w="7655" w:type="dxa"/>
            <w:shd w:val="clear" w:color="auto" w:fill="auto"/>
            <w:vAlign w:val="center"/>
          </w:tcPr>
          <w:p w14:paraId="0FCFAF76" w14:textId="77777777" w:rsidR="00456E73" w:rsidRPr="00C74410" w:rsidRDefault="00456E73" w:rsidP="00C74410">
            <w:pPr>
              <w:tabs>
                <w:tab w:val="center" w:pos="4465"/>
                <w:tab w:val="left" w:pos="6691"/>
              </w:tabs>
              <w:ind w:right="-142"/>
              <w:rPr>
                <w:rFonts w:ascii="Arial" w:hAnsi="Arial" w:cs="Arial"/>
                <w:sz w:val="30"/>
              </w:rPr>
            </w:pPr>
            <w:r w:rsidRPr="00C74410">
              <w:rPr>
                <w:rFonts w:ascii="Arial" w:hAnsi="Arial" w:cs="Arial"/>
                <w:b/>
                <w:color w:val="669999"/>
                <w:sz w:val="32"/>
                <w:szCs w:val="32"/>
              </w:rPr>
              <w:t>Et si on programmait (partie 1)</w:t>
            </w:r>
          </w:p>
        </w:tc>
      </w:tr>
    </w:tbl>
    <w:p w14:paraId="4926694B" w14:textId="77777777" w:rsidR="00FB184F" w:rsidRPr="0004344F" w:rsidRDefault="00FB184F" w:rsidP="00FB184F">
      <w:pPr>
        <w:rPr>
          <w:rFonts w:ascii="Arial" w:hAnsi="Arial" w:cs="Arial"/>
          <w:b/>
          <w:sz w:val="32"/>
          <w:szCs w:val="32"/>
        </w:rPr>
      </w:pPr>
    </w:p>
    <w:tbl>
      <w:tblPr>
        <w:tblW w:w="9782" w:type="dxa"/>
        <w:tblInd w:w="-176" w:type="dxa"/>
        <w:tblBorders>
          <w:top w:val="single" w:sz="12" w:space="0" w:color="6DA5A5"/>
          <w:left w:val="single" w:sz="12" w:space="0" w:color="6DA5A5"/>
          <w:bottom w:val="single" w:sz="12" w:space="0" w:color="6DA5A5"/>
          <w:right w:val="single" w:sz="12" w:space="0" w:color="6DA5A5"/>
          <w:insideH w:val="single" w:sz="12" w:space="0" w:color="6DA5A5"/>
          <w:insideV w:val="single" w:sz="12" w:space="0" w:color="6DA5A5"/>
        </w:tblBorders>
        <w:tblLayout w:type="fixed"/>
        <w:tblLook w:val="0000" w:firstRow="0" w:lastRow="0" w:firstColumn="0" w:lastColumn="0" w:noHBand="0" w:noVBand="0"/>
      </w:tblPr>
      <w:tblGrid>
        <w:gridCol w:w="2151"/>
        <w:gridCol w:w="7631"/>
      </w:tblGrid>
      <w:tr w:rsidR="00BD1C48" w:rsidRPr="0004344F" w14:paraId="1B48F123" w14:textId="77777777" w:rsidTr="00F129E6">
        <w:tc>
          <w:tcPr>
            <w:tcW w:w="9782" w:type="dxa"/>
            <w:gridSpan w:val="2"/>
            <w:shd w:val="clear" w:color="auto" w:fill="auto"/>
          </w:tcPr>
          <w:p w14:paraId="61A23989" w14:textId="77777777" w:rsidR="00BD1C48" w:rsidRPr="00F103DC" w:rsidRDefault="00BD1C48" w:rsidP="00F103DC">
            <w:pPr>
              <w:snapToGrid w:val="0"/>
              <w:jc w:val="both"/>
              <w:rPr>
                <w:rFonts w:ascii="Arial" w:hAnsi="Arial" w:cs="Arial"/>
                <w:b/>
                <w:color w:val="669999"/>
                <w:sz w:val="24"/>
                <w:szCs w:val="24"/>
              </w:rPr>
            </w:pPr>
            <w:r w:rsidRPr="00F129E6">
              <w:rPr>
                <w:rFonts w:ascii="Arial" w:hAnsi="Arial" w:cs="Arial"/>
                <w:b/>
                <w:color w:val="669999"/>
                <w:sz w:val="24"/>
                <w:szCs w:val="24"/>
              </w:rPr>
              <w:t xml:space="preserve">Domaines d’apprentissage travaillés : </w:t>
            </w:r>
          </w:p>
          <w:p w14:paraId="27862E10" w14:textId="77777777" w:rsidR="00BD1C48" w:rsidRPr="00811899" w:rsidRDefault="00BD1C48" w:rsidP="00492FA7">
            <w:pPr>
              <w:numPr>
                <w:ilvl w:val="0"/>
                <w:numId w:val="17"/>
              </w:numPr>
              <w:suppressAutoHyphens w:val="0"/>
              <w:ind w:left="743"/>
              <w:rPr>
                <w:rFonts w:ascii="Arial" w:hAnsi="Arial" w:cs="Arial"/>
              </w:rPr>
            </w:pPr>
            <w:r w:rsidRPr="00811899">
              <w:rPr>
                <w:rFonts w:ascii="Arial" w:hAnsi="Arial" w:cs="Arial"/>
              </w:rPr>
              <w:t>Sciences et technologie</w:t>
            </w:r>
          </w:p>
          <w:p w14:paraId="61A1E7DD" w14:textId="77777777" w:rsidR="00BD1C48" w:rsidRPr="00811899" w:rsidRDefault="00BD1C48" w:rsidP="00492FA7">
            <w:pPr>
              <w:numPr>
                <w:ilvl w:val="0"/>
                <w:numId w:val="17"/>
              </w:numPr>
              <w:suppressAutoHyphens w:val="0"/>
              <w:ind w:left="743"/>
              <w:rPr>
                <w:rFonts w:ascii="Arial" w:hAnsi="Arial" w:cs="Arial"/>
              </w:rPr>
            </w:pPr>
            <w:r w:rsidRPr="00811899">
              <w:rPr>
                <w:rFonts w:ascii="Arial" w:hAnsi="Arial" w:cs="Arial"/>
              </w:rPr>
              <w:t>Français : langage oral, acquisition de lexique</w:t>
            </w:r>
          </w:p>
        </w:tc>
      </w:tr>
      <w:tr w:rsidR="00FB184F" w:rsidRPr="0004344F" w14:paraId="0914994A" w14:textId="77777777" w:rsidTr="00F129E6">
        <w:tc>
          <w:tcPr>
            <w:tcW w:w="9782" w:type="dxa"/>
            <w:gridSpan w:val="2"/>
            <w:shd w:val="clear" w:color="auto" w:fill="auto"/>
          </w:tcPr>
          <w:p w14:paraId="58579C1D" w14:textId="77777777" w:rsidR="00FB184F" w:rsidRPr="00F129E6" w:rsidRDefault="00FB184F" w:rsidP="000E57B3">
            <w:pPr>
              <w:snapToGrid w:val="0"/>
              <w:jc w:val="both"/>
              <w:rPr>
                <w:rFonts w:ascii="Arial" w:hAnsi="Arial" w:cs="Arial"/>
                <w:b/>
                <w:color w:val="669999"/>
                <w:sz w:val="24"/>
                <w:szCs w:val="24"/>
              </w:rPr>
            </w:pPr>
            <w:r w:rsidRPr="00F129E6">
              <w:rPr>
                <w:rFonts w:ascii="Arial" w:hAnsi="Arial" w:cs="Arial"/>
                <w:b/>
                <w:color w:val="669999"/>
                <w:sz w:val="24"/>
                <w:szCs w:val="24"/>
              </w:rPr>
              <w:t>Objectifs de la séance</w:t>
            </w:r>
            <w:r w:rsidR="007871DE">
              <w:rPr>
                <w:rFonts w:ascii="Arial" w:hAnsi="Arial" w:cs="Arial"/>
                <w:b/>
                <w:color w:val="669999"/>
                <w:sz w:val="24"/>
                <w:szCs w:val="24"/>
              </w:rPr>
              <w:t xml:space="preserve"> </w:t>
            </w:r>
            <w:r w:rsidRPr="00F129E6">
              <w:rPr>
                <w:rFonts w:ascii="Arial" w:hAnsi="Arial" w:cs="Arial"/>
                <w:b/>
                <w:color w:val="669999"/>
                <w:sz w:val="24"/>
                <w:szCs w:val="24"/>
              </w:rPr>
              <w:t xml:space="preserve">: </w:t>
            </w:r>
          </w:p>
          <w:p w14:paraId="340CDA8E" w14:textId="77777777" w:rsidR="000C0189" w:rsidRDefault="001305DA" w:rsidP="000C0189">
            <w:pPr>
              <w:numPr>
                <w:ilvl w:val="0"/>
                <w:numId w:val="6"/>
              </w:numPr>
              <w:rPr>
                <w:rFonts w:ascii="Arial" w:hAnsi="Arial" w:cs="Arial"/>
              </w:rPr>
            </w:pPr>
            <w:r w:rsidRPr="00811899">
              <w:rPr>
                <w:rFonts w:ascii="Arial" w:hAnsi="Arial" w:cs="Arial"/>
              </w:rPr>
              <w:t>Se familiariser avec l’interface du logiciel (création et suppression d’instruction, exécution d’un programme)</w:t>
            </w:r>
            <w:r w:rsidR="000C0189">
              <w:rPr>
                <w:rFonts w:ascii="Arial" w:hAnsi="Arial" w:cs="Arial"/>
              </w:rPr>
              <w:t>.</w:t>
            </w:r>
          </w:p>
          <w:p w14:paraId="6C294124" w14:textId="77777777" w:rsidR="000C0189" w:rsidRPr="000C0189" w:rsidRDefault="000C0189" w:rsidP="000C0189">
            <w:pPr>
              <w:numPr>
                <w:ilvl w:val="0"/>
                <w:numId w:val="6"/>
              </w:numPr>
              <w:rPr>
                <w:rFonts w:ascii="Arial" w:hAnsi="Arial" w:cs="Arial"/>
              </w:rPr>
            </w:pPr>
            <w:r w:rsidRPr="000C0189">
              <w:rPr>
                <w:rFonts w:ascii="Arial" w:hAnsi="Arial" w:cs="Arial"/>
              </w:rPr>
              <w:t>Comprendre les bases du langage de programmation visuelle VPL et passer de ce langage visuel au langage courant.</w:t>
            </w:r>
          </w:p>
          <w:p w14:paraId="05B4EDD4" w14:textId="77777777" w:rsidR="00A00353" w:rsidRPr="00F103DC" w:rsidRDefault="000C0189" w:rsidP="000C0189">
            <w:pPr>
              <w:numPr>
                <w:ilvl w:val="0"/>
                <w:numId w:val="6"/>
              </w:numPr>
              <w:rPr>
                <w:rFonts w:ascii="Arial" w:hAnsi="Arial" w:cs="Arial"/>
              </w:rPr>
            </w:pPr>
            <w:r w:rsidRPr="0004344F">
              <w:rPr>
                <w:rFonts w:ascii="Arial" w:hAnsi="Arial" w:cs="Arial"/>
              </w:rPr>
              <w:t xml:space="preserve">Tester un programme donné </w:t>
            </w:r>
            <w:r w:rsidRPr="000C0189">
              <w:rPr>
                <w:rFonts w:ascii="Arial" w:hAnsi="Arial" w:cs="Arial"/>
              </w:rPr>
              <w:t>et en comprendre le fonctionnement</w:t>
            </w:r>
            <w:r w:rsidRPr="0004344F">
              <w:rPr>
                <w:rFonts w:ascii="Arial" w:hAnsi="Arial" w:cs="Arial"/>
              </w:rPr>
              <w:t>.</w:t>
            </w:r>
          </w:p>
        </w:tc>
      </w:tr>
      <w:tr w:rsidR="00FB184F" w:rsidRPr="0004344F" w14:paraId="0A4F09EB" w14:textId="77777777" w:rsidTr="00F129E6">
        <w:tc>
          <w:tcPr>
            <w:tcW w:w="9782" w:type="dxa"/>
            <w:gridSpan w:val="2"/>
            <w:shd w:val="clear" w:color="auto" w:fill="auto"/>
          </w:tcPr>
          <w:p w14:paraId="764952FE" w14:textId="77777777" w:rsidR="00811899" w:rsidRPr="00F129E6" w:rsidRDefault="00811899" w:rsidP="00811899">
            <w:pPr>
              <w:jc w:val="both"/>
              <w:rPr>
                <w:rFonts w:ascii="Arial" w:hAnsi="Arial" w:cs="Arial"/>
                <w:b/>
                <w:color w:val="669999"/>
                <w:sz w:val="24"/>
                <w:szCs w:val="24"/>
              </w:rPr>
            </w:pPr>
            <w:r w:rsidRPr="00F129E6">
              <w:rPr>
                <w:rFonts w:ascii="Arial" w:hAnsi="Arial" w:cs="Arial"/>
                <w:b/>
                <w:color w:val="669999"/>
                <w:sz w:val="24"/>
                <w:szCs w:val="24"/>
              </w:rPr>
              <w:t>Compétences du socle commun travaillées :</w:t>
            </w:r>
          </w:p>
          <w:p w14:paraId="7601D36E" w14:textId="77777777" w:rsidR="00811899" w:rsidRPr="00811899" w:rsidRDefault="00811899" w:rsidP="00492FA7">
            <w:pPr>
              <w:numPr>
                <w:ilvl w:val="0"/>
                <w:numId w:val="30"/>
              </w:numPr>
              <w:jc w:val="both"/>
              <w:rPr>
                <w:rFonts w:ascii="Arial" w:hAnsi="Arial" w:cs="Arial"/>
                <w:b/>
                <w:u w:val="single"/>
              </w:rPr>
            </w:pPr>
            <w:r w:rsidRPr="00811899">
              <w:rPr>
                <w:rFonts w:ascii="Arial" w:eastAsia="MS Mincho" w:hAnsi="Arial" w:cs="Arial"/>
                <w:b/>
              </w:rPr>
              <w:t>Comprendre et s’exprimer à l’oral</w:t>
            </w:r>
          </w:p>
          <w:p w14:paraId="3F191839" w14:textId="77777777" w:rsidR="00811899" w:rsidRPr="00811899" w:rsidRDefault="00811899" w:rsidP="00492FA7">
            <w:pPr>
              <w:numPr>
                <w:ilvl w:val="0"/>
                <w:numId w:val="31"/>
              </w:numPr>
              <w:jc w:val="both"/>
              <w:rPr>
                <w:rFonts w:ascii="Arial" w:hAnsi="Arial" w:cs="Arial"/>
              </w:rPr>
            </w:pPr>
            <w:r w:rsidRPr="00811899">
              <w:rPr>
                <w:rFonts w:ascii="Arial" w:hAnsi="Arial" w:cs="Arial"/>
              </w:rPr>
              <w:t>Parler en prenant en compte son auditoire.</w:t>
            </w:r>
          </w:p>
          <w:p w14:paraId="40C326E3" w14:textId="77777777" w:rsidR="00811899" w:rsidRPr="00811899" w:rsidRDefault="00811899" w:rsidP="00492FA7">
            <w:pPr>
              <w:numPr>
                <w:ilvl w:val="0"/>
                <w:numId w:val="31"/>
              </w:numPr>
              <w:jc w:val="both"/>
              <w:rPr>
                <w:rFonts w:ascii="Arial" w:hAnsi="Arial" w:cs="Arial"/>
              </w:rPr>
            </w:pPr>
            <w:r w:rsidRPr="00811899">
              <w:rPr>
                <w:rFonts w:ascii="Arial" w:hAnsi="Arial" w:cs="Arial"/>
              </w:rPr>
              <w:t>Participer à des échanges dans des situations diversifiées.</w:t>
            </w:r>
          </w:p>
          <w:p w14:paraId="19B7A6B0" w14:textId="77777777" w:rsidR="00811899" w:rsidRPr="00811899" w:rsidRDefault="00811899" w:rsidP="00811899">
            <w:pPr>
              <w:jc w:val="both"/>
              <w:rPr>
                <w:rFonts w:ascii="Arial" w:hAnsi="Arial" w:cs="Arial"/>
                <w:b/>
                <w:u w:val="single"/>
              </w:rPr>
            </w:pPr>
          </w:p>
          <w:p w14:paraId="358267B5" w14:textId="77777777" w:rsidR="00811899" w:rsidRPr="00811899" w:rsidRDefault="00811899" w:rsidP="00492FA7">
            <w:pPr>
              <w:numPr>
                <w:ilvl w:val="0"/>
                <w:numId w:val="32"/>
              </w:numPr>
              <w:jc w:val="both"/>
              <w:rPr>
                <w:rFonts w:ascii="Arial" w:hAnsi="Arial" w:cs="Arial"/>
                <w:b/>
              </w:rPr>
            </w:pPr>
            <w:r w:rsidRPr="00811899">
              <w:rPr>
                <w:rFonts w:ascii="Arial" w:hAnsi="Arial" w:cs="Arial"/>
                <w:b/>
              </w:rPr>
              <w:t>Pratiquer des démarches scientifiques et technologiques</w:t>
            </w:r>
          </w:p>
          <w:p w14:paraId="66D16650" w14:textId="77777777" w:rsidR="00811899" w:rsidRPr="00F103DC" w:rsidRDefault="00811899" w:rsidP="00811899">
            <w:pPr>
              <w:numPr>
                <w:ilvl w:val="0"/>
                <w:numId w:val="31"/>
              </w:numPr>
              <w:jc w:val="both"/>
              <w:rPr>
                <w:rFonts w:ascii="Arial" w:hAnsi="Arial" w:cs="Arial"/>
              </w:rPr>
            </w:pPr>
            <w:r w:rsidRPr="00811899">
              <w:rPr>
                <w:rFonts w:ascii="Arial" w:eastAsia="Cambria" w:hAnsi="Arial" w:cs="Arial"/>
              </w:rPr>
              <w:t>Repérer et comprendre la communication et la gestion de l'information</w:t>
            </w:r>
            <w:r w:rsidRPr="00811899">
              <w:rPr>
                <w:rFonts w:ascii="Arial" w:eastAsia="Cambria" w:hAnsi="Arial" w:cs="Arial"/>
                <w:b/>
              </w:rPr>
              <w:t xml:space="preserve"> (</w:t>
            </w:r>
            <w:r w:rsidRPr="00811899">
              <w:rPr>
                <w:rFonts w:ascii="Arial" w:hAnsi="Arial" w:cs="Arial"/>
              </w:rPr>
              <w:t>usage de logiciels usuels, stockage des données, notions d’algorithmes, les objets programmables).</w:t>
            </w:r>
          </w:p>
        </w:tc>
      </w:tr>
      <w:tr w:rsidR="00903247" w:rsidRPr="0004344F" w14:paraId="1509CCCA" w14:textId="77777777" w:rsidTr="009226B8">
        <w:trPr>
          <w:trHeight w:val="4648"/>
        </w:trPr>
        <w:tc>
          <w:tcPr>
            <w:tcW w:w="2151" w:type="dxa"/>
            <w:shd w:val="clear" w:color="auto" w:fill="auto"/>
          </w:tcPr>
          <w:p w14:paraId="153C43B5" w14:textId="77777777" w:rsidR="00903247" w:rsidRPr="0004344F" w:rsidRDefault="00903247" w:rsidP="000E57B3">
            <w:pPr>
              <w:snapToGrid w:val="0"/>
              <w:rPr>
                <w:rFonts w:ascii="Arial" w:hAnsi="Arial" w:cs="Arial"/>
                <w:sz w:val="22"/>
              </w:rPr>
            </w:pPr>
            <w:r w:rsidRPr="00F129E6">
              <w:rPr>
                <w:rFonts w:ascii="Arial" w:hAnsi="Arial" w:cs="Arial"/>
                <w:b/>
                <w:color w:val="669999"/>
                <w:sz w:val="22"/>
              </w:rPr>
              <w:t>Durée</w:t>
            </w:r>
            <w:r w:rsidR="00F129E6">
              <w:rPr>
                <w:rFonts w:ascii="Arial" w:hAnsi="Arial" w:cs="Arial"/>
                <w:b/>
                <w:color w:val="669999"/>
                <w:sz w:val="22"/>
              </w:rPr>
              <w:t xml:space="preserve"> </w:t>
            </w:r>
            <w:r w:rsidRPr="00F129E6">
              <w:rPr>
                <w:rFonts w:ascii="Arial" w:hAnsi="Arial" w:cs="Arial"/>
                <w:color w:val="669999"/>
                <w:sz w:val="22"/>
              </w:rPr>
              <w:t>:</w:t>
            </w:r>
            <w:r w:rsidRPr="0004344F">
              <w:rPr>
                <w:rFonts w:ascii="Arial" w:hAnsi="Arial" w:cs="Arial"/>
                <w:sz w:val="22"/>
              </w:rPr>
              <w:t xml:space="preserve"> </w:t>
            </w:r>
            <w:r w:rsidR="00C95347" w:rsidRPr="0004344F">
              <w:rPr>
                <w:rFonts w:ascii="Arial" w:hAnsi="Arial" w:cs="Arial"/>
                <w:sz w:val="22"/>
              </w:rPr>
              <w:t xml:space="preserve">45 </w:t>
            </w:r>
            <w:r w:rsidRPr="0004344F">
              <w:rPr>
                <w:rFonts w:ascii="Arial" w:hAnsi="Arial" w:cs="Arial"/>
              </w:rPr>
              <w:t>min</w:t>
            </w:r>
          </w:p>
          <w:p w14:paraId="43FE273C" w14:textId="77777777" w:rsidR="00903247" w:rsidRPr="0004344F" w:rsidRDefault="00903247" w:rsidP="000E57B3">
            <w:pPr>
              <w:snapToGrid w:val="0"/>
              <w:rPr>
                <w:rFonts w:ascii="Arial" w:hAnsi="Arial" w:cs="Arial"/>
                <w:b/>
                <w:sz w:val="22"/>
                <w:u w:val="single"/>
              </w:rPr>
            </w:pPr>
          </w:p>
          <w:p w14:paraId="0833F048" w14:textId="77777777" w:rsidR="0082254A" w:rsidRDefault="00903247" w:rsidP="0023281B">
            <w:pPr>
              <w:rPr>
                <w:rFonts w:ascii="Arial" w:hAnsi="Arial" w:cs="Arial"/>
                <w:b/>
                <w:color w:val="669999"/>
                <w:sz w:val="22"/>
              </w:rPr>
            </w:pPr>
            <w:r w:rsidRPr="00F129E6">
              <w:rPr>
                <w:rFonts w:ascii="Arial" w:hAnsi="Arial" w:cs="Arial"/>
                <w:b/>
                <w:color w:val="669999"/>
                <w:sz w:val="22"/>
              </w:rPr>
              <w:t>Matériel</w:t>
            </w:r>
          </w:p>
          <w:p w14:paraId="4B95B892" w14:textId="77777777" w:rsidR="0023281B" w:rsidRDefault="0023281B" w:rsidP="0023281B">
            <w:pPr>
              <w:rPr>
                <w:rFonts w:ascii="Arial" w:hAnsi="Arial" w:cs="Arial"/>
                <w:b/>
                <w:color w:val="669999"/>
                <w:sz w:val="22"/>
              </w:rPr>
            </w:pPr>
            <w:r>
              <w:rPr>
                <w:rFonts w:ascii="Arial" w:hAnsi="Arial" w:cs="Arial"/>
                <w:b/>
                <w:color w:val="669999"/>
                <w:sz w:val="22"/>
              </w:rPr>
              <w:t xml:space="preserve">- </w:t>
            </w:r>
            <w:r w:rsidR="0054348A">
              <w:rPr>
                <w:rFonts w:ascii="Arial" w:hAnsi="Arial" w:cs="Arial"/>
                <w:sz w:val="22"/>
              </w:rPr>
              <w:t>Le logiciel VPL (ou le diaporama) projeté au TNI/VPI</w:t>
            </w:r>
          </w:p>
          <w:p w14:paraId="49D69EA4" w14:textId="77777777" w:rsidR="0023281B" w:rsidRDefault="0023281B" w:rsidP="0023281B">
            <w:pPr>
              <w:rPr>
                <w:rFonts w:ascii="Arial" w:hAnsi="Arial" w:cs="Arial"/>
                <w:sz w:val="22"/>
              </w:rPr>
            </w:pPr>
            <w:r>
              <w:rPr>
                <w:rFonts w:ascii="Arial" w:hAnsi="Arial" w:cs="Arial"/>
                <w:sz w:val="22"/>
              </w:rPr>
              <w:t xml:space="preserve">- </w:t>
            </w:r>
            <w:r w:rsidR="005E3C55" w:rsidRPr="0004344F">
              <w:rPr>
                <w:rFonts w:ascii="Arial" w:hAnsi="Arial" w:cs="Arial"/>
                <w:sz w:val="22"/>
              </w:rPr>
              <w:t xml:space="preserve">1 </w:t>
            </w:r>
            <w:proofErr w:type="spellStart"/>
            <w:r w:rsidR="005E3C55" w:rsidRPr="0004344F">
              <w:rPr>
                <w:rFonts w:ascii="Arial" w:hAnsi="Arial" w:cs="Arial"/>
                <w:sz w:val="22"/>
              </w:rPr>
              <w:t>Thymio</w:t>
            </w:r>
            <w:proofErr w:type="spellEnd"/>
            <w:r w:rsidR="005E3C55" w:rsidRPr="0004344F">
              <w:rPr>
                <w:rFonts w:ascii="Arial" w:hAnsi="Arial" w:cs="Arial"/>
                <w:sz w:val="22"/>
              </w:rPr>
              <w:t xml:space="preserve"> </w:t>
            </w:r>
            <w:r w:rsidR="0054348A">
              <w:rPr>
                <w:rFonts w:ascii="Arial" w:hAnsi="Arial" w:cs="Arial"/>
                <w:sz w:val="22"/>
              </w:rPr>
              <w:t xml:space="preserve">et </w:t>
            </w:r>
            <w:r w:rsidR="005E3C55" w:rsidRPr="0054348A">
              <w:rPr>
                <w:rFonts w:ascii="Arial" w:hAnsi="Arial" w:cs="Arial"/>
                <w:sz w:val="22"/>
              </w:rPr>
              <w:t xml:space="preserve">1 ordinateur par </w:t>
            </w:r>
            <w:r w:rsidR="0054348A" w:rsidRPr="0054348A">
              <w:rPr>
                <w:rFonts w:ascii="Arial" w:hAnsi="Arial" w:cs="Arial"/>
                <w:sz w:val="22"/>
              </w:rPr>
              <w:t>groupe</w:t>
            </w:r>
          </w:p>
          <w:p w14:paraId="4990DF1B" w14:textId="77777777" w:rsidR="0023281B" w:rsidRDefault="0023281B" w:rsidP="0023281B">
            <w:pPr>
              <w:rPr>
                <w:rFonts w:ascii="Arial" w:hAnsi="Arial" w:cs="Arial"/>
                <w:b/>
                <w:color w:val="669999"/>
                <w:sz w:val="22"/>
              </w:rPr>
            </w:pPr>
          </w:p>
          <w:p w14:paraId="55CBED5E" w14:textId="77777777" w:rsidR="0023281B" w:rsidRDefault="0023281B" w:rsidP="0023281B">
            <w:pPr>
              <w:rPr>
                <w:rFonts w:ascii="Arial" w:hAnsi="Arial" w:cs="Arial"/>
                <w:b/>
                <w:color w:val="669999"/>
                <w:sz w:val="22"/>
              </w:rPr>
            </w:pPr>
            <w:r>
              <w:rPr>
                <w:rFonts w:ascii="Arial" w:hAnsi="Arial" w:cs="Arial"/>
                <w:b/>
                <w:color w:val="669999"/>
                <w:sz w:val="22"/>
              </w:rPr>
              <w:t>Annexes</w:t>
            </w:r>
          </w:p>
          <w:p w14:paraId="0B5E11D5" w14:textId="77777777" w:rsidR="0023281B" w:rsidRPr="00D95C38" w:rsidRDefault="0023281B" w:rsidP="0023281B">
            <w:pPr>
              <w:rPr>
                <w:rFonts w:ascii="Arial" w:hAnsi="Arial" w:cs="Arial"/>
              </w:rPr>
            </w:pPr>
            <w:r>
              <w:rPr>
                <w:rFonts w:ascii="Arial" w:hAnsi="Arial" w:cs="Arial"/>
                <w:b/>
                <w:color w:val="669999"/>
                <w:sz w:val="22"/>
              </w:rPr>
              <w:t xml:space="preserve"> </w:t>
            </w:r>
            <w:r>
              <w:rPr>
                <w:rFonts w:ascii="Arial" w:hAnsi="Arial" w:cs="Arial"/>
                <w:bCs/>
                <w:sz w:val="24"/>
                <w:szCs w:val="24"/>
              </w:rPr>
              <w:t xml:space="preserve">- </w:t>
            </w:r>
            <w:r w:rsidRPr="00D95C38">
              <w:rPr>
                <w:rFonts w:ascii="Arial" w:hAnsi="Arial" w:cs="Arial"/>
                <w:bCs/>
              </w:rPr>
              <w:t xml:space="preserve">Fiche élève séance n°8 : </w:t>
            </w:r>
            <w:r w:rsidRPr="00D95C38">
              <w:rPr>
                <w:rFonts w:ascii="Arial" w:hAnsi="Arial" w:cs="Arial"/>
              </w:rPr>
              <w:t>Comprendre les bases du langage de programmation visuelle</w:t>
            </w:r>
          </w:p>
          <w:p w14:paraId="32DED453" w14:textId="77777777" w:rsidR="0023281B" w:rsidRDefault="0023281B" w:rsidP="0023281B">
            <w:pPr>
              <w:rPr>
                <w:rFonts w:ascii="Arial" w:hAnsi="Arial" w:cs="Arial"/>
              </w:rPr>
            </w:pPr>
            <w:r>
              <w:rPr>
                <w:rFonts w:ascii="Arial" w:hAnsi="Arial" w:cs="Arial"/>
                <w:bCs/>
              </w:rPr>
              <w:t xml:space="preserve">- </w:t>
            </w:r>
            <w:r w:rsidR="00007ADA">
              <w:rPr>
                <w:rFonts w:ascii="Arial" w:hAnsi="Arial" w:cs="Arial"/>
                <w:bCs/>
              </w:rPr>
              <w:t>Fiche élève (corrigé</w:t>
            </w:r>
            <w:r w:rsidRPr="00D95C38">
              <w:rPr>
                <w:rFonts w:ascii="Arial" w:hAnsi="Arial" w:cs="Arial"/>
                <w:bCs/>
              </w:rPr>
              <w:t xml:space="preserve">) séance n°8 : </w:t>
            </w:r>
            <w:r w:rsidRPr="00D95C38">
              <w:rPr>
                <w:rFonts w:ascii="Arial" w:hAnsi="Arial" w:cs="Arial"/>
              </w:rPr>
              <w:t>Comprendre les bases du langage de programmation visuelle</w:t>
            </w:r>
          </w:p>
          <w:p w14:paraId="2984339E" w14:textId="77777777" w:rsidR="0023281B" w:rsidRPr="003A06F6" w:rsidRDefault="0023281B" w:rsidP="0023281B">
            <w:pPr>
              <w:rPr>
                <w:rFonts w:ascii="Arial" w:hAnsi="Arial" w:cs="Arial"/>
                <w:bCs/>
              </w:rPr>
            </w:pPr>
            <w:r>
              <w:rPr>
                <w:rFonts w:ascii="Arial" w:hAnsi="Arial" w:cs="Arial"/>
              </w:rPr>
              <w:t xml:space="preserve">- </w:t>
            </w:r>
            <w:r w:rsidRPr="003A06F6">
              <w:rPr>
                <w:rFonts w:ascii="Arial" w:hAnsi="Arial" w:cs="Arial"/>
                <w:bCs/>
              </w:rPr>
              <w:t>Fiche enseignant séance n°</w:t>
            </w:r>
            <w:r>
              <w:rPr>
                <w:rFonts w:ascii="Arial" w:hAnsi="Arial" w:cs="Arial"/>
                <w:bCs/>
              </w:rPr>
              <w:t xml:space="preserve">8 : </w:t>
            </w:r>
            <w:r w:rsidRPr="003A06F6">
              <w:rPr>
                <w:rFonts w:ascii="Arial" w:hAnsi="Arial" w:cs="Arial"/>
                <w:bCs/>
              </w:rPr>
              <w:t>Lexique de programmation</w:t>
            </w:r>
            <w:r>
              <w:rPr>
                <w:rFonts w:ascii="Arial" w:hAnsi="Arial" w:cs="Arial"/>
                <w:bCs/>
              </w:rPr>
              <w:t> </w:t>
            </w:r>
          </w:p>
          <w:p w14:paraId="4FBD0878" w14:textId="77777777" w:rsidR="00903247" w:rsidRPr="0004344F" w:rsidRDefault="00903247" w:rsidP="008F30A4">
            <w:pPr>
              <w:tabs>
                <w:tab w:val="left" w:pos="224"/>
              </w:tabs>
              <w:ind w:left="-42"/>
              <w:rPr>
                <w:rFonts w:ascii="Arial" w:hAnsi="Arial" w:cs="Arial"/>
                <w:sz w:val="28"/>
                <w:szCs w:val="28"/>
              </w:rPr>
            </w:pPr>
          </w:p>
        </w:tc>
        <w:tc>
          <w:tcPr>
            <w:tcW w:w="7631" w:type="dxa"/>
            <w:shd w:val="clear" w:color="auto" w:fill="auto"/>
          </w:tcPr>
          <w:p w14:paraId="21FAB5CB" w14:textId="77777777" w:rsidR="00903247" w:rsidRPr="00F129E6" w:rsidRDefault="00903247" w:rsidP="00903247">
            <w:pPr>
              <w:pStyle w:val="Titre2"/>
              <w:numPr>
                <w:ilvl w:val="0"/>
                <w:numId w:val="0"/>
              </w:numPr>
              <w:snapToGrid w:val="0"/>
              <w:rPr>
                <w:rFonts w:ascii="Arial" w:hAnsi="Arial" w:cs="Arial"/>
                <w:b/>
                <w:color w:val="669999"/>
                <w:sz w:val="28"/>
                <w:szCs w:val="28"/>
              </w:rPr>
            </w:pPr>
            <w:r w:rsidRPr="00F129E6">
              <w:rPr>
                <w:rFonts w:ascii="Arial" w:hAnsi="Arial" w:cs="Arial"/>
                <w:b/>
                <w:color w:val="669999"/>
                <w:sz w:val="28"/>
                <w:szCs w:val="28"/>
              </w:rPr>
              <w:t>Déroulement de la séance</w:t>
            </w:r>
          </w:p>
          <w:p w14:paraId="2A1CEA30" w14:textId="77777777" w:rsidR="00903247" w:rsidRPr="0004344F" w:rsidRDefault="00903247" w:rsidP="007D4E50">
            <w:pPr>
              <w:suppressAutoHyphens w:val="0"/>
              <w:autoSpaceDE w:val="0"/>
              <w:rPr>
                <w:rFonts w:ascii="Arial" w:hAnsi="Arial" w:cs="Arial"/>
                <w:sz w:val="22"/>
                <w:szCs w:val="22"/>
              </w:rPr>
            </w:pPr>
          </w:p>
          <w:p w14:paraId="32510B2E" w14:textId="77777777" w:rsidR="00422A6E" w:rsidRPr="00F129E6" w:rsidRDefault="00422A6E" w:rsidP="00422A6E">
            <w:pPr>
              <w:suppressAutoHyphens w:val="0"/>
              <w:autoSpaceDE w:val="0"/>
              <w:rPr>
                <w:rFonts w:ascii="Arial" w:hAnsi="Arial" w:cs="Arial"/>
                <w:b/>
                <w:color w:val="669999"/>
                <w:sz w:val="22"/>
                <w:szCs w:val="22"/>
              </w:rPr>
            </w:pPr>
            <w:r w:rsidRPr="00F129E6">
              <w:rPr>
                <w:rFonts w:ascii="Arial" w:hAnsi="Arial" w:cs="Arial"/>
                <w:b/>
                <w:color w:val="669999"/>
                <w:sz w:val="22"/>
                <w:szCs w:val="22"/>
              </w:rPr>
              <w:t>Avant la séance</w:t>
            </w:r>
          </w:p>
          <w:p w14:paraId="6A26B215" w14:textId="77777777" w:rsidR="00422A6E" w:rsidRPr="0004344F" w:rsidRDefault="00422A6E" w:rsidP="00422A6E">
            <w:pPr>
              <w:suppressAutoHyphens w:val="0"/>
              <w:autoSpaceDE w:val="0"/>
              <w:rPr>
                <w:rFonts w:ascii="Arial" w:hAnsi="Arial" w:cs="Arial"/>
                <w:b/>
                <w:sz w:val="22"/>
                <w:szCs w:val="22"/>
              </w:rPr>
            </w:pPr>
          </w:p>
          <w:p w14:paraId="698ACFAE" w14:textId="77777777" w:rsidR="00977FFA" w:rsidRPr="00977FFA" w:rsidRDefault="00977FFA" w:rsidP="00977FFA">
            <w:pPr>
              <w:numPr>
                <w:ilvl w:val="0"/>
                <w:numId w:val="27"/>
              </w:numPr>
              <w:suppressAutoHyphens w:val="0"/>
              <w:autoSpaceDE w:val="0"/>
              <w:rPr>
                <w:rFonts w:ascii="Arial" w:hAnsi="Arial" w:cs="Arial"/>
                <w:sz w:val="22"/>
                <w:szCs w:val="22"/>
              </w:rPr>
            </w:pPr>
            <w:r>
              <w:rPr>
                <w:rFonts w:ascii="Arial" w:hAnsi="Arial" w:cs="Arial"/>
                <w:sz w:val="22"/>
                <w:szCs w:val="22"/>
              </w:rPr>
              <w:t>Le téléchargement du logiciel de programmation visuelle (</w:t>
            </w:r>
            <w:proofErr w:type="spellStart"/>
            <w:r w:rsidR="002805B1">
              <w:rPr>
                <w:rFonts w:ascii="Arial" w:hAnsi="Arial" w:cs="Arial"/>
                <w:sz w:val="22"/>
                <w:szCs w:val="22"/>
              </w:rPr>
              <w:t>Thymio</w:t>
            </w:r>
            <w:proofErr w:type="spellEnd"/>
            <w:r w:rsidR="002805B1">
              <w:rPr>
                <w:rFonts w:ascii="Arial" w:hAnsi="Arial" w:cs="Arial"/>
                <w:sz w:val="22"/>
                <w:szCs w:val="22"/>
              </w:rPr>
              <w:t xml:space="preserve"> </w:t>
            </w:r>
            <w:r>
              <w:rPr>
                <w:rFonts w:ascii="Arial" w:hAnsi="Arial" w:cs="Arial"/>
                <w:sz w:val="22"/>
                <w:szCs w:val="22"/>
              </w:rPr>
              <w:t xml:space="preserve">VPL) s’effectue depuis la page </w:t>
            </w:r>
            <w:hyperlink r:id="rId64" w:history="1">
              <w:r w:rsidRPr="00977FFA">
                <w:rPr>
                  <w:rStyle w:val="Lienhypertexte"/>
                  <w:rFonts w:ascii="Arial" w:hAnsi="Arial" w:cs="Arial"/>
                  <w:sz w:val="22"/>
                  <w:szCs w:val="22"/>
                </w:rPr>
                <w:t>https://www.thymio.org/fr:start</w:t>
              </w:r>
            </w:hyperlink>
            <w:r>
              <w:rPr>
                <w:rFonts w:ascii="Arial" w:hAnsi="Arial" w:cs="Arial"/>
                <w:sz w:val="22"/>
                <w:szCs w:val="22"/>
              </w:rPr>
              <w:t xml:space="preserve"> en cliquant sur l’icône correspondant à votre système d’exploitation.</w:t>
            </w:r>
          </w:p>
          <w:p w14:paraId="0D4E3050" w14:textId="77777777" w:rsidR="00422A6E" w:rsidRDefault="00422A6E" w:rsidP="00492FA7">
            <w:pPr>
              <w:numPr>
                <w:ilvl w:val="0"/>
                <w:numId w:val="27"/>
              </w:numPr>
              <w:suppressAutoHyphens w:val="0"/>
              <w:autoSpaceDE w:val="0"/>
              <w:rPr>
                <w:rFonts w:ascii="Arial" w:hAnsi="Arial" w:cs="Arial"/>
                <w:sz w:val="22"/>
                <w:szCs w:val="22"/>
              </w:rPr>
            </w:pPr>
            <w:r>
              <w:rPr>
                <w:rFonts w:ascii="Arial" w:hAnsi="Arial" w:cs="Arial"/>
                <w:sz w:val="22"/>
                <w:szCs w:val="22"/>
              </w:rPr>
              <w:t xml:space="preserve">Afin que </w:t>
            </w:r>
            <w:r w:rsidR="00D50B30">
              <w:rPr>
                <w:rFonts w:ascii="Arial" w:hAnsi="Arial" w:cs="Arial"/>
                <w:sz w:val="22"/>
                <w:szCs w:val="22"/>
              </w:rPr>
              <w:t>l’enseignant puiss</w:t>
            </w:r>
            <w:r>
              <w:rPr>
                <w:rFonts w:ascii="Arial" w:hAnsi="Arial" w:cs="Arial"/>
                <w:sz w:val="22"/>
                <w:szCs w:val="22"/>
              </w:rPr>
              <w:t xml:space="preserve">e prendre connaissance </w:t>
            </w:r>
            <w:r w:rsidRPr="00422A6E">
              <w:rPr>
                <w:rFonts w:ascii="Arial" w:hAnsi="Arial" w:cs="Arial"/>
                <w:sz w:val="22"/>
                <w:szCs w:val="22"/>
              </w:rPr>
              <w:t>de l’interfa</w:t>
            </w:r>
            <w:r w:rsidR="007871DE">
              <w:rPr>
                <w:rFonts w:ascii="Arial" w:hAnsi="Arial" w:cs="Arial"/>
                <w:sz w:val="22"/>
                <w:szCs w:val="22"/>
              </w:rPr>
              <w:t>ce du logiciel, le document « sé</w:t>
            </w:r>
            <w:r w:rsidRPr="00422A6E">
              <w:rPr>
                <w:rFonts w:ascii="Arial" w:hAnsi="Arial" w:cs="Arial"/>
                <w:sz w:val="22"/>
                <w:szCs w:val="22"/>
              </w:rPr>
              <w:t>ance 8 présentation interface VPL »</w:t>
            </w:r>
            <w:r w:rsidR="00D50B30">
              <w:rPr>
                <w:rFonts w:ascii="Arial" w:hAnsi="Arial" w:cs="Arial"/>
                <w:sz w:val="22"/>
                <w:szCs w:val="22"/>
              </w:rPr>
              <w:t xml:space="preserve"> est à </w:t>
            </w:r>
            <w:r w:rsidR="00D50B30" w:rsidRPr="00422A6E">
              <w:rPr>
                <w:rFonts w:ascii="Arial" w:hAnsi="Arial" w:cs="Arial"/>
                <w:sz w:val="22"/>
                <w:szCs w:val="22"/>
              </w:rPr>
              <w:t>utiliser</w:t>
            </w:r>
            <w:r w:rsidR="00D50B30">
              <w:rPr>
                <w:rFonts w:ascii="Arial" w:hAnsi="Arial" w:cs="Arial"/>
                <w:sz w:val="22"/>
                <w:szCs w:val="22"/>
              </w:rPr>
              <w:t>.</w:t>
            </w:r>
          </w:p>
          <w:p w14:paraId="0BA02856" w14:textId="77777777" w:rsidR="00E84153" w:rsidRPr="00E84153" w:rsidRDefault="00E84153" w:rsidP="00492FA7">
            <w:pPr>
              <w:numPr>
                <w:ilvl w:val="0"/>
                <w:numId w:val="27"/>
              </w:numPr>
              <w:suppressAutoHyphens w:val="0"/>
              <w:autoSpaceDE w:val="0"/>
              <w:rPr>
                <w:rFonts w:ascii="Arial" w:hAnsi="Arial" w:cs="Arial"/>
                <w:sz w:val="22"/>
                <w:szCs w:val="22"/>
              </w:rPr>
            </w:pPr>
            <w:r>
              <w:rPr>
                <w:rFonts w:ascii="Arial" w:hAnsi="Arial" w:cs="Arial"/>
                <w:sz w:val="22"/>
                <w:szCs w:val="22"/>
              </w:rPr>
              <w:t xml:space="preserve">Pour comprendre la logique de programmation visuelle dans le logiciel VPL, </w:t>
            </w:r>
            <w:r w:rsidR="00DF3C5D">
              <w:rPr>
                <w:rFonts w:ascii="Arial" w:hAnsi="Arial" w:cs="Arial"/>
                <w:sz w:val="22"/>
                <w:szCs w:val="22"/>
              </w:rPr>
              <w:t>il est préférable de</w:t>
            </w:r>
            <w:r>
              <w:rPr>
                <w:rFonts w:ascii="Arial" w:hAnsi="Arial" w:cs="Arial"/>
                <w:sz w:val="22"/>
                <w:szCs w:val="22"/>
              </w:rPr>
              <w:t xml:space="preserve"> regarder la vidéo suivante : </w:t>
            </w:r>
          </w:p>
          <w:p w14:paraId="1A38125B" w14:textId="77777777" w:rsidR="00E84153" w:rsidRDefault="00A52021" w:rsidP="00E84153">
            <w:pPr>
              <w:suppressAutoHyphens w:val="0"/>
              <w:autoSpaceDE w:val="0"/>
              <w:jc w:val="center"/>
              <w:rPr>
                <w:rFonts w:ascii="Arial" w:hAnsi="Arial" w:cs="Arial"/>
                <w:sz w:val="22"/>
                <w:szCs w:val="22"/>
              </w:rPr>
            </w:pPr>
            <w:hyperlink r:id="rId65" w:history="1">
              <w:r w:rsidR="00E84153" w:rsidRPr="00807C1F">
                <w:rPr>
                  <w:rStyle w:val="Lienhypertexte"/>
                  <w:rFonts w:ascii="Arial" w:hAnsi="Arial" w:cs="Arial"/>
                  <w:sz w:val="22"/>
                  <w:szCs w:val="22"/>
                </w:rPr>
                <w:t>https://www.youtube.com/watch?v=dA-BW38kl6E</w:t>
              </w:r>
            </w:hyperlink>
          </w:p>
          <w:p w14:paraId="7424FFDA" w14:textId="77777777" w:rsidR="003B617E" w:rsidRPr="003B617E" w:rsidRDefault="003B617E" w:rsidP="00492FA7">
            <w:pPr>
              <w:numPr>
                <w:ilvl w:val="0"/>
                <w:numId w:val="35"/>
              </w:numPr>
              <w:suppressAutoHyphens w:val="0"/>
              <w:autoSpaceDE w:val="0"/>
              <w:rPr>
                <w:rFonts w:ascii="Arial" w:hAnsi="Arial" w:cs="Arial"/>
                <w:sz w:val="22"/>
                <w:szCs w:val="22"/>
              </w:rPr>
            </w:pPr>
            <w:r w:rsidRPr="00243022">
              <w:rPr>
                <w:rFonts w:ascii="Arial" w:hAnsi="Arial" w:cs="Arial"/>
                <w:sz w:val="22"/>
                <w:szCs w:val="22"/>
              </w:rPr>
              <w:t>Pour faire le point sur le lexique spécifique à la programmation, la fiche enseignant séance 8</w:t>
            </w:r>
            <w:r w:rsidR="00DF3C5D">
              <w:rPr>
                <w:rFonts w:ascii="Arial" w:hAnsi="Arial" w:cs="Arial"/>
                <w:sz w:val="22"/>
                <w:szCs w:val="22"/>
              </w:rPr>
              <w:t xml:space="preserve"> est à </w:t>
            </w:r>
            <w:r w:rsidR="00DF3C5D" w:rsidRPr="00243022">
              <w:rPr>
                <w:rFonts w:ascii="Arial" w:hAnsi="Arial" w:cs="Arial"/>
                <w:sz w:val="22"/>
                <w:szCs w:val="22"/>
              </w:rPr>
              <w:t>consulter</w:t>
            </w:r>
            <w:r w:rsidRPr="00243022">
              <w:rPr>
                <w:rFonts w:ascii="Arial" w:hAnsi="Arial" w:cs="Arial"/>
                <w:sz w:val="22"/>
                <w:szCs w:val="22"/>
              </w:rPr>
              <w:t>.</w:t>
            </w:r>
          </w:p>
          <w:p w14:paraId="4A784362" w14:textId="77777777" w:rsidR="00E84153" w:rsidRDefault="00E84153" w:rsidP="00422A6E">
            <w:pPr>
              <w:suppressAutoHyphens w:val="0"/>
              <w:autoSpaceDE w:val="0"/>
              <w:rPr>
                <w:rFonts w:ascii="Arial" w:hAnsi="Arial" w:cs="Arial"/>
                <w:sz w:val="22"/>
                <w:szCs w:val="22"/>
              </w:rPr>
            </w:pPr>
          </w:p>
          <w:p w14:paraId="02BDE3BE" w14:textId="77777777" w:rsidR="00903247" w:rsidRPr="0004344F" w:rsidRDefault="00903247" w:rsidP="00422A6E">
            <w:pPr>
              <w:suppressAutoHyphens w:val="0"/>
              <w:autoSpaceDE w:val="0"/>
              <w:rPr>
                <w:rFonts w:ascii="Arial" w:hAnsi="Arial" w:cs="Arial"/>
                <w:sz w:val="22"/>
                <w:szCs w:val="22"/>
              </w:rPr>
            </w:pPr>
            <w:r w:rsidRPr="00F129E6">
              <w:rPr>
                <w:rFonts w:ascii="Arial" w:hAnsi="Arial" w:cs="Arial"/>
                <w:b/>
                <w:color w:val="669999"/>
                <w:sz w:val="22"/>
                <w:szCs w:val="22"/>
              </w:rPr>
              <w:t>Phase 1</w:t>
            </w:r>
            <w:r w:rsidRPr="0004344F">
              <w:rPr>
                <w:rFonts w:ascii="Arial" w:hAnsi="Arial" w:cs="Arial"/>
                <w:b/>
                <w:sz w:val="22"/>
                <w:szCs w:val="22"/>
              </w:rPr>
              <w:t> : Présentation de l’interface du logici</w:t>
            </w:r>
            <w:r w:rsidR="005E3C55" w:rsidRPr="0004344F">
              <w:rPr>
                <w:rFonts w:ascii="Arial" w:hAnsi="Arial" w:cs="Arial"/>
                <w:b/>
                <w:sz w:val="22"/>
                <w:szCs w:val="22"/>
              </w:rPr>
              <w:t>el de programmation VPL (5</w:t>
            </w:r>
            <w:r w:rsidRPr="0004344F">
              <w:rPr>
                <w:rFonts w:ascii="Arial" w:hAnsi="Arial" w:cs="Arial"/>
                <w:b/>
                <w:sz w:val="22"/>
                <w:szCs w:val="22"/>
              </w:rPr>
              <w:t xml:space="preserve"> min) </w:t>
            </w:r>
          </w:p>
          <w:p w14:paraId="49D69B08" w14:textId="77777777" w:rsidR="00903247" w:rsidRPr="0004344F" w:rsidRDefault="00903247" w:rsidP="007D4E50">
            <w:pPr>
              <w:suppressAutoHyphens w:val="0"/>
              <w:autoSpaceDE w:val="0"/>
              <w:rPr>
                <w:rFonts w:ascii="Arial" w:hAnsi="Arial" w:cs="Arial"/>
                <w:sz w:val="22"/>
                <w:szCs w:val="22"/>
              </w:rPr>
            </w:pPr>
            <w:r w:rsidRPr="0004344F">
              <w:rPr>
                <w:rFonts w:ascii="Arial" w:hAnsi="Arial" w:cs="Arial"/>
                <w:sz w:val="22"/>
                <w:szCs w:val="22"/>
              </w:rPr>
              <w:t>En collectif, projeter le logiciel VPL</w:t>
            </w:r>
            <w:r w:rsidR="00422A6E">
              <w:rPr>
                <w:rFonts w:ascii="Arial" w:hAnsi="Arial" w:cs="Arial"/>
                <w:sz w:val="22"/>
                <w:szCs w:val="22"/>
              </w:rPr>
              <w:t xml:space="preserve"> ou le diaporama indiqué ci-dessus</w:t>
            </w:r>
            <w:r w:rsidRPr="0004344F">
              <w:rPr>
                <w:rFonts w:ascii="Arial" w:hAnsi="Arial" w:cs="Arial"/>
                <w:sz w:val="22"/>
                <w:szCs w:val="22"/>
              </w:rPr>
              <w:t>. L’enseignant présente les différe</w:t>
            </w:r>
            <w:r w:rsidR="006168E6">
              <w:rPr>
                <w:rFonts w:ascii="Arial" w:hAnsi="Arial" w:cs="Arial"/>
                <w:sz w:val="22"/>
                <w:szCs w:val="22"/>
              </w:rPr>
              <w:t>ntes zones de l’interface (blocs « événements », bloc</w:t>
            </w:r>
            <w:r w:rsidRPr="0004344F">
              <w:rPr>
                <w:rFonts w:ascii="Arial" w:hAnsi="Arial" w:cs="Arial"/>
                <w:sz w:val="22"/>
                <w:szCs w:val="22"/>
              </w:rPr>
              <w:t xml:space="preserve">s « actions » et </w:t>
            </w:r>
            <w:r w:rsidR="007871DE">
              <w:rPr>
                <w:rFonts w:ascii="Arial" w:hAnsi="Arial" w:cs="Arial"/>
                <w:sz w:val="22"/>
                <w:szCs w:val="22"/>
              </w:rPr>
              <w:t>zone centrale de programmation)</w:t>
            </w:r>
            <w:r w:rsidRPr="0004344F">
              <w:rPr>
                <w:rFonts w:ascii="Arial" w:hAnsi="Arial" w:cs="Arial"/>
                <w:sz w:val="22"/>
                <w:szCs w:val="22"/>
              </w:rPr>
              <w:t xml:space="preserve"> ainsi que les boutons principaux (exécution et arrêt du programme).</w:t>
            </w:r>
          </w:p>
          <w:p w14:paraId="490665CA" w14:textId="77777777" w:rsidR="00903247" w:rsidRPr="0004344F" w:rsidRDefault="00903247" w:rsidP="007D4E50">
            <w:pPr>
              <w:suppressAutoHyphens w:val="0"/>
              <w:autoSpaceDE w:val="0"/>
              <w:rPr>
                <w:rFonts w:ascii="Arial" w:hAnsi="Arial" w:cs="Arial"/>
                <w:sz w:val="24"/>
                <w:szCs w:val="24"/>
              </w:rPr>
            </w:pPr>
          </w:p>
          <w:p w14:paraId="157BC5BC" w14:textId="77777777" w:rsidR="00903247" w:rsidRPr="0004344F" w:rsidRDefault="00903247" w:rsidP="007D4E50">
            <w:pPr>
              <w:suppressAutoHyphens w:val="0"/>
              <w:autoSpaceDE w:val="0"/>
              <w:rPr>
                <w:rFonts w:ascii="Arial" w:hAnsi="Arial" w:cs="Arial"/>
                <w:b/>
                <w:sz w:val="22"/>
                <w:szCs w:val="22"/>
              </w:rPr>
            </w:pPr>
            <w:r w:rsidRPr="00F129E6">
              <w:rPr>
                <w:rFonts w:ascii="Arial" w:hAnsi="Arial" w:cs="Arial"/>
                <w:b/>
                <w:color w:val="669999"/>
                <w:sz w:val="22"/>
                <w:szCs w:val="22"/>
              </w:rPr>
              <w:t>Phase 2 </w:t>
            </w:r>
            <w:r w:rsidRPr="0004344F">
              <w:rPr>
                <w:rFonts w:ascii="Arial" w:hAnsi="Arial" w:cs="Arial"/>
                <w:b/>
                <w:sz w:val="22"/>
                <w:szCs w:val="22"/>
              </w:rPr>
              <w:t>: Comprendre les bases du lang</w:t>
            </w:r>
            <w:r w:rsidR="00C95347" w:rsidRPr="0004344F">
              <w:rPr>
                <w:rFonts w:ascii="Arial" w:hAnsi="Arial" w:cs="Arial"/>
                <w:b/>
                <w:sz w:val="22"/>
                <w:szCs w:val="22"/>
              </w:rPr>
              <w:t>age de programmation visuelle (</w:t>
            </w:r>
            <w:r w:rsidR="005E3C55" w:rsidRPr="0004344F">
              <w:rPr>
                <w:rFonts w:ascii="Arial" w:hAnsi="Arial" w:cs="Arial"/>
                <w:b/>
                <w:sz w:val="22"/>
                <w:szCs w:val="22"/>
              </w:rPr>
              <w:t>40</w:t>
            </w:r>
            <w:r w:rsidRPr="0004344F">
              <w:rPr>
                <w:rFonts w:ascii="Arial" w:hAnsi="Arial" w:cs="Arial"/>
                <w:b/>
                <w:sz w:val="22"/>
                <w:szCs w:val="22"/>
              </w:rPr>
              <w:t xml:space="preserve"> min)</w:t>
            </w:r>
          </w:p>
          <w:p w14:paraId="485D7E7C" w14:textId="77777777" w:rsidR="00C9728F" w:rsidRDefault="00903247" w:rsidP="00492FA7">
            <w:pPr>
              <w:numPr>
                <w:ilvl w:val="0"/>
                <w:numId w:val="20"/>
              </w:numPr>
              <w:suppressAutoHyphens w:val="0"/>
              <w:autoSpaceDE w:val="0"/>
              <w:rPr>
                <w:rFonts w:ascii="Arial" w:hAnsi="Arial" w:cs="Arial"/>
                <w:sz w:val="22"/>
                <w:szCs w:val="22"/>
              </w:rPr>
            </w:pPr>
            <w:r w:rsidRPr="00593B38">
              <w:rPr>
                <w:rFonts w:ascii="Arial" w:hAnsi="Arial" w:cs="Arial"/>
                <w:b/>
                <w:sz w:val="22"/>
                <w:szCs w:val="22"/>
              </w:rPr>
              <w:t>En collectif</w:t>
            </w:r>
            <w:r w:rsidRPr="0004344F">
              <w:rPr>
                <w:rFonts w:ascii="Arial" w:hAnsi="Arial" w:cs="Arial"/>
                <w:sz w:val="22"/>
                <w:szCs w:val="22"/>
              </w:rPr>
              <w:t xml:space="preserve">, commencer par un exemple projeté au tableau directement dans le logiciel.  </w:t>
            </w:r>
          </w:p>
          <w:p w14:paraId="45CA35EF" w14:textId="77777777" w:rsidR="00C9728F" w:rsidRDefault="00C9728F" w:rsidP="00C9728F">
            <w:pPr>
              <w:suppressAutoHyphens w:val="0"/>
              <w:autoSpaceDE w:val="0"/>
              <w:rPr>
                <w:rFonts w:ascii="Arial" w:hAnsi="Arial" w:cs="Arial"/>
                <w:sz w:val="22"/>
                <w:szCs w:val="22"/>
              </w:rPr>
            </w:pPr>
          </w:p>
          <w:p w14:paraId="7983F853" w14:textId="77777777" w:rsidR="00C9728F" w:rsidRDefault="00DE0165" w:rsidP="00C9728F">
            <w:pPr>
              <w:suppressAutoHyphens w:val="0"/>
              <w:autoSpaceDE w:val="0"/>
              <w:jc w:val="center"/>
              <w:rPr>
                <w:rFonts w:ascii="Arial" w:hAnsi="Arial" w:cs="Arial"/>
                <w:sz w:val="22"/>
                <w:szCs w:val="22"/>
              </w:rPr>
            </w:pPr>
            <w:r>
              <w:rPr>
                <w:rFonts w:ascii="Arial" w:hAnsi="Arial" w:cs="Arial"/>
                <w:noProof/>
                <w:sz w:val="22"/>
                <w:szCs w:val="22"/>
              </w:rPr>
              <w:drawing>
                <wp:inline distT="0" distB="0" distL="0" distR="0" wp14:anchorId="09E84981" wp14:editId="2F589608">
                  <wp:extent cx="2254250" cy="1009650"/>
                  <wp:effectExtent l="0" t="0" r="6350" b="6350"/>
                  <wp:docPr id="6" name="Image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54250" cy="1009650"/>
                          </a:xfrm>
                          <a:prstGeom prst="rect">
                            <a:avLst/>
                          </a:prstGeom>
                          <a:noFill/>
                          <a:ln>
                            <a:noFill/>
                          </a:ln>
                        </pic:spPr>
                      </pic:pic>
                    </a:graphicData>
                  </a:graphic>
                </wp:inline>
              </w:drawing>
            </w:r>
          </w:p>
          <w:p w14:paraId="56DA7493" w14:textId="77777777" w:rsidR="00C9728F" w:rsidRDefault="00C9728F" w:rsidP="00C9728F">
            <w:pPr>
              <w:suppressAutoHyphens w:val="0"/>
              <w:autoSpaceDE w:val="0"/>
              <w:rPr>
                <w:rFonts w:ascii="Arial" w:hAnsi="Arial" w:cs="Arial"/>
                <w:sz w:val="22"/>
                <w:szCs w:val="22"/>
              </w:rPr>
            </w:pPr>
          </w:p>
          <w:p w14:paraId="15B6FEF3" w14:textId="77777777" w:rsidR="00C9728F" w:rsidRDefault="00C9728F" w:rsidP="00C9728F">
            <w:pPr>
              <w:suppressAutoHyphens w:val="0"/>
              <w:autoSpaceDE w:val="0"/>
              <w:rPr>
                <w:rFonts w:ascii="Arial" w:hAnsi="Arial" w:cs="Arial"/>
                <w:sz w:val="22"/>
                <w:szCs w:val="22"/>
              </w:rPr>
            </w:pPr>
          </w:p>
          <w:p w14:paraId="285F780F" w14:textId="77777777" w:rsidR="00903247" w:rsidRPr="0004344F" w:rsidRDefault="00903247" w:rsidP="006168E6">
            <w:pPr>
              <w:suppressAutoHyphens w:val="0"/>
              <w:autoSpaceDE w:val="0"/>
              <w:rPr>
                <w:rFonts w:ascii="Arial" w:hAnsi="Arial" w:cs="Arial"/>
                <w:sz w:val="22"/>
                <w:szCs w:val="22"/>
              </w:rPr>
            </w:pPr>
            <w:r w:rsidRPr="0004344F">
              <w:rPr>
                <w:rFonts w:ascii="Arial" w:hAnsi="Arial" w:cs="Arial"/>
                <w:sz w:val="22"/>
                <w:szCs w:val="22"/>
              </w:rPr>
              <w:lastRenderedPageBreak/>
              <w:t>Cette phase permettra d’expliquer aux é</w:t>
            </w:r>
            <w:r w:rsidR="006168E6">
              <w:rPr>
                <w:rFonts w:ascii="Arial" w:hAnsi="Arial" w:cs="Arial"/>
                <w:sz w:val="22"/>
                <w:szCs w:val="22"/>
              </w:rPr>
              <w:t>lèves le glissé/déposé des bloc</w:t>
            </w:r>
            <w:r w:rsidRPr="0004344F">
              <w:rPr>
                <w:rFonts w:ascii="Arial" w:hAnsi="Arial" w:cs="Arial"/>
                <w:sz w:val="22"/>
                <w:szCs w:val="22"/>
              </w:rPr>
              <w:t xml:space="preserve">s « événement » et « action » dans la zone centrale de programmation. Montrer également que l’activation des fonctionnalités et l’ajustement des variables se font en cliquant sur les boutons ou en faisant glisser les curseurs des </w:t>
            </w:r>
            <w:r w:rsidR="006168E6">
              <w:rPr>
                <w:rFonts w:ascii="Arial" w:hAnsi="Arial" w:cs="Arial"/>
                <w:sz w:val="22"/>
                <w:szCs w:val="22"/>
              </w:rPr>
              <w:t>blocs déposé</w:t>
            </w:r>
            <w:r w:rsidRPr="0004344F">
              <w:rPr>
                <w:rFonts w:ascii="Arial" w:hAnsi="Arial" w:cs="Arial"/>
                <w:sz w:val="22"/>
                <w:szCs w:val="22"/>
              </w:rPr>
              <w:t>s.</w:t>
            </w:r>
          </w:p>
          <w:p w14:paraId="718DB1BC" w14:textId="77777777" w:rsidR="00E84153" w:rsidRDefault="00903247" w:rsidP="00E84153">
            <w:pPr>
              <w:suppressAutoHyphens w:val="0"/>
              <w:autoSpaceDE w:val="0"/>
              <w:rPr>
                <w:rFonts w:ascii="Arial" w:hAnsi="Arial" w:cs="Arial"/>
                <w:sz w:val="22"/>
                <w:szCs w:val="22"/>
              </w:rPr>
            </w:pPr>
            <w:r w:rsidRPr="0004344F">
              <w:rPr>
                <w:rFonts w:ascii="Arial" w:hAnsi="Arial" w:cs="Arial"/>
                <w:sz w:val="22"/>
                <w:szCs w:val="22"/>
              </w:rPr>
              <w:t>Demander aux élèves ce que ferait le robot si on lui demandait d’ex</w:t>
            </w:r>
            <w:r w:rsidR="00422A6E">
              <w:rPr>
                <w:rFonts w:ascii="Arial" w:hAnsi="Arial" w:cs="Arial"/>
                <w:sz w:val="22"/>
                <w:szCs w:val="22"/>
              </w:rPr>
              <w:t>écuter cette instruction.</w:t>
            </w:r>
          </w:p>
          <w:p w14:paraId="63E874C7" w14:textId="77777777" w:rsidR="00BD3A4D" w:rsidRPr="0054348A" w:rsidRDefault="00BD3A4D" w:rsidP="00BD3A4D">
            <w:pPr>
              <w:suppressAutoHyphens w:val="0"/>
              <w:autoSpaceDE w:val="0"/>
              <w:rPr>
                <w:rFonts w:ascii="Arial" w:hAnsi="Arial" w:cs="Arial"/>
                <w:sz w:val="22"/>
                <w:szCs w:val="22"/>
              </w:rPr>
            </w:pPr>
          </w:p>
          <w:p w14:paraId="67D4DD51" w14:textId="77777777" w:rsidR="00BD3A4D" w:rsidRPr="0054348A" w:rsidRDefault="00C95347" w:rsidP="00492FA7">
            <w:pPr>
              <w:pStyle w:val="Titre2"/>
              <w:numPr>
                <w:ilvl w:val="0"/>
                <w:numId w:val="20"/>
              </w:numPr>
              <w:snapToGrid w:val="0"/>
              <w:jc w:val="left"/>
              <w:rPr>
                <w:rFonts w:ascii="Arial" w:hAnsi="Arial" w:cs="Arial"/>
                <w:sz w:val="22"/>
                <w:szCs w:val="22"/>
              </w:rPr>
            </w:pPr>
            <w:r w:rsidRPr="0054348A">
              <w:rPr>
                <w:rFonts w:ascii="Arial" w:hAnsi="Arial" w:cs="Arial"/>
                <w:b/>
                <w:sz w:val="22"/>
                <w:szCs w:val="22"/>
              </w:rPr>
              <w:t>Par groupe</w:t>
            </w:r>
            <w:r w:rsidR="00BD3A4D" w:rsidRPr="0054348A">
              <w:rPr>
                <w:rFonts w:ascii="Arial" w:hAnsi="Arial" w:cs="Arial"/>
                <w:sz w:val="22"/>
                <w:szCs w:val="22"/>
              </w:rPr>
              <w:t>, à partir de la fiche, demander aux élèves de décoder chaque programme</w:t>
            </w:r>
            <w:r w:rsidR="00B25DB1">
              <w:rPr>
                <w:rFonts w:ascii="Arial" w:hAnsi="Arial" w:cs="Arial"/>
                <w:sz w:val="22"/>
                <w:szCs w:val="22"/>
              </w:rPr>
              <w:t xml:space="preserve"> l’un après l’autre</w:t>
            </w:r>
            <w:r w:rsidR="00BD3A4D" w:rsidRPr="0054348A">
              <w:rPr>
                <w:rFonts w:ascii="Arial" w:hAnsi="Arial" w:cs="Arial"/>
                <w:sz w:val="22"/>
                <w:szCs w:val="22"/>
              </w:rPr>
              <w:t xml:space="preserve"> et de le reformuler en une phrase reprenant la structure « si … alors ».</w:t>
            </w:r>
          </w:p>
          <w:p w14:paraId="6C3B6342" w14:textId="77777777" w:rsidR="00BD3A4D" w:rsidRPr="0054348A" w:rsidRDefault="00C95347" w:rsidP="00593B38">
            <w:pPr>
              <w:suppressAutoHyphens w:val="0"/>
              <w:autoSpaceDE w:val="0"/>
              <w:ind w:left="719"/>
              <w:rPr>
                <w:rFonts w:ascii="Arial" w:hAnsi="Arial" w:cs="Arial"/>
                <w:sz w:val="22"/>
                <w:szCs w:val="22"/>
              </w:rPr>
            </w:pPr>
            <w:r w:rsidRPr="0054348A">
              <w:rPr>
                <w:rFonts w:ascii="Arial" w:hAnsi="Arial" w:cs="Arial"/>
                <w:sz w:val="22"/>
                <w:szCs w:val="22"/>
              </w:rPr>
              <w:t xml:space="preserve">Chaque groupe testera ensuite </w:t>
            </w:r>
            <w:r w:rsidR="005E3C55" w:rsidRPr="0054348A">
              <w:rPr>
                <w:rFonts w:ascii="Arial" w:hAnsi="Arial" w:cs="Arial"/>
                <w:sz w:val="22"/>
                <w:szCs w:val="22"/>
              </w:rPr>
              <w:t>au moins l’un des 4</w:t>
            </w:r>
            <w:r w:rsidRPr="0054348A">
              <w:rPr>
                <w:rFonts w:ascii="Arial" w:hAnsi="Arial" w:cs="Arial"/>
                <w:sz w:val="22"/>
                <w:szCs w:val="22"/>
              </w:rPr>
              <w:t xml:space="preserve"> programmes sur le robot</w:t>
            </w:r>
            <w:r w:rsidR="00593B38" w:rsidRPr="0054348A">
              <w:rPr>
                <w:rFonts w:ascii="Arial" w:hAnsi="Arial" w:cs="Arial"/>
                <w:sz w:val="22"/>
                <w:szCs w:val="22"/>
              </w:rPr>
              <w:t>,</w:t>
            </w:r>
            <w:r w:rsidRPr="0054348A">
              <w:rPr>
                <w:rFonts w:ascii="Arial" w:hAnsi="Arial" w:cs="Arial"/>
                <w:sz w:val="22"/>
                <w:szCs w:val="22"/>
              </w:rPr>
              <w:t xml:space="preserve"> pour vérifier</w:t>
            </w:r>
            <w:r w:rsidR="005E3C55" w:rsidRPr="0054348A">
              <w:rPr>
                <w:rFonts w:ascii="Arial" w:hAnsi="Arial" w:cs="Arial"/>
                <w:sz w:val="22"/>
                <w:szCs w:val="22"/>
              </w:rPr>
              <w:t xml:space="preserve"> leurs transcriptions. </w:t>
            </w:r>
          </w:p>
          <w:p w14:paraId="3D5BDE54" w14:textId="77777777" w:rsidR="005E3C55" w:rsidRPr="0054348A" w:rsidRDefault="005E3C55" w:rsidP="005E3C55">
            <w:pPr>
              <w:suppressAutoHyphens w:val="0"/>
              <w:autoSpaceDE w:val="0"/>
              <w:rPr>
                <w:rFonts w:ascii="Arial" w:hAnsi="Arial" w:cs="Arial"/>
                <w:sz w:val="22"/>
                <w:szCs w:val="22"/>
              </w:rPr>
            </w:pPr>
          </w:p>
          <w:p w14:paraId="086D0008" w14:textId="77777777" w:rsidR="005E3C55" w:rsidRPr="0054348A" w:rsidRDefault="005E3C55" w:rsidP="00492FA7">
            <w:pPr>
              <w:numPr>
                <w:ilvl w:val="0"/>
                <w:numId w:val="20"/>
              </w:numPr>
              <w:suppressAutoHyphens w:val="0"/>
              <w:autoSpaceDE w:val="0"/>
              <w:rPr>
                <w:rFonts w:ascii="Arial" w:hAnsi="Arial" w:cs="Arial"/>
                <w:b/>
                <w:sz w:val="22"/>
                <w:szCs w:val="22"/>
              </w:rPr>
            </w:pPr>
            <w:r w:rsidRPr="0054348A">
              <w:rPr>
                <w:rFonts w:ascii="Arial" w:hAnsi="Arial" w:cs="Arial"/>
                <w:b/>
                <w:sz w:val="22"/>
                <w:szCs w:val="22"/>
              </w:rPr>
              <w:t>Mise en commun</w:t>
            </w:r>
          </w:p>
          <w:p w14:paraId="58A6D945" w14:textId="77777777" w:rsidR="00446955" w:rsidRPr="0054348A" w:rsidRDefault="00446955" w:rsidP="00446955">
            <w:pPr>
              <w:suppressAutoHyphens w:val="0"/>
              <w:autoSpaceDE w:val="0"/>
              <w:rPr>
                <w:rFonts w:ascii="Arial" w:hAnsi="Arial" w:cs="Arial"/>
                <w:sz w:val="22"/>
                <w:szCs w:val="22"/>
              </w:rPr>
            </w:pPr>
          </w:p>
          <w:p w14:paraId="13EA05E9" w14:textId="77777777" w:rsidR="00446955" w:rsidRDefault="00446955" w:rsidP="00492FA7">
            <w:pPr>
              <w:numPr>
                <w:ilvl w:val="0"/>
                <w:numId w:val="20"/>
              </w:numPr>
              <w:suppressAutoHyphens w:val="0"/>
              <w:autoSpaceDE w:val="0"/>
              <w:rPr>
                <w:rFonts w:ascii="Arial" w:hAnsi="Arial" w:cs="Arial"/>
                <w:sz w:val="22"/>
                <w:szCs w:val="22"/>
              </w:rPr>
            </w:pPr>
            <w:r w:rsidRPr="0054348A">
              <w:rPr>
                <w:rFonts w:ascii="Arial" w:hAnsi="Arial" w:cs="Arial"/>
                <w:b/>
                <w:sz w:val="22"/>
                <w:szCs w:val="22"/>
              </w:rPr>
              <w:t>Trace écrite </w:t>
            </w:r>
            <w:r w:rsidRPr="0054348A">
              <w:rPr>
                <w:rFonts w:ascii="Arial" w:hAnsi="Arial" w:cs="Arial"/>
                <w:sz w:val="22"/>
                <w:szCs w:val="22"/>
              </w:rPr>
              <w:t>: fiche élève</w:t>
            </w:r>
          </w:p>
          <w:p w14:paraId="13F166F5" w14:textId="77777777" w:rsidR="006D0EAC" w:rsidRDefault="006D0EAC" w:rsidP="006D0EAC">
            <w:pPr>
              <w:suppressAutoHyphens w:val="0"/>
              <w:autoSpaceDE w:val="0"/>
              <w:rPr>
                <w:rFonts w:ascii="Arial" w:hAnsi="Arial" w:cs="Arial"/>
                <w:sz w:val="22"/>
                <w:szCs w:val="22"/>
              </w:rPr>
            </w:pPr>
          </w:p>
          <w:p w14:paraId="2F077808" w14:textId="77777777" w:rsidR="006D0EAC" w:rsidRDefault="006D0EAC" w:rsidP="006D0EAC">
            <w:pPr>
              <w:suppressAutoHyphens w:val="0"/>
              <w:autoSpaceDE w:val="0"/>
              <w:rPr>
                <w:rFonts w:ascii="Arial" w:hAnsi="Arial" w:cs="Arial"/>
                <w:sz w:val="22"/>
                <w:szCs w:val="22"/>
              </w:rPr>
            </w:pPr>
          </w:p>
          <w:p w14:paraId="4C949922" w14:textId="77777777" w:rsidR="00251B4E" w:rsidRDefault="00251B4E" w:rsidP="00251B4E">
            <w:pPr>
              <w:suppressAutoHyphens w:val="0"/>
              <w:autoSpaceDE w:val="0"/>
              <w:rPr>
                <w:rFonts w:ascii="Arial" w:hAnsi="Arial" w:cs="Arial"/>
                <w:sz w:val="22"/>
                <w:szCs w:val="22"/>
              </w:rPr>
            </w:pPr>
            <w:r>
              <w:rPr>
                <w:rFonts w:ascii="Arial" w:hAnsi="Arial" w:cs="Arial"/>
                <w:b/>
                <w:color w:val="669999"/>
                <w:sz w:val="22"/>
                <w:szCs w:val="22"/>
              </w:rPr>
              <w:t xml:space="preserve">Appropriation </w:t>
            </w:r>
            <w:r w:rsidRPr="001A0F0B">
              <w:rPr>
                <w:rFonts w:ascii="Arial" w:hAnsi="Arial" w:cs="Arial"/>
                <w:color w:val="669999"/>
                <w:sz w:val="22"/>
                <w:szCs w:val="22"/>
              </w:rPr>
              <w:t>:</w:t>
            </w:r>
            <w:r w:rsidRPr="00FE0532">
              <w:rPr>
                <w:rFonts w:ascii="Arial" w:hAnsi="Arial" w:cs="Arial"/>
                <w:sz w:val="22"/>
                <w:szCs w:val="22"/>
              </w:rPr>
              <w:t xml:space="preserve"> </w:t>
            </w:r>
            <w:r>
              <w:rPr>
                <w:rFonts w:ascii="Arial" w:hAnsi="Arial" w:cs="Arial"/>
                <w:sz w:val="22"/>
                <w:szCs w:val="22"/>
              </w:rPr>
              <w:t>En atelier, l’enseignant peut proposer d’autres exemples de programmes simples pour que les élèves s’approprient la manipulation du logiciel de programmation VPL</w:t>
            </w:r>
            <w:r w:rsidR="00A17736">
              <w:rPr>
                <w:rFonts w:ascii="Arial" w:hAnsi="Arial" w:cs="Arial"/>
                <w:sz w:val="22"/>
                <w:szCs w:val="22"/>
              </w:rPr>
              <w:t xml:space="preserve"> et le passage du langage visuel au langage courant avant la séance suivante</w:t>
            </w:r>
            <w:r>
              <w:rPr>
                <w:rFonts w:ascii="Arial" w:hAnsi="Arial" w:cs="Arial"/>
                <w:sz w:val="22"/>
                <w:szCs w:val="22"/>
              </w:rPr>
              <w:t>.</w:t>
            </w:r>
          </w:p>
          <w:p w14:paraId="7BC3791A" w14:textId="77777777" w:rsidR="00534A07" w:rsidRPr="0004344F" w:rsidRDefault="00534A07" w:rsidP="00251B4E">
            <w:pPr>
              <w:suppressAutoHyphens w:val="0"/>
              <w:autoSpaceDE w:val="0"/>
              <w:rPr>
                <w:rFonts w:ascii="Arial" w:hAnsi="Arial" w:cs="Arial"/>
                <w:sz w:val="22"/>
                <w:szCs w:val="22"/>
              </w:rPr>
            </w:pPr>
          </w:p>
        </w:tc>
      </w:tr>
    </w:tbl>
    <w:p w14:paraId="34021C0D" w14:textId="77777777" w:rsidR="008F30A4" w:rsidRDefault="008F30A4" w:rsidP="00FB184F">
      <w:pPr>
        <w:rPr>
          <w:rFonts w:ascii="Arial" w:hAnsi="Arial" w:cs="Arial"/>
        </w:rPr>
      </w:pPr>
    </w:p>
    <w:p w14:paraId="4FFB012E" w14:textId="77777777" w:rsidR="008F30A4" w:rsidRDefault="008F30A4" w:rsidP="00FB184F">
      <w:pPr>
        <w:rPr>
          <w:rFonts w:ascii="Arial" w:hAnsi="Arial" w:cs="Arial"/>
        </w:rPr>
        <w:sectPr w:rsidR="008F30A4" w:rsidSect="00CF2CFB">
          <w:pgSz w:w="11906" w:h="16838"/>
          <w:pgMar w:top="993" w:right="1417" w:bottom="284" w:left="1417" w:header="720" w:footer="720" w:gutter="0"/>
          <w:cols w:space="720"/>
          <w:docGrid w:linePitch="360"/>
        </w:sectPr>
      </w:pPr>
    </w:p>
    <w:tbl>
      <w:tblPr>
        <w:tblW w:w="14317" w:type="dxa"/>
        <w:tblInd w:w="108"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3119"/>
        <w:gridCol w:w="11198"/>
      </w:tblGrid>
      <w:tr w:rsidR="00C13CFB" w:rsidRPr="009A3264" w14:paraId="123C9DBC" w14:textId="77777777" w:rsidTr="005E5CD5">
        <w:trPr>
          <w:trHeight w:val="679"/>
        </w:trPr>
        <w:tc>
          <w:tcPr>
            <w:tcW w:w="3119" w:type="dxa"/>
            <w:shd w:val="clear" w:color="auto" w:fill="90BFCC"/>
            <w:vAlign w:val="center"/>
          </w:tcPr>
          <w:p w14:paraId="6B690F1C" w14:textId="77777777" w:rsidR="00C13CFB" w:rsidRPr="009A3264" w:rsidRDefault="00C13CFB" w:rsidP="005E5CD5">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lastRenderedPageBreak/>
              <w:t>Fiche</w:t>
            </w:r>
            <w:r>
              <w:rPr>
                <w:rFonts w:ascii="Arial" w:hAnsi="Arial" w:cs="Arial"/>
                <w:b/>
                <w:color w:val="FFFFFF"/>
                <w:sz w:val="24"/>
                <w:szCs w:val="24"/>
              </w:rPr>
              <w:t xml:space="preserve"> élève séance n°</w:t>
            </w:r>
            <w:r w:rsidR="005E5CD5">
              <w:rPr>
                <w:rFonts w:ascii="Arial" w:hAnsi="Arial" w:cs="Arial"/>
                <w:b/>
                <w:color w:val="FFFFFF"/>
                <w:sz w:val="24"/>
                <w:szCs w:val="24"/>
              </w:rPr>
              <w:t>8</w:t>
            </w:r>
          </w:p>
        </w:tc>
        <w:tc>
          <w:tcPr>
            <w:tcW w:w="11198" w:type="dxa"/>
            <w:shd w:val="clear" w:color="auto" w:fill="auto"/>
            <w:vAlign w:val="center"/>
          </w:tcPr>
          <w:p w14:paraId="3875975D" w14:textId="77777777" w:rsidR="00C13CFB" w:rsidRPr="00445F5C" w:rsidRDefault="005E5CD5" w:rsidP="00C13CFB">
            <w:pPr>
              <w:pStyle w:val="Titre"/>
              <w:rPr>
                <w:rFonts w:ascii="Arial" w:hAnsi="Arial" w:cs="Arial"/>
                <w:b/>
              </w:rPr>
            </w:pPr>
            <w:r w:rsidRPr="005E5CD5">
              <w:rPr>
                <w:rFonts w:ascii="Arial" w:hAnsi="Arial" w:cs="Arial"/>
                <w:b/>
                <w:bCs/>
                <w:color w:val="669999"/>
                <w:sz w:val="28"/>
                <w:szCs w:val="28"/>
              </w:rPr>
              <w:t>Comprendre les bases du langage de programmation visuelle</w:t>
            </w:r>
          </w:p>
        </w:tc>
      </w:tr>
    </w:tbl>
    <w:p w14:paraId="3A7BEBB2" w14:textId="77777777" w:rsidR="00642B18" w:rsidRDefault="00642B18" w:rsidP="008F30A4">
      <w:pPr>
        <w:rPr>
          <w:b/>
          <w:bCs/>
          <w:sz w:val="28"/>
          <w:szCs w:val="28"/>
        </w:rPr>
      </w:pPr>
    </w:p>
    <w:p w14:paraId="3F0DE08F" w14:textId="77777777" w:rsidR="008F30A4" w:rsidRPr="00642B18" w:rsidRDefault="00642B18" w:rsidP="008F30A4">
      <w:pPr>
        <w:rPr>
          <w:rFonts w:ascii="Arial" w:hAnsi="Arial" w:cs="Arial"/>
          <w:bCs/>
          <w:sz w:val="24"/>
          <w:szCs w:val="24"/>
        </w:rPr>
      </w:pPr>
      <w:r w:rsidRPr="00642B18">
        <w:rPr>
          <w:rFonts w:ascii="Arial" w:hAnsi="Arial" w:cs="Arial"/>
          <w:bCs/>
          <w:sz w:val="24"/>
          <w:szCs w:val="24"/>
        </w:rPr>
        <w:t xml:space="preserve">Consigne : </w:t>
      </w:r>
      <w:r w:rsidR="008F30A4" w:rsidRPr="00642B18">
        <w:rPr>
          <w:rFonts w:ascii="Arial" w:hAnsi="Arial" w:cs="Arial"/>
          <w:bCs/>
          <w:sz w:val="24"/>
          <w:szCs w:val="24"/>
        </w:rPr>
        <w:t>Voici 4 programmes différe</w:t>
      </w:r>
      <w:r w:rsidR="006168E6">
        <w:rPr>
          <w:rFonts w:ascii="Arial" w:hAnsi="Arial" w:cs="Arial"/>
          <w:bCs/>
          <w:sz w:val="24"/>
          <w:szCs w:val="24"/>
        </w:rPr>
        <w:t>nts, chacun formé avec un bloc</w:t>
      </w:r>
      <w:r w:rsidR="008F30A4" w:rsidRPr="00642B18">
        <w:rPr>
          <w:rFonts w:ascii="Arial" w:hAnsi="Arial" w:cs="Arial"/>
          <w:bCs/>
          <w:sz w:val="24"/>
          <w:szCs w:val="24"/>
        </w:rPr>
        <w:t xml:space="preserve"> événement</w:t>
      </w:r>
      <w:r w:rsidR="006168E6">
        <w:rPr>
          <w:rFonts w:ascii="Arial" w:hAnsi="Arial" w:cs="Arial"/>
          <w:bCs/>
          <w:sz w:val="24"/>
          <w:szCs w:val="24"/>
        </w:rPr>
        <w:t xml:space="preserve"> et un bloc</w:t>
      </w:r>
      <w:r w:rsidR="008F30A4" w:rsidRPr="00642B18">
        <w:rPr>
          <w:rFonts w:ascii="Arial" w:hAnsi="Arial" w:cs="Arial"/>
          <w:bCs/>
          <w:sz w:val="24"/>
          <w:szCs w:val="24"/>
        </w:rPr>
        <w:t xml:space="preserve"> action.</w:t>
      </w:r>
    </w:p>
    <w:p w14:paraId="126CA013" w14:textId="77777777" w:rsidR="008F30A4" w:rsidRPr="00642B18" w:rsidRDefault="008F30A4" w:rsidP="008F30A4">
      <w:pPr>
        <w:rPr>
          <w:rFonts w:ascii="Arial" w:hAnsi="Arial" w:cs="Arial"/>
          <w:bCs/>
          <w:sz w:val="24"/>
          <w:szCs w:val="24"/>
        </w:rPr>
      </w:pPr>
      <w:r w:rsidRPr="00642B18">
        <w:rPr>
          <w:rFonts w:ascii="Arial" w:hAnsi="Arial" w:cs="Arial"/>
          <w:bCs/>
          <w:sz w:val="24"/>
          <w:szCs w:val="24"/>
        </w:rPr>
        <w:t>Compléter les phrases associées.</w:t>
      </w:r>
    </w:p>
    <w:p w14:paraId="6C45AF5F" w14:textId="77777777" w:rsidR="008F30A4" w:rsidRDefault="008F30A4" w:rsidP="008F30A4">
      <w:pPr>
        <w:pStyle w:val="Corpsdetexte"/>
        <w:kinsoku w:val="0"/>
        <w:overflowPunct w:val="0"/>
        <w:spacing w:line="200" w:lineRule="atLeast"/>
      </w:pPr>
    </w:p>
    <w:tbl>
      <w:tblPr>
        <w:tblW w:w="0" w:type="auto"/>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6662"/>
        <w:gridCol w:w="6855"/>
      </w:tblGrid>
      <w:tr w:rsidR="008F30A4" w:rsidRPr="00104BC2" w14:paraId="47DF8B6E" w14:textId="77777777" w:rsidTr="008F30A4">
        <w:trPr>
          <w:cantSplit/>
          <w:trHeight w:val="515"/>
        </w:trPr>
        <w:tc>
          <w:tcPr>
            <w:tcW w:w="779" w:type="dxa"/>
            <w:tcBorders>
              <w:top w:val="nil"/>
              <w:left w:val="nil"/>
              <w:bottom w:val="nil"/>
              <w:right w:val="single" w:sz="4" w:space="0" w:color="auto"/>
            </w:tcBorders>
            <w:textDirection w:val="btLr"/>
            <w:vAlign w:val="center"/>
          </w:tcPr>
          <w:p w14:paraId="4865D1BD" w14:textId="77777777" w:rsidR="008F30A4" w:rsidRPr="00CC025C" w:rsidRDefault="008F30A4" w:rsidP="008F30A4">
            <w:pPr>
              <w:pStyle w:val="Corpsdetexte"/>
              <w:kinsoku w:val="0"/>
              <w:overflowPunct w:val="0"/>
              <w:spacing w:line="200" w:lineRule="atLeast"/>
              <w:ind w:left="113" w:right="113"/>
              <w:jc w:val="center"/>
              <w:rPr>
                <w:rFonts w:ascii="Calibri" w:hAnsi="Calibri"/>
                <w:sz w:val="22"/>
                <w:szCs w:val="22"/>
              </w:rPr>
            </w:pPr>
          </w:p>
        </w:tc>
        <w:tc>
          <w:tcPr>
            <w:tcW w:w="6662" w:type="dxa"/>
            <w:tcBorders>
              <w:left w:val="single" w:sz="4" w:space="0" w:color="auto"/>
            </w:tcBorders>
            <w:shd w:val="clear" w:color="auto" w:fill="auto"/>
          </w:tcPr>
          <w:p w14:paraId="052C0DD0" w14:textId="77777777" w:rsidR="008F30A4" w:rsidRPr="00104BC2" w:rsidRDefault="008F30A4" w:rsidP="008F30A4">
            <w:pPr>
              <w:pStyle w:val="Corpsdetexte"/>
              <w:kinsoku w:val="0"/>
              <w:overflowPunct w:val="0"/>
              <w:spacing w:line="200" w:lineRule="atLeast"/>
              <w:jc w:val="center"/>
              <w:rPr>
                <w:rFonts w:ascii="Calibri" w:hAnsi="Calibri"/>
                <w:sz w:val="36"/>
                <w:szCs w:val="36"/>
              </w:rPr>
            </w:pPr>
            <w:r w:rsidRPr="00104BC2">
              <w:rPr>
                <w:rFonts w:ascii="Calibri" w:hAnsi="Calibri"/>
                <w:sz w:val="36"/>
                <w:szCs w:val="36"/>
              </w:rPr>
              <w:t>ÉVÈNEMENTS</w:t>
            </w:r>
          </w:p>
        </w:tc>
        <w:tc>
          <w:tcPr>
            <w:tcW w:w="6855" w:type="dxa"/>
            <w:shd w:val="clear" w:color="auto" w:fill="auto"/>
          </w:tcPr>
          <w:p w14:paraId="061AA95A" w14:textId="77777777" w:rsidR="008F30A4" w:rsidRPr="00104BC2" w:rsidRDefault="008F30A4" w:rsidP="008F30A4">
            <w:pPr>
              <w:pStyle w:val="Corpsdetexte"/>
              <w:kinsoku w:val="0"/>
              <w:overflowPunct w:val="0"/>
              <w:spacing w:line="200" w:lineRule="atLeast"/>
              <w:jc w:val="center"/>
              <w:rPr>
                <w:rFonts w:ascii="Calibri" w:hAnsi="Calibri"/>
                <w:sz w:val="36"/>
                <w:szCs w:val="36"/>
              </w:rPr>
            </w:pPr>
            <w:r w:rsidRPr="00104BC2">
              <w:rPr>
                <w:rFonts w:ascii="Calibri" w:hAnsi="Calibri"/>
                <w:sz w:val="36"/>
                <w:szCs w:val="36"/>
              </w:rPr>
              <w:t>ACTIONS</w:t>
            </w:r>
          </w:p>
        </w:tc>
      </w:tr>
    </w:tbl>
    <w:p w14:paraId="65F4DB77" w14:textId="77777777" w:rsidR="008F30A4" w:rsidRPr="00236DCC" w:rsidRDefault="008F30A4" w:rsidP="008F30A4">
      <w:pPr>
        <w:rPr>
          <w:sz w:val="12"/>
          <w:szCs w:val="12"/>
        </w:rPr>
      </w:pPr>
    </w:p>
    <w:tbl>
      <w:tblPr>
        <w:tblW w:w="0" w:type="auto"/>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1984"/>
        <w:gridCol w:w="4678"/>
        <w:gridCol w:w="1985"/>
        <w:gridCol w:w="4870"/>
      </w:tblGrid>
      <w:tr w:rsidR="008F30A4" w:rsidRPr="00AA3B1C" w14:paraId="48F2CE6B" w14:textId="77777777" w:rsidTr="008F30A4">
        <w:trPr>
          <w:cantSplit/>
          <w:trHeight w:val="1134"/>
        </w:trPr>
        <w:tc>
          <w:tcPr>
            <w:tcW w:w="779" w:type="dxa"/>
            <w:tcBorders>
              <w:top w:val="single" w:sz="4" w:space="0" w:color="auto"/>
            </w:tcBorders>
            <w:textDirection w:val="btLr"/>
            <w:vAlign w:val="center"/>
          </w:tcPr>
          <w:p w14:paraId="7D9462A2" w14:textId="77777777" w:rsidR="008F30A4" w:rsidRPr="00CC025C" w:rsidRDefault="008F30A4" w:rsidP="008F30A4">
            <w:pPr>
              <w:pStyle w:val="Corpsdetexte"/>
              <w:kinsoku w:val="0"/>
              <w:overflowPunct w:val="0"/>
              <w:spacing w:line="200" w:lineRule="atLeast"/>
              <w:ind w:left="113" w:right="113"/>
              <w:jc w:val="center"/>
              <w:rPr>
                <w:rFonts w:ascii="Calibri" w:hAnsi="Calibri"/>
                <w:noProof/>
                <w:sz w:val="22"/>
                <w:szCs w:val="22"/>
              </w:rPr>
            </w:pPr>
            <w:r w:rsidRPr="00CC025C">
              <w:rPr>
                <w:rFonts w:ascii="Calibri" w:hAnsi="Calibri"/>
                <w:noProof/>
                <w:sz w:val="22"/>
                <w:szCs w:val="22"/>
              </w:rPr>
              <w:t>Programme 1</w:t>
            </w:r>
          </w:p>
        </w:tc>
        <w:tc>
          <w:tcPr>
            <w:tcW w:w="1984" w:type="dxa"/>
            <w:shd w:val="clear" w:color="auto" w:fill="auto"/>
            <w:vAlign w:val="center"/>
          </w:tcPr>
          <w:p w14:paraId="4098CB1A" w14:textId="77777777" w:rsidR="008F30A4" w:rsidRPr="00104BC2" w:rsidRDefault="00DE0165" w:rsidP="008F30A4">
            <w:pPr>
              <w:pStyle w:val="Corpsdetexte"/>
              <w:kinsoku w:val="0"/>
              <w:overflowPunct w:val="0"/>
              <w:spacing w:line="200" w:lineRule="atLeast"/>
              <w:jc w:val="center"/>
              <w:rPr>
                <w:rFonts w:ascii="Calibri" w:hAnsi="Calibri" w:cs="Arial"/>
              </w:rPr>
            </w:pPr>
            <w:r>
              <w:rPr>
                <w:noProof/>
              </w:rPr>
              <w:drawing>
                <wp:inline distT="0" distB="0" distL="0" distR="0" wp14:anchorId="74808546" wp14:editId="0185BC81">
                  <wp:extent cx="882650" cy="882650"/>
                  <wp:effectExtent l="0" t="0" r="6350" b="6350"/>
                  <wp:docPr id="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82650" cy="882650"/>
                          </a:xfrm>
                          <a:prstGeom prst="rect">
                            <a:avLst/>
                          </a:prstGeom>
                          <a:noFill/>
                          <a:ln>
                            <a:noFill/>
                          </a:ln>
                        </pic:spPr>
                      </pic:pic>
                    </a:graphicData>
                  </a:graphic>
                </wp:inline>
              </w:drawing>
            </w:r>
          </w:p>
        </w:tc>
        <w:tc>
          <w:tcPr>
            <w:tcW w:w="4678" w:type="dxa"/>
            <w:shd w:val="clear" w:color="auto" w:fill="auto"/>
            <w:vAlign w:val="center"/>
          </w:tcPr>
          <w:p w14:paraId="40B46DCD" w14:textId="77777777" w:rsidR="008F30A4" w:rsidRPr="00104BC2" w:rsidRDefault="008F30A4" w:rsidP="008F30A4">
            <w:pPr>
              <w:pStyle w:val="Corpsdetexte"/>
              <w:kinsoku w:val="0"/>
              <w:overflowPunct w:val="0"/>
              <w:rPr>
                <w:rFonts w:ascii="Calibri" w:hAnsi="Calibri" w:cs="Arial"/>
                <w:spacing w:val="-1"/>
                <w:sz w:val="28"/>
                <w:szCs w:val="28"/>
              </w:rPr>
            </w:pPr>
            <w:r w:rsidRPr="00104BC2">
              <w:rPr>
                <w:rFonts w:ascii="Calibri" w:hAnsi="Calibri" w:cs="Arial"/>
                <w:spacing w:val="-1"/>
                <w:sz w:val="28"/>
                <w:szCs w:val="28"/>
              </w:rPr>
              <w:t>SI</w:t>
            </w:r>
            <w:r w:rsidRPr="00104BC2">
              <w:rPr>
                <w:rFonts w:ascii="Calibri" w:hAnsi="Calibri" w:cs="Arial"/>
                <w:sz w:val="28"/>
                <w:szCs w:val="28"/>
              </w:rPr>
              <w:t xml:space="preserve"> </w:t>
            </w:r>
          </w:p>
        </w:tc>
        <w:tc>
          <w:tcPr>
            <w:tcW w:w="1985" w:type="dxa"/>
            <w:shd w:val="clear" w:color="auto" w:fill="auto"/>
            <w:vAlign w:val="center"/>
          </w:tcPr>
          <w:p w14:paraId="64E524A4" w14:textId="77777777" w:rsidR="008F30A4" w:rsidRPr="00104BC2" w:rsidRDefault="00DE0165" w:rsidP="008F30A4">
            <w:pPr>
              <w:pStyle w:val="Corpsdetexte"/>
              <w:kinsoku w:val="0"/>
              <w:overflowPunct w:val="0"/>
              <w:jc w:val="center"/>
              <w:rPr>
                <w:rFonts w:ascii="Calibri" w:hAnsi="Calibri" w:cs="Arial"/>
                <w:sz w:val="28"/>
                <w:szCs w:val="28"/>
              </w:rPr>
            </w:pPr>
            <w:r>
              <w:rPr>
                <w:rFonts w:ascii="Calibri" w:hAnsi="Calibri" w:cs="Arial"/>
                <w:noProof/>
              </w:rPr>
              <w:drawing>
                <wp:inline distT="0" distB="0" distL="0" distR="0" wp14:anchorId="029D4DE6" wp14:editId="67C22A66">
                  <wp:extent cx="857250" cy="838200"/>
                  <wp:effectExtent l="0" t="0" r="6350" b="0"/>
                  <wp:docPr id="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57250" cy="838200"/>
                          </a:xfrm>
                          <a:prstGeom prst="rect">
                            <a:avLst/>
                          </a:prstGeom>
                          <a:noFill/>
                          <a:ln>
                            <a:noFill/>
                          </a:ln>
                        </pic:spPr>
                      </pic:pic>
                    </a:graphicData>
                  </a:graphic>
                </wp:inline>
              </w:drawing>
            </w:r>
          </w:p>
        </w:tc>
        <w:tc>
          <w:tcPr>
            <w:tcW w:w="4870" w:type="dxa"/>
            <w:shd w:val="clear" w:color="auto" w:fill="auto"/>
            <w:vAlign w:val="center"/>
          </w:tcPr>
          <w:p w14:paraId="45BB993F" w14:textId="77777777" w:rsidR="008F30A4" w:rsidRPr="00104BC2" w:rsidRDefault="008F30A4" w:rsidP="008F30A4">
            <w:pPr>
              <w:pStyle w:val="Corpsdetexte"/>
              <w:kinsoku w:val="0"/>
              <w:overflowPunct w:val="0"/>
              <w:rPr>
                <w:rFonts w:ascii="Calibri" w:hAnsi="Calibri" w:cs="Arial"/>
                <w:spacing w:val="-2"/>
                <w:sz w:val="28"/>
                <w:szCs w:val="28"/>
              </w:rPr>
            </w:pPr>
            <w:r w:rsidRPr="00104BC2">
              <w:rPr>
                <w:rFonts w:ascii="Calibri" w:hAnsi="Calibri" w:cs="Arial"/>
                <w:sz w:val="28"/>
                <w:szCs w:val="28"/>
              </w:rPr>
              <w:t>ALORS</w:t>
            </w:r>
            <w:r w:rsidRPr="00104BC2">
              <w:rPr>
                <w:rFonts w:ascii="Calibri" w:hAnsi="Calibri" w:cs="Arial"/>
                <w:spacing w:val="-1"/>
                <w:sz w:val="28"/>
                <w:szCs w:val="28"/>
              </w:rPr>
              <w:t xml:space="preserve"> </w:t>
            </w:r>
          </w:p>
        </w:tc>
      </w:tr>
    </w:tbl>
    <w:p w14:paraId="25E5B21E" w14:textId="77777777" w:rsidR="008F30A4" w:rsidRPr="00CA0941" w:rsidRDefault="008F30A4" w:rsidP="008F30A4">
      <w:pPr>
        <w:rPr>
          <w:sz w:val="12"/>
          <w:szCs w:val="12"/>
        </w:rPr>
      </w:pPr>
    </w:p>
    <w:tbl>
      <w:tblPr>
        <w:tblW w:w="0" w:type="auto"/>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1984"/>
        <w:gridCol w:w="4678"/>
        <w:gridCol w:w="1985"/>
        <w:gridCol w:w="4870"/>
      </w:tblGrid>
      <w:tr w:rsidR="008F30A4" w:rsidRPr="00AA3B1C" w14:paraId="380E34A1" w14:textId="77777777" w:rsidTr="008F30A4">
        <w:trPr>
          <w:cantSplit/>
          <w:trHeight w:val="1134"/>
        </w:trPr>
        <w:tc>
          <w:tcPr>
            <w:tcW w:w="779" w:type="dxa"/>
            <w:textDirection w:val="btLr"/>
            <w:vAlign w:val="center"/>
          </w:tcPr>
          <w:p w14:paraId="77EEFB2B" w14:textId="77777777" w:rsidR="008F30A4" w:rsidRPr="00CC025C" w:rsidRDefault="008F30A4" w:rsidP="008F30A4">
            <w:pPr>
              <w:pStyle w:val="Corpsdetexte"/>
              <w:kinsoku w:val="0"/>
              <w:overflowPunct w:val="0"/>
              <w:spacing w:line="200" w:lineRule="atLeast"/>
              <w:ind w:left="113" w:right="113"/>
              <w:jc w:val="center"/>
              <w:rPr>
                <w:rFonts w:ascii="Calibri" w:hAnsi="Calibri"/>
                <w:noProof/>
                <w:sz w:val="22"/>
                <w:szCs w:val="22"/>
              </w:rPr>
            </w:pPr>
            <w:r w:rsidRPr="00CC025C">
              <w:rPr>
                <w:rFonts w:ascii="Calibri" w:hAnsi="Calibri"/>
                <w:noProof/>
                <w:sz w:val="22"/>
                <w:szCs w:val="22"/>
              </w:rPr>
              <w:t>Programme 2</w:t>
            </w:r>
          </w:p>
        </w:tc>
        <w:tc>
          <w:tcPr>
            <w:tcW w:w="1984" w:type="dxa"/>
            <w:shd w:val="clear" w:color="auto" w:fill="auto"/>
            <w:vAlign w:val="center"/>
          </w:tcPr>
          <w:p w14:paraId="26268B65" w14:textId="77777777" w:rsidR="008F30A4" w:rsidRPr="00104BC2" w:rsidRDefault="00DE0165" w:rsidP="008F30A4">
            <w:pPr>
              <w:pStyle w:val="Corpsdetexte"/>
              <w:kinsoku w:val="0"/>
              <w:overflowPunct w:val="0"/>
              <w:spacing w:line="200" w:lineRule="atLeast"/>
              <w:jc w:val="center"/>
              <w:rPr>
                <w:rFonts w:ascii="Calibri" w:hAnsi="Calibri" w:cs="Arial"/>
              </w:rPr>
            </w:pPr>
            <w:r>
              <w:rPr>
                <w:noProof/>
              </w:rPr>
              <w:drawing>
                <wp:inline distT="0" distB="0" distL="0" distR="0" wp14:anchorId="1EE17916" wp14:editId="4AEF0D0B">
                  <wp:extent cx="882650" cy="876300"/>
                  <wp:effectExtent l="0" t="0" r="6350" b="12700"/>
                  <wp:docPr id="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82650" cy="876300"/>
                          </a:xfrm>
                          <a:prstGeom prst="rect">
                            <a:avLst/>
                          </a:prstGeom>
                          <a:noFill/>
                          <a:ln>
                            <a:noFill/>
                          </a:ln>
                        </pic:spPr>
                      </pic:pic>
                    </a:graphicData>
                  </a:graphic>
                </wp:inline>
              </w:drawing>
            </w:r>
          </w:p>
        </w:tc>
        <w:tc>
          <w:tcPr>
            <w:tcW w:w="4678" w:type="dxa"/>
            <w:shd w:val="clear" w:color="auto" w:fill="auto"/>
            <w:vAlign w:val="center"/>
          </w:tcPr>
          <w:p w14:paraId="2FBE7563" w14:textId="77777777" w:rsidR="008F30A4" w:rsidRPr="00104BC2" w:rsidRDefault="008F30A4" w:rsidP="008F30A4">
            <w:pPr>
              <w:pStyle w:val="Corpsdetexte"/>
              <w:kinsoku w:val="0"/>
              <w:overflowPunct w:val="0"/>
              <w:rPr>
                <w:rFonts w:ascii="Calibri" w:hAnsi="Calibri" w:cs="Arial"/>
                <w:sz w:val="28"/>
                <w:szCs w:val="28"/>
              </w:rPr>
            </w:pPr>
            <w:r w:rsidRPr="00104BC2">
              <w:rPr>
                <w:rFonts w:ascii="Calibri" w:hAnsi="Calibri" w:cs="Arial"/>
                <w:sz w:val="28"/>
                <w:szCs w:val="28"/>
              </w:rPr>
              <w:t xml:space="preserve">SI </w:t>
            </w:r>
          </w:p>
        </w:tc>
        <w:tc>
          <w:tcPr>
            <w:tcW w:w="1985" w:type="dxa"/>
            <w:shd w:val="clear" w:color="auto" w:fill="auto"/>
            <w:vAlign w:val="center"/>
          </w:tcPr>
          <w:p w14:paraId="38AA2CAF" w14:textId="77777777" w:rsidR="008F30A4" w:rsidRPr="00104BC2" w:rsidRDefault="00DE0165" w:rsidP="008F30A4">
            <w:pPr>
              <w:pStyle w:val="Corpsdetexte"/>
              <w:kinsoku w:val="0"/>
              <w:overflowPunct w:val="0"/>
              <w:jc w:val="center"/>
              <w:rPr>
                <w:rFonts w:ascii="Calibri" w:hAnsi="Calibri" w:cs="Arial"/>
                <w:sz w:val="28"/>
                <w:szCs w:val="28"/>
              </w:rPr>
            </w:pPr>
            <w:r>
              <w:rPr>
                <w:rFonts w:ascii="Calibri" w:hAnsi="Calibri" w:cs="Arial"/>
                <w:noProof/>
              </w:rPr>
              <w:drawing>
                <wp:inline distT="0" distB="0" distL="0" distR="0" wp14:anchorId="4FD446D9" wp14:editId="1DAEC33C">
                  <wp:extent cx="882650" cy="882650"/>
                  <wp:effectExtent l="0" t="0" r="6350" b="6350"/>
                  <wp:docPr id="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82650" cy="882650"/>
                          </a:xfrm>
                          <a:prstGeom prst="rect">
                            <a:avLst/>
                          </a:prstGeom>
                          <a:noFill/>
                          <a:ln>
                            <a:noFill/>
                          </a:ln>
                        </pic:spPr>
                      </pic:pic>
                    </a:graphicData>
                  </a:graphic>
                </wp:inline>
              </w:drawing>
            </w:r>
          </w:p>
        </w:tc>
        <w:tc>
          <w:tcPr>
            <w:tcW w:w="4870" w:type="dxa"/>
            <w:shd w:val="clear" w:color="auto" w:fill="auto"/>
            <w:vAlign w:val="center"/>
          </w:tcPr>
          <w:p w14:paraId="7381079E" w14:textId="77777777" w:rsidR="008F30A4" w:rsidRPr="00104BC2" w:rsidRDefault="008F30A4" w:rsidP="008F30A4">
            <w:pPr>
              <w:pStyle w:val="Corpsdetexte"/>
              <w:kinsoku w:val="0"/>
              <w:overflowPunct w:val="0"/>
              <w:rPr>
                <w:rFonts w:ascii="Calibri" w:hAnsi="Calibri" w:cs="Arial"/>
                <w:spacing w:val="-1"/>
                <w:sz w:val="28"/>
                <w:szCs w:val="28"/>
              </w:rPr>
            </w:pPr>
            <w:r w:rsidRPr="00104BC2">
              <w:rPr>
                <w:rFonts w:ascii="Calibri" w:hAnsi="Calibri" w:cs="Arial"/>
                <w:sz w:val="28"/>
                <w:szCs w:val="28"/>
              </w:rPr>
              <w:t>ALORS</w:t>
            </w:r>
            <w:r w:rsidRPr="00104BC2">
              <w:rPr>
                <w:rFonts w:ascii="Calibri" w:hAnsi="Calibri" w:cs="Arial"/>
                <w:spacing w:val="-1"/>
                <w:sz w:val="28"/>
                <w:szCs w:val="28"/>
              </w:rPr>
              <w:t xml:space="preserve"> </w:t>
            </w:r>
          </w:p>
        </w:tc>
      </w:tr>
    </w:tbl>
    <w:p w14:paraId="1405E4A0" w14:textId="77777777" w:rsidR="008F30A4" w:rsidRPr="00CA0941" w:rsidRDefault="008F30A4" w:rsidP="008F30A4">
      <w:pPr>
        <w:rPr>
          <w:sz w:val="12"/>
          <w:szCs w:val="12"/>
        </w:rPr>
      </w:pPr>
    </w:p>
    <w:tbl>
      <w:tblPr>
        <w:tblW w:w="0" w:type="auto"/>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1984"/>
        <w:gridCol w:w="4678"/>
        <w:gridCol w:w="1985"/>
        <w:gridCol w:w="4870"/>
      </w:tblGrid>
      <w:tr w:rsidR="008F30A4" w:rsidRPr="00AA3B1C" w14:paraId="397D0B6C" w14:textId="77777777" w:rsidTr="008F30A4">
        <w:trPr>
          <w:cantSplit/>
          <w:trHeight w:val="1134"/>
        </w:trPr>
        <w:tc>
          <w:tcPr>
            <w:tcW w:w="779" w:type="dxa"/>
            <w:textDirection w:val="btLr"/>
            <w:vAlign w:val="center"/>
          </w:tcPr>
          <w:p w14:paraId="41208353" w14:textId="77777777" w:rsidR="008F30A4" w:rsidRPr="00CC025C" w:rsidRDefault="008F30A4" w:rsidP="008F30A4">
            <w:pPr>
              <w:pStyle w:val="Corpsdetexte"/>
              <w:kinsoku w:val="0"/>
              <w:overflowPunct w:val="0"/>
              <w:spacing w:line="200" w:lineRule="atLeast"/>
              <w:ind w:left="113" w:right="113"/>
              <w:jc w:val="center"/>
              <w:rPr>
                <w:rFonts w:ascii="Calibri" w:hAnsi="Calibri"/>
                <w:noProof/>
                <w:sz w:val="22"/>
                <w:szCs w:val="22"/>
              </w:rPr>
            </w:pPr>
            <w:r w:rsidRPr="00CC025C">
              <w:rPr>
                <w:rFonts w:ascii="Calibri" w:hAnsi="Calibri"/>
                <w:noProof/>
                <w:sz w:val="22"/>
                <w:szCs w:val="22"/>
              </w:rPr>
              <w:t>Programme 3</w:t>
            </w:r>
          </w:p>
        </w:tc>
        <w:tc>
          <w:tcPr>
            <w:tcW w:w="1984" w:type="dxa"/>
            <w:shd w:val="clear" w:color="auto" w:fill="auto"/>
            <w:vAlign w:val="center"/>
          </w:tcPr>
          <w:p w14:paraId="175ADFA5" w14:textId="77777777" w:rsidR="008F30A4" w:rsidRPr="00104BC2" w:rsidRDefault="00DE0165" w:rsidP="008F30A4">
            <w:pPr>
              <w:pStyle w:val="Corpsdetexte"/>
              <w:kinsoku w:val="0"/>
              <w:overflowPunct w:val="0"/>
              <w:spacing w:line="200" w:lineRule="atLeast"/>
              <w:jc w:val="center"/>
              <w:rPr>
                <w:rFonts w:ascii="Calibri" w:hAnsi="Calibri" w:cs="Arial"/>
              </w:rPr>
            </w:pPr>
            <w:r>
              <w:rPr>
                <w:noProof/>
              </w:rPr>
              <w:drawing>
                <wp:inline distT="0" distB="0" distL="0" distR="0" wp14:anchorId="54848473" wp14:editId="7ADA1DB2">
                  <wp:extent cx="882650" cy="882650"/>
                  <wp:effectExtent l="0" t="0" r="6350" b="6350"/>
                  <wp:docPr id="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82650" cy="882650"/>
                          </a:xfrm>
                          <a:prstGeom prst="rect">
                            <a:avLst/>
                          </a:prstGeom>
                          <a:noFill/>
                          <a:ln>
                            <a:noFill/>
                          </a:ln>
                        </pic:spPr>
                      </pic:pic>
                    </a:graphicData>
                  </a:graphic>
                </wp:inline>
              </w:drawing>
            </w:r>
          </w:p>
        </w:tc>
        <w:tc>
          <w:tcPr>
            <w:tcW w:w="4678" w:type="dxa"/>
            <w:shd w:val="clear" w:color="auto" w:fill="auto"/>
            <w:vAlign w:val="center"/>
          </w:tcPr>
          <w:p w14:paraId="14428447" w14:textId="77777777" w:rsidR="008F30A4" w:rsidRPr="00104BC2" w:rsidRDefault="008F30A4" w:rsidP="008F30A4">
            <w:pPr>
              <w:pStyle w:val="Corpsdetexte"/>
              <w:kinsoku w:val="0"/>
              <w:overflowPunct w:val="0"/>
              <w:rPr>
                <w:rFonts w:ascii="Calibri" w:hAnsi="Calibri" w:cs="Arial"/>
                <w:sz w:val="28"/>
                <w:szCs w:val="28"/>
              </w:rPr>
            </w:pPr>
            <w:r w:rsidRPr="00104BC2">
              <w:rPr>
                <w:rFonts w:ascii="Calibri" w:hAnsi="Calibri" w:cs="Arial"/>
                <w:spacing w:val="-1"/>
                <w:sz w:val="28"/>
                <w:szCs w:val="28"/>
              </w:rPr>
              <w:t>SI</w:t>
            </w:r>
            <w:r w:rsidRPr="00104BC2">
              <w:rPr>
                <w:rFonts w:ascii="Calibri" w:hAnsi="Calibri" w:cs="Arial"/>
                <w:spacing w:val="60"/>
                <w:sz w:val="28"/>
                <w:szCs w:val="28"/>
              </w:rPr>
              <w:t xml:space="preserve"> </w:t>
            </w:r>
          </w:p>
        </w:tc>
        <w:tc>
          <w:tcPr>
            <w:tcW w:w="1985" w:type="dxa"/>
            <w:shd w:val="clear" w:color="auto" w:fill="auto"/>
            <w:vAlign w:val="center"/>
          </w:tcPr>
          <w:p w14:paraId="56D94845" w14:textId="77777777" w:rsidR="008F30A4" w:rsidRPr="00104BC2" w:rsidRDefault="00DE0165" w:rsidP="008F30A4">
            <w:pPr>
              <w:pStyle w:val="Corpsdetexte"/>
              <w:kinsoku w:val="0"/>
              <w:overflowPunct w:val="0"/>
              <w:jc w:val="center"/>
              <w:rPr>
                <w:rFonts w:ascii="Calibri" w:hAnsi="Calibri" w:cs="Arial"/>
                <w:sz w:val="28"/>
                <w:szCs w:val="28"/>
              </w:rPr>
            </w:pPr>
            <w:r>
              <w:rPr>
                <w:rFonts w:ascii="Calibri" w:hAnsi="Calibri" w:cs="Arial"/>
                <w:noProof/>
              </w:rPr>
              <w:drawing>
                <wp:inline distT="0" distB="0" distL="0" distR="0" wp14:anchorId="1CB2216A" wp14:editId="78B89AC6">
                  <wp:extent cx="838200" cy="838200"/>
                  <wp:effectExtent l="0" t="0" r="0" b="0"/>
                  <wp:docPr id="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inline>
              </w:drawing>
            </w:r>
          </w:p>
        </w:tc>
        <w:tc>
          <w:tcPr>
            <w:tcW w:w="4870" w:type="dxa"/>
            <w:shd w:val="clear" w:color="auto" w:fill="auto"/>
            <w:vAlign w:val="center"/>
          </w:tcPr>
          <w:p w14:paraId="68B66CE9" w14:textId="77777777" w:rsidR="008F30A4" w:rsidRPr="00104BC2" w:rsidRDefault="008F30A4" w:rsidP="008F30A4">
            <w:pPr>
              <w:pStyle w:val="Corpsdetexte"/>
              <w:kinsoku w:val="0"/>
              <w:overflowPunct w:val="0"/>
              <w:rPr>
                <w:rFonts w:ascii="Calibri" w:hAnsi="Calibri" w:cs="Arial"/>
                <w:sz w:val="28"/>
                <w:szCs w:val="28"/>
              </w:rPr>
            </w:pPr>
            <w:r w:rsidRPr="00104BC2">
              <w:rPr>
                <w:rFonts w:ascii="Calibri" w:hAnsi="Calibri" w:cs="Arial"/>
                <w:sz w:val="28"/>
                <w:szCs w:val="28"/>
              </w:rPr>
              <w:t>ALORS</w:t>
            </w:r>
            <w:r w:rsidRPr="00104BC2">
              <w:rPr>
                <w:rFonts w:ascii="Calibri" w:hAnsi="Calibri" w:cs="Arial"/>
                <w:spacing w:val="-1"/>
                <w:sz w:val="28"/>
                <w:szCs w:val="28"/>
              </w:rPr>
              <w:t xml:space="preserve"> </w:t>
            </w:r>
          </w:p>
        </w:tc>
      </w:tr>
    </w:tbl>
    <w:p w14:paraId="0D2C13D7" w14:textId="77777777" w:rsidR="008F30A4" w:rsidRPr="00CA0941" w:rsidRDefault="008F30A4" w:rsidP="008F30A4">
      <w:pPr>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
        <w:gridCol w:w="779"/>
        <w:gridCol w:w="1984"/>
        <w:gridCol w:w="1418"/>
        <w:gridCol w:w="3260"/>
        <w:gridCol w:w="1985"/>
        <w:gridCol w:w="4819"/>
        <w:gridCol w:w="51"/>
      </w:tblGrid>
      <w:tr w:rsidR="008F30A4" w:rsidRPr="00AA3B1C" w14:paraId="13E0BAD6" w14:textId="77777777" w:rsidTr="00E8619D">
        <w:trPr>
          <w:gridBefore w:val="1"/>
          <w:wBefore w:w="72" w:type="dxa"/>
          <w:cantSplit/>
          <w:trHeight w:val="1134"/>
        </w:trPr>
        <w:tc>
          <w:tcPr>
            <w:tcW w:w="779" w:type="dxa"/>
            <w:textDirection w:val="btLr"/>
            <w:vAlign w:val="center"/>
          </w:tcPr>
          <w:p w14:paraId="6F01DE44" w14:textId="77777777" w:rsidR="008F30A4" w:rsidRPr="00CC025C" w:rsidRDefault="008F30A4" w:rsidP="008F30A4">
            <w:pPr>
              <w:pStyle w:val="Corpsdetexte"/>
              <w:kinsoku w:val="0"/>
              <w:overflowPunct w:val="0"/>
              <w:spacing w:line="200" w:lineRule="atLeast"/>
              <w:ind w:left="113" w:right="113"/>
              <w:jc w:val="center"/>
              <w:rPr>
                <w:rFonts w:ascii="Calibri" w:hAnsi="Calibri"/>
                <w:noProof/>
                <w:sz w:val="22"/>
                <w:szCs w:val="22"/>
              </w:rPr>
            </w:pPr>
            <w:r w:rsidRPr="00CC025C">
              <w:rPr>
                <w:rFonts w:ascii="Calibri" w:hAnsi="Calibri"/>
                <w:noProof/>
                <w:sz w:val="22"/>
                <w:szCs w:val="22"/>
              </w:rPr>
              <w:t>Programme</w:t>
            </w:r>
            <w:r>
              <w:rPr>
                <w:rFonts w:ascii="Calibri" w:hAnsi="Calibri"/>
                <w:noProof/>
                <w:sz w:val="22"/>
                <w:szCs w:val="22"/>
              </w:rPr>
              <w:t xml:space="preserve"> 4</w:t>
            </w:r>
          </w:p>
        </w:tc>
        <w:tc>
          <w:tcPr>
            <w:tcW w:w="1984" w:type="dxa"/>
            <w:shd w:val="clear" w:color="auto" w:fill="auto"/>
            <w:vAlign w:val="center"/>
          </w:tcPr>
          <w:p w14:paraId="35B8DBA0" w14:textId="77777777" w:rsidR="008F30A4" w:rsidRPr="00104BC2" w:rsidRDefault="00DE0165" w:rsidP="008F30A4">
            <w:pPr>
              <w:pStyle w:val="Corpsdetexte"/>
              <w:kinsoku w:val="0"/>
              <w:overflowPunct w:val="0"/>
              <w:spacing w:line="200" w:lineRule="atLeast"/>
              <w:jc w:val="center"/>
              <w:rPr>
                <w:rFonts w:ascii="Calibri" w:hAnsi="Calibri" w:cs="Arial"/>
              </w:rPr>
            </w:pPr>
            <w:r>
              <w:rPr>
                <w:noProof/>
              </w:rPr>
              <w:drawing>
                <wp:inline distT="0" distB="0" distL="0" distR="0" wp14:anchorId="5D1691C4" wp14:editId="45E30583">
                  <wp:extent cx="882650" cy="876300"/>
                  <wp:effectExtent l="0" t="0" r="6350" b="12700"/>
                  <wp:docPr id="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82650" cy="876300"/>
                          </a:xfrm>
                          <a:prstGeom prst="rect">
                            <a:avLst/>
                          </a:prstGeom>
                          <a:noFill/>
                          <a:ln>
                            <a:noFill/>
                          </a:ln>
                        </pic:spPr>
                      </pic:pic>
                    </a:graphicData>
                  </a:graphic>
                </wp:inline>
              </w:drawing>
            </w:r>
          </w:p>
        </w:tc>
        <w:tc>
          <w:tcPr>
            <w:tcW w:w="4678" w:type="dxa"/>
            <w:gridSpan w:val="2"/>
            <w:shd w:val="clear" w:color="auto" w:fill="auto"/>
            <w:vAlign w:val="center"/>
          </w:tcPr>
          <w:p w14:paraId="0FCE6BF5" w14:textId="77777777" w:rsidR="008F30A4" w:rsidRPr="00104BC2" w:rsidRDefault="008F30A4" w:rsidP="008F30A4">
            <w:pPr>
              <w:pStyle w:val="Corpsdetexte"/>
              <w:kinsoku w:val="0"/>
              <w:overflowPunct w:val="0"/>
              <w:rPr>
                <w:rFonts w:ascii="Calibri" w:hAnsi="Calibri" w:cs="Arial"/>
                <w:sz w:val="28"/>
                <w:szCs w:val="28"/>
              </w:rPr>
            </w:pPr>
            <w:r w:rsidRPr="00104BC2">
              <w:rPr>
                <w:rFonts w:ascii="Calibri" w:hAnsi="Calibri" w:cs="Arial"/>
                <w:spacing w:val="-1"/>
                <w:sz w:val="28"/>
                <w:szCs w:val="28"/>
              </w:rPr>
              <w:t xml:space="preserve">SI </w:t>
            </w:r>
          </w:p>
        </w:tc>
        <w:tc>
          <w:tcPr>
            <w:tcW w:w="1985" w:type="dxa"/>
            <w:shd w:val="clear" w:color="auto" w:fill="auto"/>
            <w:vAlign w:val="center"/>
          </w:tcPr>
          <w:p w14:paraId="7D105FE1" w14:textId="77777777" w:rsidR="008F30A4" w:rsidRPr="00104BC2" w:rsidRDefault="00DE0165" w:rsidP="008F30A4">
            <w:pPr>
              <w:pStyle w:val="Corpsdetexte"/>
              <w:kinsoku w:val="0"/>
              <w:overflowPunct w:val="0"/>
              <w:jc w:val="center"/>
              <w:rPr>
                <w:rFonts w:ascii="Calibri" w:hAnsi="Calibri" w:cs="Arial"/>
                <w:sz w:val="28"/>
                <w:szCs w:val="28"/>
              </w:rPr>
            </w:pPr>
            <w:r>
              <w:rPr>
                <w:rFonts w:ascii="Calibri" w:hAnsi="Calibri" w:cs="Arial"/>
                <w:noProof/>
              </w:rPr>
              <w:drawing>
                <wp:inline distT="0" distB="0" distL="0" distR="0" wp14:anchorId="31574F5A" wp14:editId="7D8C0496">
                  <wp:extent cx="838200" cy="838200"/>
                  <wp:effectExtent l="0" t="0" r="0" b="0"/>
                  <wp:docPr id="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inline>
              </w:drawing>
            </w:r>
          </w:p>
        </w:tc>
        <w:tc>
          <w:tcPr>
            <w:tcW w:w="4870" w:type="dxa"/>
            <w:gridSpan w:val="2"/>
            <w:shd w:val="clear" w:color="auto" w:fill="auto"/>
            <w:vAlign w:val="center"/>
          </w:tcPr>
          <w:p w14:paraId="783B3EAF" w14:textId="77777777" w:rsidR="008F30A4" w:rsidRPr="00104BC2" w:rsidRDefault="008F30A4" w:rsidP="008F30A4">
            <w:pPr>
              <w:pStyle w:val="Corpsdetexte"/>
              <w:kinsoku w:val="0"/>
              <w:overflowPunct w:val="0"/>
              <w:spacing w:line="281" w:lineRule="exact"/>
              <w:rPr>
                <w:rFonts w:ascii="Calibri" w:hAnsi="Calibri" w:cs="Arial"/>
                <w:spacing w:val="-2"/>
                <w:sz w:val="28"/>
                <w:szCs w:val="28"/>
              </w:rPr>
            </w:pPr>
            <w:r w:rsidRPr="00104BC2">
              <w:rPr>
                <w:rFonts w:ascii="Calibri" w:hAnsi="Calibri" w:cs="Arial"/>
                <w:sz w:val="28"/>
                <w:szCs w:val="28"/>
              </w:rPr>
              <w:t>ALORS</w:t>
            </w:r>
            <w:r w:rsidRPr="00104BC2">
              <w:rPr>
                <w:rFonts w:ascii="Calibri" w:hAnsi="Calibri" w:cs="Arial"/>
                <w:spacing w:val="-1"/>
                <w:sz w:val="28"/>
                <w:szCs w:val="28"/>
              </w:rPr>
              <w:t xml:space="preserve"> </w:t>
            </w:r>
          </w:p>
        </w:tc>
      </w:tr>
      <w:tr w:rsidR="00E8619D" w:rsidRPr="009A3264" w14:paraId="49032EFF" w14:textId="77777777" w:rsidTr="00E8619D">
        <w:tblPrEx>
          <w:tblBorders>
            <w:top w:val="single" w:sz="12" w:space="0" w:color="99CCCC"/>
            <w:left w:val="single" w:sz="12" w:space="0" w:color="99CCCC"/>
            <w:bottom w:val="single" w:sz="12" w:space="0" w:color="99CCCC"/>
            <w:right w:val="single" w:sz="12" w:space="0" w:color="99CCCC"/>
            <w:insideH w:val="none" w:sz="0" w:space="0" w:color="auto"/>
            <w:insideV w:val="none" w:sz="0" w:space="0" w:color="auto"/>
          </w:tblBorders>
        </w:tblPrEx>
        <w:trPr>
          <w:gridAfter w:val="1"/>
          <w:wAfter w:w="51" w:type="dxa"/>
          <w:trHeight w:val="679"/>
        </w:trPr>
        <w:tc>
          <w:tcPr>
            <w:tcW w:w="4253" w:type="dxa"/>
            <w:gridSpan w:val="4"/>
            <w:shd w:val="clear" w:color="auto" w:fill="90BFCC"/>
            <w:vAlign w:val="center"/>
          </w:tcPr>
          <w:p w14:paraId="2F6C4F94" w14:textId="77777777" w:rsidR="00E8619D" w:rsidRPr="009A3264" w:rsidRDefault="00E8619D" w:rsidP="00FA40E0">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lastRenderedPageBreak/>
              <w:t>Fiche</w:t>
            </w:r>
            <w:r w:rsidR="00007ADA">
              <w:rPr>
                <w:rFonts w:ascii="Arial" w:hAnsi="Arial" w:cs="Arial"/>
                <w:b/>
                <w:color w:val="FFFFFF"/>
                <w:sz w:val="24"/>
                <w:szCs w:val="24"/>
              </w:rPr>
              <w:t xml:space="preserve"> élève (corrigé</w:t>
            </w:r>
            <w:r>
              <w:rPr>
                <w:rFonts w:ascii="Arial" w:hAnsi="Arial" w:cs="Arial"/>
                <w:b/>
                <w:color w:val="FFFFFF"/>
                <w:sz w:val="24"/>
                <w:szCs w:val="24"/>
              </w:rPr>
              <w:t>) séance n°8</w:t>
            </w:r>
          </w:p>
        </w:tc>
        <w:tc>
          <w:tcPr>
            <w:tcW w:w="10064" w:type="dxa"/>
            <w:gridSpan w:val="3"/>
            <w:shd w:val="clear" w:color="auto" w:fill="auto"/>
            <w:vAlign w:val="center"/>
          </w:tcPr>
          <w:p w14:paraId="69359E34" w14:textId="77777777" w:rsidR="00E8619D" w:rsidRPr="00445F5C" w:rsidRDefault="00E8619D" w:rsidP="00FA40E0">
            <w:pPr>
              <w:pStyle w:val="Titre"/>
              <w:rPr>
                <w:rFonts w:ascii="Arial" w:hAnsi="Arial" w:cs="Arial"/>
                <w:b/>
              </w:rPr>
            </w:pPr>
            <w:r w:rsidRPr="005E5CD5">
              <w:rPr>
                <w:rFonts w:ascii="Arial" w:hAnsi="Arial" w:cs="Arial"/>
                <w:b/>
                <w:bCs/>
                <w:color w:val="669999"/>
                <w:sz w:val="28"/>
                <w:szCs w:val="28"/>
              </w:rPr>
              <w:t>Comprendre les bases du langage de programmation visuelle</w:t>
            </w:r>
          </w:p>
        </w:tc>
      </w:tr>
    </w:tbl>
    <w:p w14:paraId="1A2EBB04" w14:textId="77777777" w:rsidR="008B3923" w:rsidRDefault="008B3923" w:rsidP="008B3923">
      <w:pPr>
        <w:rPr>
          <w:rFonts w:ascii="Arial" w:hAnsi="Arial" w:cs="Arial"/>
        </w:rPr>
      </w:pPr>
    </w:p>
    <w:p w14:paraId="0DC93BC8" w14:textId="77777777" w:rsidR="008B3923" w:rsidRDefault="008B3923" w:rsidP="008B3923">
      <w:pPr>
        <w:pStyle w:val="Corpsdetexte"/>
        <w:kinsoku w:val="0"/>
        <w:overflowPunct w:val="0"/>
        <w:spacing w:line="200" w:lineRule="atLeast"/>
      </w:pPr>
    </w:p>
    <w:tbl>
      <w:tblPr>
        <w:tblW w:w="0" w:type="auto"/>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6662"/>
        <w:gridCol w:w="6855"/>
      </w:tblGrid>
      <w:tr w:rsidR="008B3923" w:rsidRPr="00104BC2" w14:paraId="103C2F23" w14:textId="77777777" w:rsidTr="00ED595F">
        <w:trPr>
          <w:cantSplit/>
          <w:trHeight w:val="515"/>
        </w:trPr>
        <w:tc>
          <w:tcPr>
            <w:tcW w:w="779" w:type="dxa"/>
            <w:tcBorders>
              <w:top w:val="nil"/>
              <w:left w:val="nil"/>
              <w:bottom w:val="nil"/>
              <w:right w:val="single" w:sz="4" w:space="0" w:color="auto"/>
            </w:tcBorders>
            <w:textDirection w:val="btLr"/>
            <w:vAlign w:val="center"/>
          </w:tcPr>
          <w:p w14:paraId="7C072B63" w14:textId="77777777" w:rsidR="008B3923" w:rsidRPr="00CC025C" w:rsidRDefault="008B3923" w:rsidP="00ED595F">
            <w:pPr>
              <w:pStyle w:val="Corpsdetexte"/>
              <w:kinsoku w:val="0"/>
              <w:overflowPunct w:val="0"/>
              <w:spacing w:line="200" w:lineRule="atLeast"/>
              <w:ind w:left="113" w:right="113"/>
              <w:jc w:val="center"/>
              <w:rPr>
                <w:rFonts w:ascii="Calibri" w:hAnsi="Calibri"/>
                <w:sz w:val="22"/>
                <w:szCs w:val="22"/>
              </w:rPr>
            </w:pPr>
          </w:p>
        </w:tc>
        <w:tc>
          <w:tcPr>
            <w:tcW w:w="6662" w:type="dxa"/>
            <w:tcBorders>
              <w:left w:val="single" w:sz="4" w:space="0" w:color="auto"/>
            </w:tcBorders>
            <w:shd w:val="clear" w:color="auto" w:fill="auto"/>
          </w:tcPr>
          <w:p w14:paraId="3A187CF6" w14:textId="77777777" w:rsidR="008B3923" w:rsidRPr="00104BC2" w:rsidRDefault="008B3923" w:rsidP="00ED595F">
            <w:pPr>
              <w:pStyle w:val="Corpsdetexte"/>
              <w:kinsoku w:val="0"/>
              <w:overflowPunct w:val="0"/>
              <w:spacing w:line="200" w:lineRule="atLeast"/>
              <w:jc w:val="center"/>
              <w:rPr>
                <w:rFonts w:ascii="Calibri" w:hAnsi="Calibri"/>
                <w:sz w:val="36"/>
                <w:szCs w:val="36"/>
              </w:rPr>
            </w:pPr>
            <w:r w:rsidRPr="00104BC2">
              <w:rPr>
                <w:rFonts w:ascii="Calibri" w:hAnsi="Calibri"/>
                <w:sz w:val="36"/>
                <w:szCs w:val="36"/>
              </w:rPr>
              <w:t>ÉVÈNEMENTS</w:t>
            </w:r>
          </w:p>
        </w:tc>
        <w:tc>
          <w:tcPr>
            <w:tcW w:w="6855" w:type="dxa"/>
            <w:shd w:val="clear" w:color="auto" w:fill="auto"/>
          </w:tcPr>
          <w:p w14:paraId="587EB6EB" w14:textId="77777777" w:rsidR="008B3923" w:rsidRPr="00104BC2" w:rsidRDefault="008B3923" w:rsidP="00ED595F">
            <w:pPr>
              <w:pStyle w:val="Corpsdetexte"/>
              <w:kinsoku w:val="0"/>
              <w:overflowPunct w:val="0"/>
              <w:spacing w:line="200" w:lineRule="atLeast"/>
              <w:jc w:val="center"/>
              <w:rPr>
                <w:rFonts w:ascii="Calibri" w:hAnsi="Calibri"/>
                <w:sz w:val="36"/>
                <w:szCs w:val="36"/>
              </w:rPr>
            </w:pPr>
            <w:r w:rsidRPr="00104BC2">
              <w:rPr>
                <w:rFonts w:ascii="Calibri" w:hAnsi="Calibri"/>
                <w:sz w:val="36"/>
                <w:szCs w:val="36"/>
              </w:rPr>
              <w:t>ACTIONS</w:t>
            </w:r>
          </w:p>
        </w:tc>
      </w:tr>
    </w:tbl>
    <w:p w14:paraId="6FE91C6A" w14:textId="77777777" w:rsidR="008B3923" w:rsidRPr="00236DCC" w:rsidRDefault="008B3923" w:rsidP="008B3923">
      <w:pPr>
        <w:rPr>
          <w:sz w:val="12"/>
          <w:szCs w:val="12"/>
        </w:rPr>
      </w:pPr>
    </w:p>
    <w:tbl>
      <w:tblPr>
        <w:tblW w:w="0" w:type="auto"/>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1984"/>
        <w:gridCol w:w="4678"/>
        <w:gridCol w:w="1985"/>
        <w:gridCol w:w="4870"/>
      </w:tblGrid>
      <w:tr w:rsidR="008B3923" w:rsidRPr="00AA3B1C" w14:paraId="376209EA" w14:textId="77777777" w:rsidTr="00ED595F">
        <w:trPr>
          <w:cantSplit/>
          <w:trHeight w:val="1134"/>
        </w:trPr>
        <w:tc>
          <w:tcPr>
            <w:tcW w:w="779" w:type="dxa"/>
            <w:tcBorders>
              <w:top w:val="single" w:sz="4" w:space="0" w:color="auto"/>
            </w:tcBorders>
            <w:textDirection w:val="btLr"/>
            <w:vAlign w:val="center"/>
          </w:tcPr>
          <w:p w14:paraId="5CF41261" w14:textId="77777777" w:rsidR="008B3923" w:rsidRPr="00CC025C" w:rsidRDefault="008B3923" w:rsidP="00ED595F">
            <w:pPr>
              <w:pStyle w:val="Corpsdetexte"/>
              <w:kinsoku w:val="0"/>
              <w:overflowPunct w:val="0"/>
              <w:spacing w:line="200" w:lineRule="atLeast"/>
              <w:ind w:left="113" w:right="113"/>
              <w:jc w:val="center"/>
              <w:rPr>
                <w:rFonts w:ascii="Calibri" w:hAnsi="Calibri"/>
                <w:noProof/>
                <w:sz w:val="22"/>
                <w:szCs w:val="22"/>
              </w:rPr>
            </w:pPr>
            <w:r w:rsidRPr="00CC025C">
              <w:rPr>
                <w:rFonts w:ascii="Calibri" w:hAnsi="Calibri"/>
                <w:noProof/>
                <w:sz w:val="22"/>
                <w:szCs w:val="22"/>
              </w:rPr>
              <w:t>Programme 1</w:t>
            </w:r>
          </w:p>
        </w:tc>
        <w:tc>
          <w:tcPr>
            <w:tcW w:w="1984" w:type="dxa"/>
            <w:shd w:val="clear" w:color="auto" w:fill="auto"/>
            <w:vAlign w:val="center"/>
          </w:tcPr>
          <w:p w14:paraId="1A720774" w14:textId="77777777" w:rsidR="008B3923" w:rsidRPr="00104BC2" w:rsidRDefault="00DE0165" w:rsidP="00ED595F">
            <w:pPr>
              <w:pStyle w:val="Corpsdetexte"/>
              <w:kinsoku w:val="0"/>
              <w:overflowPunct w:val="0"/>
              <w:spacing w:line="200" w:lineRule="atLeast"/>
              <w:jc w:val="center"/>
              <w:rPr>
                <w:rFonts w:ascii="Calibri" w:hAnsi="Calibri" w:cs="Arial"/>
              </w:rPr>
            </w:pPr>
            <w:r>
              <w:rPr>
                <w:noProof/>
              </w:rPr>
              <w:drawing>
                <wp:inline distT="0" distB="0" distL="0" distR="0" wp14:anchorId="7F98E6F9" wp14:editId="27E1E1A9">
                  <wp:extent cx="882650" cy="882650"/>
                  <wp:effectExtent l="0" t="0" r="6350" b="6350"/>
                  <wp:docPr id="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82650" cy="882650"/>
                          </a:xfrm>
                          <a:prstGeom prst="rect">
                            <a:avLst/>
                          </a:prstGeom>
                          <a:noFill/>
                          <a:ln>
                            <a:noFill/>
                          </a:ln>
                        </pic:spPr>
                      </pic:pic>
                    </a:graphicData>
                  </a:graphic>
                </wp:inline>
              </w:drawing>
            </w:r>
          </w:p>
        </w:tc>
        <w:tc>
          <w:tcPr>
            <w:tcW w:w="4678" w:type="dxa"/>
            <w:shd w:val="clear" w:color="auto" w:fill="auto"/>
            <w:vAlign w:val="center"/>
          </w:tcPr>
          <w:p w14:paraId="2394BC6B" w14:textId="77777777" w:rsidR="008B3923" w:rsidRPr="001342B4" w:rsidRDefault="008B3923" w:rsidP="00ED595F">
            <w:pPr>
              <w:pStyle w:val="Corpsdetexte"/>
              <w:kinsoku w:val="0"/>
              <w:overflowPunct w:val="0"/>
              <w:rPr>
                <w:rFonts w:ascii="Calibri" w:hAnsi="Calibri" w:cs="Arial"/>
                <w:spacing w:val="-1"/>
                <w:sz w:val="28"/>
                <w:szCs w:val="28"/>
              </w:rPr>
            </w:pPr>
            <w:r w:rsidRPr="001342B4">
              <w:rPr>
                <w:rFonts w:ascii="Calibri" w:hAnsi="Calibri" w:cs="Arial"/>
                <w:spacing w:val="-1"/>
                <w:sz w:val="28"/>
                <w:szCs w:val="28"/>
              </w:rPr>
              <w:t>SI</w:t>
            </w:r>
            <w:r w:rsidRPr="001342B4">
              <w:rPr>
                <w:rFonts w:ascii="Calibri" w:hAnsi="Calibri" w:cs="Arial"/>
                <w:sz w:val="28"/>
                <w:szCs w:val="28"/>
              </w:rPr>
              <w:t xml:space="preserve"> on</w:t>
            </w:r>
            <w:r w:rsidRPr="001342B4">
              <w:rPr>
                <w:rFonts w:ascii="Calibri" w:hAnsi="Calibri" w:cs="Arial"/>
                <w:spacing w:val="-2"/>
                <w:sz w:val="28"/>
                <w:szCs w:val="28"/>
              </w:rPr>
              <w:t xml:space="preserve"> </w:t>
            </w:r>
            <w:r w:rsidRPr="001342B4">
              <w:rPr>
                <w:rFonts w:ascii="Calibri" w:hAnsi="Calibri" w:cs="Arial"/>
                <w:spacing w:val="-1"/>
                <w:sz w:val="28"/>
                <w:szCs w:val="28"/>
              </w:rPr>
              <w:t>appuie</w:t>
            </w:r>
            <w:r w:rsidRPr="001342B4">
              <w:rPr>
                <w:rFonts w:ascii="Calibri" w:hAnsi="Calibri" w:cs="Arial"/>
                <w:spacing w:val="-2"/>
                <w:sz w:val="28"/>
                <w:szCs w:val="28"/>
              </w:rPr>
              <w:t xml:space="preserve"> </w:t>
            </w:r>
            <w:r w:rsidRPr="001342B4">
              <w:rPr>
                <w:rFonts w:ascii="Calibri" w:hAnsi="Calibri" w:cs="Arial"/>
                <w:spacing w:val="-1"/>
                <w:sz w:val="28"/>
                <w:szCs w:val="28"/>
              </w:rPr>
              <w:t xml:space="preserve">sur </w:t>
            </w:r>
            <w:r w:rsidRPr="001342B4">
              <w:rPr>
                <w:rFonts w:ascii="Calibri" w:hAnsi="Calibri" w:cs="Arial"/>
                <w:sz w:val="28"/>
                <w:szCs w:val="28"/>
              </w:rPr>
              <w:t xml:space="preserve">le </w:t>
            </w:r>
            <w:r w:rsidRPr="001342B4">
              <w:rPr>
                <w:rFonts w:ascii="Calibri" w:hAnsi="Calibri" w:cs="Arial"/>
                <w:spacing w:val="-1"/>
                <w:sz w:val="28"/>
                <w:szCs w:val="28"/>
              </w:rPr>
              <w:t>bouton</w:t>
            </w:r>
            <w:r w:rsidRPr="001342B4">
              <w:rPr>
                <w:rFonts w:ascii="Calibri" w:hAnsi="Calibri" w:cs="Arial"/>
                <w:spacing w:val="-2"/>
                <w:sz w:val="28"/>
                <w:szCs w:val="28"/>
              </w:rPr>
              <w:t xml:space="preserve"> </w:t>
            </w:r>
            <w:r w:rsidRPr="001342B4">
              <w:rPr>
                <w:rFonts w:ascii="Calibri" w:hAnsi="Calibri" w:cs="Arial"/>
                <w:spacing w:val="-1"/>
                <w:sz w:val="28"/>
                <w:szCs w:val="28"/>
              </w:rPr>
              <w:t>rond</w:t>
            </w:r>
          </w:p>
        </w:tc>
        <w:tc>
          <w:tcPr>
            <w:tcW w:w="1985" w:type="dxa"/>
            <w:shd w:val="clear" w:color="auto" w:fill="auto"/>
            <w:vAlign w:val="center"/>
          </w:tcPr>
          <w:p w14:paraId="1C0D0F18" w14:textId="77777777" w:rsidR="008B3923" w:rsidRPr="00104BC2" w:rsidRDefault="00DE0165" w:rsidP="00ED595F">
            <w:pPr>
              <w:pStyle w:val="Corpsdetexte"/>
              <w:kinsoku w:val="0"/>
              <w:overflowPunct w:val="0"/>
              <w:jc w:val="center"/>
              <w:rPr>
                <w:rFonts w:ascii="Calibri" w:hAnsi="Calibri" w:cs="Arial"/>
                <w:sz w:val="28"/>
                <w:szCs w:val="28"/>
              </w:rPr>
            </w:pPr>
            <w:r>
              <w:rPr>
                <w:rFonts w:ascii="Calibri" w:hAnsi="Calibri" w:cs="Arial"/>
                <w:noProof/>
              </w:rPr>
              <w:drawing>
                <wp:inline distT="0" distB="0" distL="0" distR="0" wp14:anchorId="1F9AC5F8" wp14:editId="0FA99011">
                  <wp:extent cx="857250" cy="838200"/>
                  <wp:effectExtent l="0" t="0" r="6350" b="0"/>
                  <wp:docPr id="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57250" cy="838200"/>
                          </a:xfrm>
                          <a:prstGeom prst="rect">
                            <a:avLst/>
                          </a:prstGeom>
                          <a:noFill/>
                          <a:ln>
                            <a:noFill/>
                          </a:ln>
                        </pic:spPr>
                      </pic:pic>
                    </a:graphicData>
                  </a:graphic>
                </wp:inline>
              </w:drawing>
            </w:r>
          </w:p>
        </w:tc>
        <w:tc>
          <w:tcPr>
            <w:tcW w:w="4870" w:type="dxa"/>
            <w:shd w:val="clear" w:color="auto" w:fill="auto"/>
            <w:vAlign w:val="center"/>
          </w:tcPr>
          <w:p w14:paraId="3C08C45D" w14:textId="77777777" w:rsidR="008B3923" w:rsidRPr="00104BC2" w:rsidRDefault="008B3923" w:rsidP="00ED595F">
            <w:pPr>
              <w:pStyle w:val="Corpsdetexte"/>
              <w:kinsoku w:val="0"/>
              <w:overflowPunct w:val="0"/>
              <w:rPr>
                <w:rFonts w:ascii="Calibri" w:hAnsi="Calibri" w:cs="Arial"/>
                <w:spacing w:val="-2"/>
                <w:sz w:val="28"/>
                <w:szCs w:val="28"/>
              </w:rPr>
            </w:pPr>
            <w:r w:rsidRPr="001342B4">
              <w:rPr>
                <w:rFonts w:ascii="Calibri" w:hAnsi="Calibri" w:cs="Arial"/>
                <w:sz w:val="28"/>
                <w:szCs w:val="28"/>
              </w:rPr>
              <w:t>ALORS</w:t>
            </w:r>
            <w:r w:rsidRPr="001342B4">
              <w:rPr>
                <w:rFonts w:ascii="Calibri" w:hAnsi="Calibri" w:cs="Arial"/>
                <w:spacing w:val="-1"/>
                <w:sz w:val="28"/>
                <w:szCs w:val="28"/>
              </w:rPr>
              <w:t xml:space="preserve"> </w:t>
            </w:r>
            <w:r w:rsidR="00793EE8">
              <w:rPr>
                <w:rFonts w:ascii="Calibri" w:hAnsi="Calibri" w:cs="Arial"/>
                <w:spacing w:val="-1"/>
                <w:sz w:val="28"/>
                <w:szCs w:val="28"/>
              </w:rPr>
              <w:t xml:space="preserve">le </w:t>
            </w:r>
            <w:proofErr w:type="spellStart"/>
            <w:r w:rsidRPr="001342B4">
              <w:rPr>
                <w:rFonts w:ascii="Calibri" w:hAnsi="Calibri" w:cs="Arial"/>
                <w:spacing w:val="-1"/>
                <w:sz w:val="28"/>
                <w:szCs w:val="28"/>
              </w:rPr>
              <w:t>Thymio</w:t>
            </w:r>
            <w:proofErr w:type="spellEnd"/>
            <w:r w:rsidRPr="001342B4">
              <w:rPr>
                <w:rFonts w:ascii="Calibri" w:hAnsi="Calibri" w:cs="Arial"/>
                <w:spacing w:val="-1"/>
                <w:sz w:val="28"/>
                <w:szCs w:val="28"/>
              </w:rPr>
              <w:t xml:space="preserve"> </w:t>
            </w:r>
            <w:r w:rsidRPr="001342B4">
              <w:rPr>
                <w:rFonts w:ascii="Calibri" w:hAnsi="Calibri" w:cs="Arial"/>
                <w:spacing w:val="-2"/>
                <w:sz w:val="28"/>
                <w:szCs w:val="28"/>
              </w:rPr>
              <w:t>avance</w:t>
            </w:r>
            <w:r w:rsidR="00B25DB1">
              <w:rPr>
                <w:rFonts w:ascii="Calibri" w:hAnsi="Calibri" w:cs="Arial"/>
                <w:spacing w:val="-2"/>
                <w:sz w:val="28"/>
                <w:szCs w:val="28"/>
              </w:rPr>
              <w:t>.</w:t>
            </w:r>
          </w:p>
        </w:tc>
      </w:tr>
    </w:tbl>
    <w:p w14:paraId="47231F96" w14:textId="77777777" w:rsidR="008B3923" w:rsidRPr="00CA0941" w:rsidRDefault="008B3923" w:rsidP="008B3923">
      <w:pPr>
        <w:rPr>
          <w:sz w:val="12"/>
          <w:szCs w:val="12"/>
        </w:rPr>
      </w:pPr>
    </w:p>
    <w:tbl>
      <w:tblPr>
        <w:tblW w:w="0" w:type="auto"/>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1984"/>
        <w:gridCol w:w="4678"/>
        <w:gridCol w:w="1985"/>
        <w:gridCol w:w="4870"/>
      </w:tblGrid>
      <w:tr w:rsidR="008B3923" w:rsidRPr="00AA3B1C" w14:paraId="284922FF" w14:textId="77777777" w:rsidTr="00ED595F">
        <w:trPr>
          <w:cantSplit/>
          <w:trHeight w:val="1134"/>
        </w:trPr>
        <w:tc>
          <w:tcPr>
            <w:tcW w:w="779" w:type="dxa"/>
            <w:textDirection w:val="btLr"/>
            <w:vAlign w:val="center"/>
          </w:tcPr>
          <w:p w14:paraId="297FA592" w14:textId="77777777" w:rsidR="008B3923" w:rsidRPr="00CC025C" w:rsidRDefault="008B3923" w:rsidP="00ED595F">
            <w:pPr>
              <w:pStyle w:val="Corpsdetexte"/>
              <w:kinsoku w:val="0"/>
              <w:overflowPunct w:val="0"/>
              <w:spacing w:line="200" w:lineRule="atLeast"/>
              <w:ind w:left="113" w:right="113"/>
              <w:jc w:val="center"/>
              <w:rPr>
                <w:rFonts w:ascii="Calibri" w:hAnsi="Calibri"/>
                <w:noProof/>
                <w:sz w:val="22"/>
                <w:szCs w:val="22"/>
              </w:rPr>
            </w:pPr>
            <w:r w:rsidRPr="00CC025C">
              <w:rPr>
                <w:rFonts w:ascii="Calibri" w:hAnsi="Calibri"/>
                <w:noProof/>
                <w:sz w:val="22"/>
                <w:szCs w:val="22"/>
              </w:rPr>
              <w:t>Programme 2</w:t>
            </w:r>
          </w:p>
        </w:tc>
        <w:tc>
          <w:tcPr>
            <w:tcW w:w="1984" w:type="dxa"/>
            <w:shd w:val="clear" w:color="auto" w:fill="auto"/>
            <w:vAlign w:val="center"/>
          </w:tcPr>
          <w:p w14:paraId="20FF90FB" w14:textId="77777777" w:rsidR="008B3923" w:rsidRPr="00104BC2" w:rsidRDefault="00DE0165" w:rsidP="00ED595F">
            <w:pPr>
              <w:pStyle w:val="Corpsdetexte"/>
              <w:kinsoku w:val="0"/>
              <w:overflowPunct w:val="0"/>
              <w:spacing w:line="200" w:lineRule="atLeast"/>
              <w:jc w:val="center"/>
              <w:rPr>
                <w:rFonts w:ascii="Calibri" w:hAnsi="Calibri" w:cs="Arial"/>
              </w:rPr>
            </w:pPr>
            <w:r>
              <w:rPr>
                <w:noProof/>
              </w:rPr>
              <w:drawing>
                <wp:inline distT="0" distB="0" distL="0" distR="0" wp14:anchorId="77088EE6" wp14:editId="1E5F0CA3">
                  <wp:extent cx="882650" cy="876300"/>
                  <wp:effectExtent l="0" t="0" r="6350" b="12700"/>
                  <wp:docPr id="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82650" cy="876300"/>
                          </a:xfrm>
                          <a:prstGeom prst="rect">
                            <a:avLst/>
                          </a:prstGeom>
                          <a:noFill/>
                          <a:ln>
                            <a:noFill/>
                          </a:ln>
                        </pic:spPr>
                      </pic:pic>
                    </a:graphicData>
                  </a:graphic>
                </wp:inline>
              </w:drawing>
            </w:r>
          </w:p>
        </w:tc>
        <w:tc>
          <w:tcPr>
            <w:tcW w:w="4678" w:type="dxa"/>
            <w:shd w:val="clear" w:color="auto" w:fill="auto"/>
            <w:vAlign w:val="center"/>
          </w:tcPr>
          <w:p w14:paraId="0769B6D8" w14:textId="77777777" w:rsidR="008B3923" w:rsidRPr="001342B4" w:rsidRDefault="008B3923" w:rsidP="00ED595F">
            <w:pPr>
              <w:pStyle w:val="Corpsdetexte"/>
              <w:kinsoku w:val="0"/>
              <w:overflowPunct w:val="0"/>
              <w:rPr>
                <w:rFonts w:ascii="Calibri" w:hAnsi="Calibri" w:cs="Arial"/>
                <w:sz w:val="28"/>
                <w:szCs w:val="28"/>
              </w:rPr>
            </w:pPr>
            <w:r w:rsidRPr="001342B4">
              <w:rPr>
                <w:rFonts w:ascii="Calibri" w:hAnsi="Calibri" w:cs="Arial"/>
                <w:sz w:val="28"/>
                <w:szCs w:val="28"/>
              </w:rPr>
              <w:t xml:space="preserve">SI </w:t>
            </w:r>
            <w:r w:rsidR="00793EE8">
              <w:rPr>
                <w:rFonts w:ascii="Calibri" w:hAnsi="Calibri" w:cs="Arial"/>
                <w:sz w:val="28"/>
                <w:szCs w:val="28"/>
              </w:rPr>
              <w:t xml:space="preserve">le </w:t>
            </w:r>
            <w:proofErr w:type="spellStart"/>
            <w:r w:rsidRPr="001342B4">
              <w:rPr>
                <w:rFonts w:ascii="Calibri" w:hAnsi="Calibri" w:cs="Arial"/>
                <w:sz w:val="28"/>
                <w:szCs w:val="28"/>
              </w:rPr>
              <w:t>Thymio</w:t>
            </w:r>
            <w:proofErr w:type="spellEnd"/>
            <w:r w:rsidRPr="001342B4">
              <w:rPr>
                <w:rFonts w:ascii="Calibri" w:hAnsi="Calibri" w:cs="Arial"/>
                <w:sz w:val="28"/>
                <w:szCs w:val="28"/>
              </w:rPr>
              <w:t xml:space="preserve"> détecte un objet devant lui</w:t>
            </w:r>
          </w:p>
        </w:tc>
        <w:tc>
          <w:tcPr>
            <w:tcW w:w="1985" w:type="dxa"/>
            <w:shd w:val="clear" w:color="auto" w:fill="auto"/>
            <w:vAlign w:val="center"/>
          </w:tcPr>
          <w:p w14:paraId="7D981EC8" w14:textId="77777777" w:rsidR="008B3923" w:rsidRPr="00104BC2" w:rsidRDefault="00DE0165" w:rsidP="00ED595F">
            <w:pPr>
              <w:pStyle w:val="Corpsdetexte"/>
              <w:kinsoku w:val="0"/>
              <w:overflowPunct w:val="0"/>
              <w:jc w:val="center"/>
              <w:rPr>
                <w:rFonts w:ascii="Calibri" w:hAnsi="Calibri" w:cs="Arial"/>
                <w:sz w:val="28"/>
                <w:szCs w:val="28"/>
              </w:rPr>
            </w:pPr>
            <w:r>
              <w:rPr>
                <w:rFonts w:ascii="Calibri" w:hAnsi="Calibri" w:cs="Arial"/>
                <w:noProof/>
              </w:rPr>
              <w:drawing>
                <wp:inline distT="0" distB="0" distL="0" distR="0" wp14:anchorId="3F747F17" wp14:editId="733C5FD5">
                  <wp:extent cx="882650" cy="882650"/>
                  <wp:effectExtent l="0" t="0" r="6350" b="6350"/>
                  <wp:docPr id="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82650" cy="882650"/>
                          </a:xfrm>
                          <a:prstGeom prst="rect">
                            <a:avLst/>
                          </a:prstGeom>
                          <a:noFill/>
                          <a:ln>
                            <a:noFill/>
                          </a:ln>
                        </pic:spPr>
                      </pic:pic>
                    </a:graphicData>
                  </a:graphic>
                </wp:inline>
              </w:drawing>
            </w:r>
          </w:p>
        </w:tc>
        <w:tc>
          <w:tcPr>
            <w:tcW w:w="4870" w:type="dxa"/>
            <w:shd w:val="clear" w:color="auto" w:fill="auto"/>
            <w:vAlign w:val="center"/>
          </w:tcPr>
          <w:p w14:paraId="4FE1E633" w14:textId="77777777" w:rsidR="008B3923" w:rsidRPr="001342B4" w:rsidRDefault="008B3923" w:rsidP="00ED595F">
            <w:pPr>
              <w:pStyle w:val="Corpsdetexte"/>
              <w:kinsoku w:val="0"/>
              <w:overflowPunct w:val="0"/>
              <w:rPr>
                <w:rFonts w:ascii="Calibri" w:hAnsi="Calibri" w:cs="Arial"/>
                <w:spacing w:val="-1"/>
                <w:sz w:val="28"/>
                <w:szCs w:val="28"/>
              </w:rPr>
            </w:pPr>
            <w:r w:rsidRPr="001342B4">
              <w:rPr>
                <w:rFonts w:ascii="Calibri" w:hAnsi="Calibri" w:cs="Arial"/>
                <w:sz w:val="28"/>
                <w:szCs w:val="28"/>
              </w:rPr>
              <w:t>ALORS</w:t>
            </w:r>
            <w:r w:rsidRPr="001342B4">
              <w:rPr>
                <w:rFonts w:ascii="Calibri" w:hAnsi="Calibri" w:cs="Arial"/>
                <w:spacing w:val="-1"/>
                <w:sz w:val="28"/>
                <w:szCs w:val="28"/>
              </w:rPr>
              <w:t xml:space="preserve"> </w:t>
            </w:r>
            <w:r w:rsidR="00793EE8">
              <w:rPr>
                <w:rFonts w:ascii="Calibri" w:hAnsi="Calibri" w:cs="Arial"/>
                <w:spacing w:val="-1"/>
                <w:sz w:val="28"/>
                <w:szCs w:val="28"/>
              </w:rPr>
              <w:t xml:space="preserve">le </w:t>
            </w:r>
            <w:proofErr w:type="spellStart"/>
            <w:r w:rsidRPr="001342B4">
              <w:rPr>
                <w:rFonts w:ascii="Calibri" w:hAnsi="Calibri" w:cs="Arial"/>
                <w:spacing w:val="-1"/>
                <w:sz w:val="28"/>
                <w:szCs w:val="28"/>
              </w:rPr>
              <w:t>Thymio</w:t>
            </w:r>
            <w:proofErr w:type="spellEnd"/>
            <w:r w:rsidRPr="001342B4">
              <w:rPr>
                <w:rFonts w:ascii="Calibri" w:hAnsi="Calibri" w:cs="Arial"/>
                <w:spacing w:val="-1"/>
                <w:sz w:val="28"/>
                <w:szCs w:val="28"/>
              </w:rPr>
              <w:t xml:space="preserve"> </w:t>
            </w:r>
            <w:r w:rsidRPr="001342B4">
              <w:rPr>
                <w:rFonts w:ascii="Calibri" w:hAnsi="Calibri" w:cs="Arial"/>
                <w:spacing w:val="-2"/>
                <w:sz w:val="28"/>
                <w:szCs w:val="28"/>
              </w:rPr>
              <w:t xml:space="preserve">s’allume </w:t>
            </w:r>
            <w:r w:rsidRPr="001342B4">
              <w:rPr>
                <w:rFonts w:ascii="Calibri" w:hAnsi="Calibri" w:cs="Arial"/>
                <w:sz w:val="28"/>
                <w:szCs w:val="28"/>
              </w:rPr>
              <w:t>en</w:t>
            </w:r>
            <w:r w:rsidRPr="001342B4">
              <w:rPr>
                <w:rFonts w:ascii="Calibri" w:hAnsi="Calibri" w:cs="Arial"/>
                <w:spacing w:val="-3"/>
                <w:sz w:val="28"/>
                <w:szCs w:val="28"/>
              </w:rPr>
              <w:t xml:space="preserve"> </w:t>
            </w:r>
            <w:r w:rsidRPr="001342B4">
              <w:rPr>
                <w:rFonts w:ascii="Calibri" w:hAnsi="Calibri" w:cs="Arial"/>
                <w:sz w:val="28"/>
                <w:szCs w:val="28"/>
              </w:rPr>
              <w:t>vert dessus</w:t>
            </w:r>
            <w:r w:rsidR="00B25DB1">
              <w:rPr>
                <w:rFonts w:ascii="Calibri" w:hAnsi="Calibri" w:cs="Arial"/>
                <w:sz w:val="28"/>
                <w:szCs w:val="28"/>
              </w:rPr>
              <w:t>.</w:t>
            </w:r>
          </w:p>
        </w:tc>
      </w:tr>
    </w:tbl>
    <w:p w14:paraId="18D05CC4" w14:textId="77777777" w:rsidR="008B3923" w:rsidRPr="00CA0941" w:rsidRDefault="008B3923" w:rsidP="008B3923">
      <w:pPr>
        <w:rPr>
          <w:sz w:val="12"/>
          <w:szCs w:val="12"/>
        </w:rPr>
      </w:pPr>
    </w:p>
    <w:tbl>
      <w:tblPr>
        <w:tblW w:w="0" w:type="auto"/>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1984"/>
        <w:gridCol w:w="4678"/>
        <w:gridCol w:w="1985"/>
        <w:gridCol w:w="4870"/>
      </w:tblGrid>
      <w:tr w:rsidR="008B3923" w:rsidRPr="00AA3B1C" w14:paraId="7C3D31F7" w14:textId="77777777" w:rsidTr="00ED595F">
        <w:trPr>
          <w:cantSplit/>
          <w:trHeight w:val="1134"/>
        </w:trPr>
        <w:tc>
          <w:tcPr>
            <w:tcW w:w="779" w:type="dxa"/>
            <w:textDirection w:val="btLr"/>
            <w:vAlign w:val="center"/>
          </w:tcPr>
          <w:p w14:paraId="0C8393AA" w14:textId="77777777" w:rsidR="008B3923" w:rsidRPr="00CC025C" w:rsidRDefault="008B3923" w:rsidP="00ED595F">
            <w:pPr>
              <w:pStyle w:val="Corpsdetexte"/>
              <w:kinsoku w:val="0"/>
              <w:overflowPunct w:val="0"/>
              <w:spacing w:line="200" w:lineRule="atLeast"/>
              <w:ind w:left="113" w:right="113"/>
              <w:jc w:val="center"/>
              <w:rPr>
                <w:rFonts w:ascii="Calibri" w:hAnsi="Calibri"/>
                <w:noProof/>
                <w:sz w:val="22"/>
                <w:szCs w:val="22"/>
              </w:rPr>
            </w:pPr>
            <w:r w:rsidRPr="00CC025C">
              <w:rPr>
                <w:rFonts w:ascii="Calibri" w:hAnsi="Calibri"/>
                <w:noProof/>
                <w:sz w:val="22"/>
                <w:szCs w:val="22"/>
              </w:rPr>
              <w:t>Programme 3</w:t>
            </w:r>
          </w:p>
        </w:tc>
        <w:tc>
          <w:tcPr>
            <w:tcW w:w="1984" w:type="dxa"/>
            <w:shd w:val="clear" w:color="auto" w:fill="auto"/>
            <w:vAlign w:val="center"/>
          </w:tcPr>
          <w:p w14:paraId="2EC486AC" w14:textId="77777777" w:rsidR="008B3923" w:rsidRPr="00104BC2" w:rsidRDefault="00DE0165" w:rsidP="00ED595F">
            <w:pPr>
              <w:pStyle w:val="Corpsdetexte"/>
              <w:kinsoku w:val="0"/>
              <w:overflowPunct w:val="0"/>
              <w:spacing w:line="200" w:lineRule="atLeast"/>
              <w:jc w:val="center"/>
              <w:rPr>
                <w:rFonts w:ascii="Calibri" w:hAnsi="Calibri" w:cs="Arial"/>
              </w:rPr>
            </w:pPr>
            <w:r>
              <w:rPr>
                <w:noProof/>
              </w:rPr>
              <w:drawing>
                <wp:inline distT="0" distB="0" distL="0" distR="0" wp14:anchorId="6E355D58" wp14:editId="104AF9A0">
                  <wp:extent cx="882650" cy="882650"/>
                  <wp:effectExtent l="0" t="0" r="6350" b="6350"/>
                  <wp:docPr id="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82650" cy="882650"/>
                          </a:xfrm>
                          <a:prstGeom prst="rect">
                            <a:avLst/>
                          </a:prstGeom>
                          <a:noFill/>
                          <a:ln>
                            <a:noFill/>
                          </a:ln>
                        </pic:spPr>
                      </pic:pic>
                    </a:graphicData>
                  </a:graphic>
                </wp:inline>
              </w:drawing>
            </w:r>
          </w:p>
        </w:tc>
        <w:tc>
          <w:tcPr>
            <w:tcW w:w="4678" w:type="dxa"/>
            <w:shd w:val="clear" w:color="auto" w:fill="auto"/>
            <w:vAlign w:val="center"/>
          </w:tcPr>
          <w:p w14:paraId="446F4AE0" w14:textId="77777777" w:rsidR="008B3923" w:rsidRPr="001342B4" w:rsidRDefault="008B3923" w:rsidP="00ED595F">
            <w:pPr>
              <w:pStyle w:val="Corpsdetexte"/>
              <w:kinsoku w:val="0"/>
              <w:overflowPunct w:val="0"/>
              <w:rPr>
                <w:rFonts w:ascii="Calibri" w:hAnsi="Calibri" w:cs="Arial"/>
                <w:sz w:val="28"/>
                <w:szCs w:val="28"/>
              </w:rPr>
            </w:pPr>
            <w:r w:rsidRPr="001342B4">
              <w:rPr>
                <w:rFonts w:ascii="Calibri" w:hAnsi="Calibri" w:cs="Arial"/>
                <w:spacing w:val="-1"/>
                <w:sz w:val="28"/>
                <w:szCs w:val="28"/>
              </w:rPr>
              <w:t>SI</w:t>
            </w:r>
            <w:r w:rsidRPr="00793EE8">
              <w:rPr>
                <w:rFonts w:ascii="Calibri" w:hAnsi="Calibri" w:cs="Arial"/>
                <w:spacing w:val="-1"/>
                <w:sz w:val="28"/>
                <w:szCs w:val="28"/>
              </w:rPr>
              <w:t xml:space="preserve"> </w:t>
            </w:r>
            <w:r w:rsidR="00793EE8" w:rsidRPr="00793EE8">
              <w:rPr>
                <w:rFonts w:ascii="Calibri" w:hAnsi="Calibri" w:cs="Arial"/>
                <w:spacing w:val="-1"/>
                <w:sz w:val="28"/>
                <w:szCs w:val="28"/>
              </w:rPr>
              <w:t>le</w:t>
            </w:r>
            <w:r w:rsidR="00793EE8">
              <w:rPr>
                <w:rFonts w:ascii="Calibri" w:hAnsi="Calibri" w:cs="Arial"/>
                <w:spacing w:val="60"/>
                <w:sz w:val="28"/>
                <w:szCs w:val="28"/>
              </w:rPr>
              <w:t xml:space="preserve"> </w:t>
            </w:r>
            <w:proofErr w:type="spellStart"/>
            <w:r w:rsidRPr="001342B4">
              <w:rPr>
                <w:rFonts w:ascii="Calibri" w:hAnsi="Calibri" w:cs="Arial"/>
                <w:spacing w:val="-1"/>
                <w:sz w:val="28"/>
                <w:szCs w:val="28"/>
              </w:rPr>
              <w:t>Thymio</w:t>
            </w:r>
            <w:proofErr w:type="spellEnd"/>
            <w:r w:rsidRPr="001342B4">
              <w:rPr>
                <w:rFonts w:ascii="Calibri" w:hAnsi="Calibri" w:cs="Arial"/>
                <w:spacing w:val="-1"/>
                <w:sz w:val="28"/>
                <w:szCs w:val="28"/>
              </w:rPr>
              <w:t xml:space="preserve"> détecte</w:t>
            </w:r>
            <w:r w:rsidRPr="001342B4">
              <w:rPr>
                <w:rFonts w:ascii="Calibri" w:hAnsi="Calibri" w:cs="Arial"/>
                <w:spacing w:val="-2"/>
                <w:sz w:val="28"/>
                <w:szCs w:val="28"/>
              </w:rPr>
              <w:t xml:space="preserve"> </w:t>
            </w:r>
            <w:r w:rsidRPr="001342B4">
              <w:rPr>
                <w:rFonts w:ascii="Calibri" w:hAnsi="Calibri" w:cs="Arial"/>
                <w:sz w:val="28"/>
                <w:szCs w:val="28"/>
              </w:rPr>
              <w:t>un</w:t>
            </w:r>
            <w:r w:rsidRPr="001342B4">
              <w:rPr>
                <w:rFonts w:ascii="Calibri" w:hAnsi="Calibri" w:cs="Arial"/>
                <w:spacing w:val="-3"/>
                <w:sz w:val="28"/>
                <w:szCs w:val="28"/>
              </w:rPr>
              <w:t xml:space="preserve"> </w:t>
            </w:r>
            <w:r w:rsidRPr="001342B4">
              <w:rPr>
                <w:rFonts w:ascii="Calibri" w:hAnsi="Calibri" w:cs="Arial"/>
                <w:spacing w:val="-1"/>
                <w:sz w:val="28"/>
                <w:szCs w:val="28"/>
              </w:rPr>
              <w:t>objet sous</w:t>
            </w:r>
            <w:r w:rsidRPr="001342B4">
              <w:rPr>
                <w:rFonts w:ascii="Calibri" w:hAnsi="Calibri" w:cs="Arial"/>
                <w:sz w:val="28"/>
                <w:szCs w:val="28"/>
              </w:rPr>
              <w:t xml:space="preserve"> lui</w:t>
            </w:r>
          </w:p>
        </w:tc>
        <w:tc>
          <w:tcPr>
            <w:tcW w:w="1985" w:type="dxa"/>
            <w:shd w:val="clear" w:color="auto" w:fill="auto"/>
            <w:vAlign w:val="center"/>
          </w:tcPr>
          <w:p w14:paraId="7C985DC5" w14:textId="77777777" w:rsidR="008B3923" w:rsidRPr="00104BC2" w:rsidRDefault="00DE0165" w:rsidP="00ED595F">
            <w:pPr>
              <w:pStyle w:val="Corpsdetexte"/>
              <w:kinsoku w:val="0"/>
              <w:overflowPunct w:val="0"/>
              <w:jc w:val="center"/>
              <w:rPr>
                <w:rFonts w:ascii="Calibri" w:hAnsi="Calibri" w:cs="Arial"/>
                <w:sz w:val="28"/>
                <w:szCs w:val="28"/>
              </w:rPr>
            </w:pPr>
            <w:r>
              <w:rPr>
                <w:rFonts w:ascii="Calibri" w:hAnsi="Calibri" w:cs="Arial"/>
                <w:noProof/>
              </w:rPr>
              <w:drawing>
                <wp:inline distT="0" distB="0" distL="0" distR="0" wp14:anchorId="27571DF5" wp14:editId="542507A2">
                  <wp:extent cx="838200" cy="838200"/>
                  <wp:effectExtent l="0" t="0" r="0" b="0"/>
                  <wp:docPr id="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inline>
              </w:drawing>
            </w:r>
          </w:p>
        </w:tc>
        <w:tc>
          <w:tcPr>
            <w:tcW w:w="4870" w:type="dxa"/>
            <w:shd w:val="clear" w:color="auto" w:fill="auto"/>
            <w:vAlign w:val="center"/>
          </w:tcPr>
          <w:p w14:paraId="7C524C11" w14:textId="77777777" w:rsidR="008B3923" w:rsidRPr="001342B4" w:rsidRDefault="008B3923" w:rsidP="00ED595F">
            <w:pPr>
              <w:pStyle w:val="Corpsdetexte"/>
              <w:kinsoku w:val="0"/>
              <w:overflowPunct w:val="0"/>
              <w:rPr>
                <w:rFonts w:ascii="Calibri" w:hAnsi="Calibri" w:cs="Arial"/>
                <w:sz w:val="28"/>
                <w:szCs w:val="28"/>
              </w:rPr>
            </w:pPr>
            <w:r w:rsidRPr="001342B4">
              <w:rPr>
                <w:rFonts w:ascii="Calibri" w:hAnsi="Calibri" w:cs="Arial"/>
                <w:sz w:val="28"/>
                <w:szCs w:val="28"/>
              </w:rPr>
              <w:t>ALORS</w:t>
            </w:r>
            <w:r w:rsidRPr="001342B4">
              <w:rPr>
                <w:rFonts w:ascii="Calibri" w:hAnsi="Calibri" w:cs="Arial"/>
                <w:spacing w:val="-1"/>
                <w:sz w:val="28"/>
                <w:szCs w:val="28"/>
              </w:rPr>
              <w:t xml:space="preserve"> </w:t>
            </w:r>
            <w:r w:rsidR="0080652B">
              <w:rPr>
                <w:rFonts w:ascii="Calibri" w:hAnsi="Calibri" w:cs="Arial"/>
                <w:spacing w:val="-1"/>
                <w:sz w:val="28"/>
                <w:szCs w:val="28"/>
              </w:rPr>
              <w:t xml:space="preserve">le </w:t>
            </w:r>
            <w:proofErr w:type="spellStart"/>
            <w:r w:rsidRPr="001342B4">
              <w:rPr>
                <w:rFonts w:ascii="Calibri" w:hAnsi="Calibri" w:cs="Arial"/>
                <w:spacing w:val="-1"/>
                <w:sz w:val="28"/>
                <w:szCs w:val="28"/>
              </w:rPr>
              <w:t>Thymio</w:t>
            </w:r>
            <w:proofErr w:type="spellEnd"/>
            <w:r w:rsidRPr="001342B4">
              <w:rPr>
                <w:rFonts w:ascii="Calibri" w:hAnsi="Calibri" w:cs="Arial"/>
                <w:spacing w:val="-1"/>
                <w:sz w:val="28"/>
                <w:szCs w:val="28"/>
              </w:rPr>
              <w:t xml:space="preserve"> </w:t>
            </w:r>
            <w:r w:rsidRPr="001342B4">
              <w:rPr>
                <w:rFonts w:ascii="Calibri" w:hAnsi="Calibri" w:cs="Arial"/>
                <w:spacing w:val="-2"/>
                <w:sz w:val="28"/>
                <w:szCs w:val="28"/>
              </w:rPr>
              <w:t xml:space="preserve">s’allume </w:t>
            </w:r>
            <w:r w:rsidRPr="001342B4">
              <w:rPr>
                <w:rFonts w:ascii="Calibri" w:hAnsi="Calibri" w:cs="Arial"/>
                <w:sz w:val="28"/>
                <w:szCs w:val="28"/>
              </w:rPr>
              <w:t>en</w:t>
            </w:r>
            <w:r w:rsidRPr="001342B4">
              <w:rPr>
                <w:rFonts w:ascii="Calibri" w:hAnsi="Calibri" w:cs="Arial"/>
                <w:spacing w:val="-1"/>
                <w:sz w:val="28"/>
                <w:szCs w:val="28"/>
              </w:rPr>
              <w:t xml:space="preserve"> bleu dessous</w:t>
            </w:r>
            <w:r w:rsidR="00B25DB1">
              <w:rPr>
                <w:rFonts w:ascii="Calibri" w:hAnsi="Calibri" w:cs="Arial"/>
                <w:spacing w:val="-1"/>
                <w:sz w:val="28"/>
                <w:szCs w:val="28"/>
              </w:rPr>
              <w:t>.</w:t>
            </w:r>
          </w:p>
        </w:tc>
      </w:tr>
    </w:tbl>
    <w:p w14:paraId="52B2D26E" w14:textId="77777777" w:rsidR="008B3923" w:rsidRPr="00CA0941" w:rsidRDefault="008B3923" w:rsidP="008B3923">
      <w:pPr>
        <w:rPr>
          <w:sz w:val="12"/>
          <w:szCs w:val="12"/>
        </w:rPr>
      </w:pPr>
    </w:p>
    <w:tbl>
      <w:tblPr>
        <w:tblW w:w="0" w:type="auto"/>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1984"/>
        <w:gridCol w:w="4678"/>
        <w:gridCol w:w="1985"/>
        <w:gridCol w:w="4870"/>
      </w:tblGrid>
      <w:tr w:rsidR="008B3923" w:rsidRPr="00AA3B1C" w14:paraId="5D824F78" w14:textId="77777777" w:rsidTr="00ED595F">
        <w:trPr>
          <w:cantSplit/>
          <w:trHeight w:val="1134"/>
        </w:trPr>
        <w:tc>
          <w:tcPr>
            <w:tcW w:w="779" w:type="dxa"/>
            <w:textDirection w:val="btLr"/>
            <w:vAlign w:val="center"/>
          </w:tcPr>
          <w:p w14:paraId="313FAFFC" w14:textId="77777777" w:rsidR="008B3923" w:rsidRPr="00CC025C" w:rsidRDefault="008B3923" w:rsidP="00ED595F">
            <w:pPr>
              <w:pStyle w:val="Corpsdetexte"/>
              <w:kinsoku w:val="0"/>
              <w:overflowPunct w:val="0"/>
              <w:spacing w:line="200" w:lineRule="atLeast"/>
              <w:ind w:left="113" w:right="113"/>
              <w:jc w:val="center"/>
              <w:rPr>
                <w:rFonts w:ascii="Calibri" w:hAnsi="Calibri"/>
                <w:noProof/>
                <w:sz w:val="22"/>
                <w:szCs w:val="22"/>
              </w:rPr>
            </w:pPr>
            <w:r w:rsidRPr="00CC025C">
              <w:rPr>
                <w:rFonts w:ascii="Calibri" w:hAnsi="Calibri"/>
                <w:noProof/>
                <w:sz w:val="22"/>
                <w:szCs w:val="22"/>
              </w:rPr>
              <w:t>Programme</w:t>
            </w:r>
            <w:r>
              <w:rPr>
                <w:rFonts w:ascii="Calibri" w:hAnsi="Calibri"/>
                <w:noProof/>
                <w:sz w:val="22"/>
                <w:szCs w:val="22"/>
              </w:rPr>
              <w:t xml:space="preserve"> 4</w:t>
            </w:r>
          </w:p>
        </w:tc>
        <w:tc>
          <w:tcPr>
            <w:tcW w:w="1984" w:type="dxa"/>
            <w:shd w:val="clear" w:color="auto" w:fill="auto"/>
            <w:vAlign w:val="center"/>
          </w:tcPr>
          <w:p w14:paraId="734F3135" w14:textId="77777777" w:rsidR="008B3923" w:rsidRPr="00104BC2" w:rsidRDefault="00DE0165" w:rsidP="00ED595F">
            <w:pPr>
              <w:pStyle w:val="Corpsdetexte"/>
              <w:kinsoku w:val="0"/>
              <w:overflowPunct w:val="0"/>
              <w:spacing w:line="200" w:lineRule="atLeast"/>
              <w:jc w:val="center"/>
              <w:rPr>
                <w:rFonts w:ascii="Calibri" w:hAnsi="Calibri" w:cs="Arial"/>
              </w:rPr>
            </w:pPr>
            <w:r>
              <w:rPr>
                <w:noProof/>
              </w:rPr>
              <w:drawing>
                <wp:inline distT="0" distB="0" distL="0" distR="0" wp14:anchorId="2BA2C491" wp14:editId="1E5BCC0A">
                  <wp:extent cx="882650" cy="876300"/>
                  <wp:effectExtent l="0" t="0" r="6350" b="12700"/>
                  <wp:docPr id="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82650" cy="876300"/>
                          </a:xfrm>
                          <a:prstGeom prst="rect">
                            <a:avLst/>
                          </a:prstGeom>
                          <a:noFill/>
                          <a:ln>
                            <a:noFill/>
                          </a:ln>
                        </pic:spPr>
                      </pic:pic>
                    </a:graphicData>
                  </a:graphic>
                </wp:inline>
              </w:drawing>
            </w:r>
          </w:p>
        </w:tc>
        <w:tc>
          <w:tcPr>
            <w:tcW w:w="4678" w:type="dxa"/>
            <w:shd w:val="clear" w:color="auto" w:fill="auto"/>
            <w:vAlign w:val="center"/>
          </w:tcPr>
          <w:p w14:paraId="401FB637" w14:textId="77777777" w:rsidR="008B3923" w:rsidRPr="001342B4" w:rsidRDefault="008B3923" w:rsidP="00ED595F">
            <w:pPr>
              <w:pStyle w:val="Corpsdetexte"/>
              <w:kinsoku w:val="0"/>
              <w:overflowPunct w:val="0"/>
              <w:rPr>
                <w:rFonts w:ascii="Calibri" w:hAnsi="Calibri" w:cs="Arial"/>
                <w:sz w:val="28"/>
                <w:szCs w:val="28"/>
              </w:rPr>
            </w:pPr>
            <w:r w:rsidRPr="001342B4">
              <w:rPr>
                <w:rFonts w:ascii="Calibri" w:hAnsi="Calibri" w:cs="Arial"/>
                <w:spacing w:val="-1"/>
                <w:sz w:val="28"/>
                <w:szCs w:val="28"/>
              </w:rPr>
              <w:t xml:space="preserve">SI </w:t>
            </w:r>
            <w:r w:rsidR="0080652B">
              <w:rPr>
                <w:rFonts w:ascii="Calibri" w:hAnsi="Calibri" w:cs="Arial"/>
                <w:spacing w:val="-1"/>
                <w:sz w:val="28"/>
                <w:szCs w:val="28"/>
              </w:rPr>
              <w:t xml:space="preserve">le </w:t>
            </w:r>
            <w:proofErr w:type="spellStart"/>
            <w:r w:rsidRPr="001342B4">
              <w:rPr>
                <w:rFonts w:ascii="Calibri" w:hAnsi="Calibri" w:cs="Arial"/>
                <w:spacing w:val="-1"/>
                <w:sz w:val="28"/>
                <w:szCs w:val="28"/>
              </w:rPr>
              <w:t>Thymio</w:t>
            </w:r>
            <w:proofErr w:type="spellEnd"/>
            <w:r w:rsidRPr="001342B4">
              <w:rPr>
                <w:rFonts w:ascii="Calibri" w:hAnsi="Calibri" w:cs="Arial"/>
                <w:spacing w:val="-1"/>
                <w:sz w:val="28"/>
                <w:szCs w:val="28"/>
              </w:rPr>
              <w:t xml:space="preserve"> détecte</w:t>
            </w:r>
            <w:r w:rsidRPr="001342B4">
              <w:rPr>
                <w:rFonts w:ascii="Calibri" w:hAnsi="Calibri" w:cs="Arial"/>
                <w:spacing w:val="-2"/>
                <w:sz w:val="28"/>
                <w:szCs w:val="28"/>
              </w:rPr>
              <w:t xml:space="preserve"> </w:t>
            </w:r>
            <w:r w:rsidRPr="001342B4">
              <w:rPr>
                <w:rFonts w:ascii="Calibri" w:hAnsi="Calibri" w:cs="Arial"/>
                <w:sz w:val="28"/>
                <w:szCs w:val="28"/>
              </w:rPr>
              <w:t>un</w:t>
            </w:r>
            <w:r w:rsidRPr="001342B4">
              <w:rPr>
                <w:rFonts w:ascii="Calibri" w:hAnsi="Calibri" w:cs="Arial"/>
                <w:spacing w:val="-1"/>
                <w:sz w:val="28"/>
                <w:szCs w:val="28"/>
              </w:rPr>
              <w:t xml:space="preserve"> </w:t>
            </w:r>
            <w:r w:rsidRPr="001342B4">
              <w:rPr>
                <w:rFonts w:ascii="Calibri" w:hAnsi="Calibri" w:cs="Arial"/>
                <w:spacing w:val="-2"/>
                <w:sz w:val="28"/>
                <w:szCs w:val="28"/>
              </w:rPr>
              <w:t>choc</w:t>
            </w:r>
          </w:p>
        </w:tc>
        <w:tc>
          <w:tcPr>
            <w:tcW w:w="1985" w:type="dxa"/>
            <w:shd w:val="clear" w:color="auto" w:fill="auto"/>
            <w:vAlign w:val="center"/>
          </w:tcPr>
          <w:p w14:paraId="1B9E2E7B" w14:textId="77777777" w:rsidR="008B3923" w:rsidRPr="00104BC2" w:rsidRDefault="00DE0165" w:rsidP="00ED595F">
            <w:pPr>
              <w:pStyle w:val="Corpsdetexte"/>
              <w:kinsoku w:val="0"/>
              <w:overflowPunct w:val="0"/>
              <w:jc w:val="center"/>
              <w:rPr>
                <w:rFonts w:ascii="Calibri" w:hAnsi="Calibri" w:cs="Arial"/>
                <w:sz w:val="28"/>
                <w:szCs w:val="28"/>
              </w:rPr>
            </w:pPr>
            <w:r>
              <w:rPr>
                <w:rFonts w:ascii="Calibri" w:hAnsi="Calibri" w:cs="Arial"/>
                <w:noProof/>
              </w:rPr>
              <w:drawing>
                <wp:inline distT="0" distB="0" distL="0" distR="0" wp14:anchorId="42AF5B8C" wp14:editId="5C57E160">
                  <wp:extent cx="838200" cy="838200"/>
                  <wp:effectExtent l="0" t="0" r="0" b="0"/>
                  <wp:docPr id="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inline>
              </w:drawing>
            </w:r>
          </w:p>
        </w:tc>
        <w:tc>
          <w:tcPr>
            <w:tcW w:w="4870" w:type="dxa"/>
            <w:shd w:val="clear" w:color="auto" w:fill="auto"/>
            <w:vAlign w:val="center"/>
          </w:tcPr>
          <w:p w14:paraId="1E69D7A3" w14:textId="77777777" w:rsidR="008B3923" w:rsidRPr="001342B4" w:rsidRDefault="008B3923" w:rsidP="00ED595F">
            <w:pPr>
              <w:pStyle w:val="Corpsdetexte"/>
              <w:kinsoku w:val="0"/>
              <w:overflowPunct w:val="0"/>
              <w:spacing w:line="281" w:lineRule="exact"/>
              <w:rPr>
                <w:rFonts w:ascii="Calibri" w:hAnsi="Calibri" w:cs="Arial"/>
                <w:spacing w:val="-2"/>
                <w:sz w:val="28"/>
                <w:szCs w:val="28"/>
              </w:rPr>
            </w:pPr>
            <w:r w:rsidRPr="001342B4">
              <w:rPr>
                <w:rFonts w:ascii="Calibri" w:hAnsi="Calibri" w:cs="Arial"/>
                <w:sz w:val="28"/>
                <w:szCs w:val="28"/>
              </w:rPr>
              <w:t>ALORS</w:t>
            </w:r>
            <w:r w:rsidRPr="001342B4">
              <w:rPr>
                <w:rFonts w:ascii="Calibri" w:hAnsi="Calibri" w:cs="Arial"/>
                <w:spacing w:val="-1"/>
                <w:sz w:val="28"/>
                <w:szCs w:val="28"/>
              </w:rPr>
              <w:t xml:space="preserve"> </w:t>
            </w:r>
            <w:r w:rsidR="0080652B">
              <w:rPr>
                <w:rFonts w:ascii="Calibri" w:hAnsi="Calibri" w:cs="Arial"/>
                <w:spacing w:val="-1"/>
                <w:sz w:val="28"/>
                <w:szCs w:val="28"/>
              </w:rPr>
              <w:t xml:space="preserve">le </w:t>
            </w:r>
            <w:proofErr w:type="spellStart"/>
            <w:r w:rsidRPr="001342B4">
              <w:rPr>
                <w:rFonts w:ascii="Calibri" w:hAnsi="Calibri" w:cs="Arial"/>
                <w:spacing w:val="-1"/>
                <w:sz w:val="28"/>
                <w:szCs w:val="28"/>
              </w:rPr>
              <w:t>Thymio</w:t>
            </w:r>
            <w:proofErr w:type="spellEnd"/>
            <w:r w:rsidRPr="001342B4">
              <w:rPr>
                <w:rFonts w:ascii="Calibri" w:hAnsi="Calibri" w:cs="Arial"/>
                <w:spacing w:val="-1"/>
                <w:sz w:val="28"/>
                <w:szCs w:val="28"/>
              </w:rPr>
              <w:t xml:space="preserve"> fait</w:t>
            </w:r>
            <w:r w:rsidRPr="001342B4">
              <w:rPr>
                <w:rFonts w:ascii="Calibri" w:hAnsi="Calibri" w:cs="Arial"/>
                <w:spacing w:val="-2"/>
                <w:sz w:val="28"/>
                <w:szCs w:val="28"/>
              </w:rPr>
              <w:t xml:space="preserve"> </w:t>
            </w:r>
            <w:r w:rsidRPr="001342B4">
              <w:rPr>
                <w:rFonts w:ascii="Calibri" w:hAnsi="Calibri" w:cs="Arial"/>
                <w:spacing w:val="-1"/>
                <w:sz w:val="28"/>
                <w:szCs w:val="28"/>
              </w:rPr>
              <w:t>de</w:t>
            </w:r>
            <w:r w:rsidRPr="001342B4">
              <w:rPr>
                <w:rFonts w:ascii="Calibri" w:hAnsi="Calibri" w:cs="Arial"/>
                <w:spacing w:val="-2"/>
                <w:sz w:val="28"/>
                <w:szCs w:val="28"/>
              </w:rPr>
              <w:t xml:space="preserve"> </w:t>
            </w:r>
            <w:r w:rsidRPr="001342B4">
              <w:rPr>
                <w:rFonts w:ascii="Calibri" w:hAnsi="Calibri" w:cs="Arial"/>
                <w:sz w:val="28"/>
                <w:szCs w:val="28"/>
              </w:rPr>
              <w:t>la</w:t>
            </w:r>
            <w:r w:rsidRPr="001342B4">
              <w:rPr>
                <w:rFonts w:ascii="Calibri" w:hAnsi="Calibri" w:cs="Arial"/>
                <w:spacing w:val="-1"/>
                <w:sz w:val="28"/>
                <w:szCs w:val="28"/>
              </w:rPr>
              <w:t xml:space="preserve"> </w:t>
            </w:r>
            <w:r w:rsidRPr="001342B4">
              <w:rPr>
                <w:rFonts w:ascii="Calibri" w:hAnsi="Calibri" w:cs="Arial"/>
                <w:spacing w:val="-2"/>
                <w:sz w:val="28"/>
                <w:szCs w:val="28"/>
              </w:rPr>
              <w:t>musique</w:t>
            </w:r>
            <w:r w:rsidR="00B25DB1">
              <w:rPr>
                <w:rFonts w:ascii="Calibri" w:hAnsi="Calibri" w:cs="Arial"/>
                <w:spacing w:val="-2"/>
                <w:sz w:val="28"/>
                <w:szCs w:val="28"/>
              </w:rPr>
              <w:t>.</w:t>
            </w:r>
          </w:p>
        </w:tc>
      </w:tr>
    </w:tbl>
    <w:p w14:paraId="6B2FA4D4" w14:textId="77777777" w:rsidR="008B3923" w:rsidRDefault="008B3923" w:rsidP="008B3923">
      <w:pPr>
        <w:pStyle w:val="Corpsdetexte"/>
        <w:kinsoku w:val="0"/>
        <w:overflowPunct w:val="0"/>
        <w:spacing w:before="4"/>
        <w:rPr>
          <w:sz w:val="11"/>
          <w:szCs w:val="11"/>
        </w:rPr>
      </w:pPr>
    </w:p>
    <w:p w14:paraId="1DD34AFC" w14:textId="77777777" w:rsidR="003A06F6" w:rsidRDefault="003A06F6" w:rsidP="00FB184F">
      <w:pPr>
        <w:rPr>
          <w:rFonts w:ascii="Arial" w:hAnsi="Arial" w:cs="Arial"/>
        </w:rPr>
        <w:sectPr w:rsidR="003A06F6" w:rsidSect="00CF2CFB">
          <w:pgSz w:w="16820" w:h="11900" w:orient="landscape"/>
          <w:pgMar w:top="993" w:right="284" w:bottom="1417" w:left="993" w:header="720" w:footer="720" w:gutter="0"/>
          <w:cols w:space="720"/>
          <w:docGrid w:linePitch="360"/>
        </w:sectPr>
      </w:pPr>
    </w:p>
    <w:tbl>
      <w:tblPr>
        <w:tblW w:w="9923" w:type="dxa"/>
        <w:tblInd w:w="-176"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3686"/>
        <w:gridCol w:w="6237"/>
      </w:tblGrid>
      <w:tr w:rsidR="000908DF" w:rsidRPr="009A3264" w14:paraId="2DCC9D0F" w14:textId="77777777" w:rsidTr="00E604DE">
        <w:trPr>
          <w:trHeight w:val="538"/>
        </w:trPr>
        <w:tc>
          <w:tcPr>
            <w:tcW w:w="3686" w:type="dxa"/>
            <w:shd w:val="clear" w:color="auto" w:fill="90BFCC"/>
            <w:vAlign w:val="center"/>
          </w:tcPr>
          <w:p w14:paraId="4DF063A9" w14:textId="77777777" w:rsidR="000908DF" w:rsidRPr="009A3264" w:rsidRDefault="000908DF" w:rsidP="00FA40E0">
            <w:pPr>
              <w:autoSpaceDE w:val="0"/>
              <w:autoSpaceDN w:val="0"/>
              <w:adjustRightInd w:val="0"/>
              <w:ind w:left="176"/>
              <w:rPr>
                <w:rFonts w:ascii="Arial" w:hAnsi="Arial" w:cs="Arial"/>
                <w:b/>
                <w:color w:val="FFFFFF"/>
                <w:sz w:val="24"/>
                <w:szCs w:val="24"/>
              </w:rPr>
            </w:pPr>
            <w:r w:rsidRPr="000908DF">
              <w:rPr>
                <w:rFonts w:ascii="Arial" w:hAnsi="Arial" w:cs="Arial"/>
                <w:b/>
                <w:color w:val="FFFFFF"/>
                <w:sz w:val="24"/>
                <w:szCs w:val="24"/>
              </w:rPr>
              <w:lastRenderedPageBreak/>
              <w:t>Fiche enseignant séance n°8</w:t>
            </w:r>
          </w:p>
        </w:tc>
        <w:tc>
          <w:tcPr>
            <w:tcW w:w="6237" w:type="dxa"/>
            <w:shd w:val="clear" w:color="auto" w:fill="auto"/>
            <w:vAlign w:val="center"/>
          </w:tcPr>
          <w:p w14:paraId="1A2C3A7D" w14:textId="77777777" w:rsidR="000908DF" w:rsidRPr="00445F5C" w:rsidRDefault="000908DF" w:rsidP="00FA40E0">
            <w:pPr>
              <w:pStyle w:val="Titre"/>
              <w:rPr>
                <w:rFonts w:ascii="Arial" w:hAnsi="Arial" w:cs="Arial"/>
                <w:b/>
              </w:rPr>
            </w:pPr>
            <w:r>
              <w:rPr>
                <w:rFonts w:ascii="Arial" w:hAnsi="Arial" w:cs="Arial"/>
                <w:b/>
                <w:bCs/>
                <w:color w:val="669999"/>
                <w:sz w:val="28"/>
                <w:szCs w:val="28"/>
              </w:rPr>
              <w:t xml:space="preserve"> </w:t>
            </w:r>
            <w:r w:rsidRPr="000908DF">
              <w:rPr>
                <w:rFonts w:ascii="Arial" w:hAnsi="Arial" w:cs="Arial"/>
                <w:b/>
                <w:bCs/>
                <w:color w:val="669999"/>
                <w:sz w:val="28"/>
                <w:szCs w:val="28"/>
              </w:rPr>
              <w:t>Lexique de programmation</w:t>
            </w:r>
          </w:p>
        </w:tc>
      </w:tr>
    </w:tbl>
    <w:p w14:paraId="1DB22583" w14:textId="77777777" w:rsidR="003A06F6" w:rsidRPr="003A06F6" w:rsidRDefault="003A06F6" w:rsidP="003A06F6">
      <w:pPr>
        <w:rPr>
          <w:rFonts w:ascii="Arial" w:hAnsi="Arial" w:cs="Arial"/>
          <w:sz w:val="22"/>
          <w:szCs w:val="22"/>
        </w:rPr>
      </w:pPr>
    </w:p>
    <w:p w14:paraId="5655DCFE" w14:textId="77777777" w:rsidR="003A06F6" w:rsidRPr="003A06F6" w:rsidRDefault="003A06F6" w:rsidP="003A06F6">
      <w:pPr>
        <w:rPr>
          <w:rFonts w:ascii="Arial" w:hAnsi="Arial" w:cs="Arial"/>
          <w:sz w:val="22"/>
          <w:szCs w:val="22"/>
        </w:rPr>
      </w:pPr>
    </w:p>
    <w:p w14:paraId="370BE446" w14:textId="77777777" w:rsidR="00534A07" w:rsidRDefault="003A06F6" w:rsidP="00FA40E0">
      <w:pPr>
        <w:pStyle w:val="Grilleclaire-Accent31"/>
        <w:numPr>
          <w:ilvl w:val="0"/>
          <w:numId w:val="34"/>
        </w:numPr>
        <w:suppressAutoHyphens w:val="0"/>
        <w:contextualSpacing/>
        <w:jc w:val="both"/>
        <w:rPr>
          <w:rFonts w:ascii="Arial" w:hAnsi="Arial" w:cs="Arial"/>
          <w:sz w:val="22"/>
          <w:szCs w:val="22"/>
        </w:rPr>
      </w:pPr>
      <w:r w:rsidRPr="00534A07">
        <w:rPr>
          <w:rFonts w:ascii="Arial" w:hAnsi="Arial" w:cs="Arial"/>
          <w:sz w:val="22"/>
          <w:szCs w:val="22"/>
        </w:rPr>
        <w:t xml:space="preserve">Algorithme : </w:t>
      </w:r>
      <w:r w:rsidR="00534A07" w:rsidRPr="00534A07">
        <w:rPr>
          <w:rFonts w:ascii="Arial" w:hAnsi="Arial"/>
          <w:sz w:val="22"/>
          <w:szCs w:val="22"/>
        </w:rPr>
        <w:t>Un algorithme est un ensemble organisé d’actions destiné à faire quelque chose, en particulier résoudre un problème.</w:t>
      </w:r>
    </w:p>
    <w:p w14:paraId="5E412FC3" w14:textId="77777777" w:rsidR="00534A07" w:rsidRPr="00534A07" w:rsidRDefault="00534A07" w:rsidP="00534A07">
      <w:pPr>
        <w:pStyle w:val="Grilleclaire-Accent31"/>
        <w:suppressAutoHyphens w:val="0"/>
        <w:contextualSpacing/>
        <w:jc w:val="both"/>
        <w:rPr>
          <w:rFonts w:ascii="Arial" w:hAnsi="Arial" w:cs="Arial"/>
          <w:sz w:val="22"/>
          <w:szCs w:val="22"/>
        </w:rPr>
      </w:pPr>
    </w:p>
    <w:p w14:paraId="05D23FFC" w14:textId="77777777" w:rsidR="003A06F6" w:rsidRPr="003A06F6" w:rsidRDefault="003A06F6" w:rsidP="00492FA7">
      <w:pPr>
        <w:pStyle w:val="Grilleclaire-Accent31"/>
        <w:numPr>
          <w:ilvl w:val="0"/>
          <w:numId w:val="34"/>
        </w:numPr>
        <w:suppressAutoHyphens w:val="0"/>
        <w:contextualSpacing/>
        <w:jc w:val="both"/>
        <w:rPr>
          <w:rFonts w:ascii="Arial" w:hAnsi="Arial" w:cs="Arial"/>
          <w:sz w:val="22"/>
          <w:szCs w:val="22"/>
        </w:rPr>
      </w:pPr>
      <w:r w:rsidRPr="003A06F6">
        <w:rPr>
          <w:rFonts w:ascii="Arial" w:hAnsi="Arial" w:cs="Arial"/>
          <w:sz w:val="22"/>
          <w:szCs w:val="22"/>
        </w:rPr>
        <w:t>Instruction : ordre élémentaire donné à une machine (un robot ou un ordinateur, par exemple), correspondant à une « étape » de l’algorithme.</w:t>
      </w:r>
    </w:p>
    <w:p w14:paraId="6DED487D" w14:textId="77777777" w:rsidR="003A06F6" w:rsidRPr="003A06F6" w:rsidRDefault="003A06F6" w:rsidP="00FA40E0">
      <w:pPr>
        <w:jc w:val="both"/>
        <w:rPr>
          <w:rFonts w:ascii="Arial" w:hAnsi="Arial" w:cs="Arial"/>
          <w:sz w:val="22"/>
          <w:szCs w:val="22"/>
        </w:rPr>
      </w:pPr>
    </w:p>
    <w:p w14:paraId="4302C81D" w14:textId="77777777" w:rsidR="003A06F6" w:rsidRPr="003A06F6" w:rsidRDefault="003A06F6" w:rsidP="00492FA7">
      <w:pPr>
        <w:pStyle w:val="Grilleclaire-Accent31"/>
        <w:numPr>
          <w:ilvl w:val="0"/>
          <w:numId w:val="34"/>
        </w:numPr>
        <w:suppressAutoHyphens w:val="0"/>
        <w:contextualSpacing/>
        <w:jc w:val="both"/>
        <w:rPr>
          <w:rFonts w:ascii="Arial" w:hAnsi="Arial" w:cs="Arial"/>
          <w:sz w:val="22"/>
          <w:szCs w:val="22"/>
        </w:rPr>
      </w:pPr>
      <w:r w:rsidRPr="003A06F6">
        <w:rPr>
          <w:rFonts w:ascii="Arial" w:hAnsi="Arial" w:cs="Arial"/>
          <w:sz w:val="22"/>
          <w:szCs w:val="22"/>
        </w:rPr>
        <w:t>Programme : constitué d’une ou plusieurs instructions, expression d’un algorithme dans un langage de programmation.</w:t>
      </w:r>
    </w:p>
    <w:p w14:paraId="5CC3DF2B" w14:textId="77777777" w:rsidR="003A06F6" w:rsidRPr="003A06F6" w:rsidRDefault="003A06F6" w:rsidP="00FA40E0">
      <w:pPr>
        <w:jc w:val="both"/>
        <w:rPr>
          <w:rFonts w:ascii="Arial" w:hAnsi="Arial" w:cs="Arial"/>
          <w:sz w:val="22"/>
          <w:szCs w:val="22"/>
        </w:rPr>
      </w:pPr>
    </w:p>
    <w:p w14:paraId="61555E45" w14:textId="77777777" w:rsidR="003A06F6" w:rsidRPr="003A06F6" w:rsidRDefault="003A06F6" w:rsidP="00492FA7">
      <w:pPr>
        <w:pStyle w:val="Grilleclaire-Accent31"/>
        <w:numPr>
          <w:ilvl w:val="0"/>
          <w:numId w:val="34"/>
        </w:numPr>
        <w:suppressAutoHyphens w:val="0"/>
        <w:contextualSpacing/>
        <w:jc w:val="both"/>
        <w:rPr>
          <w:rFonts w:ascii="Arial" w:hAnsi="Arial" w:cs="Arial"/>
          <w:sz w:val="22"/>
          <w:szCs w:val="22"/>
        </w:rPr>
      </w:pPr>
      <w:r w:rsidRPr="003A06F6">
        <w:rPr>
          <w:rFonts w:ascii="Arial" w:hAnsi="Arial" w:cs="Arial"/>
          <w:sz w:val="22"/>
          <w:szCs w:val="22"/>
        </w:rPr>
        <w:t>Programmation séquentielle : qualifie un programme dont les instructions s’exécutent les unes à la suite des autres, dans un ordre défini à l’avance (par exemple : programme ordonnant à un personnage de se déplacer sur un quadrillage en suivant un itinéraire connu).</w:t>
      </w:r>
    </w:p>
    <w:p w14:paraId="230E5B41" w14:textId="77777777" w:rsidR="003A06F6" w:rsidRPr="003A06F6" w:rsidRDefault="003A06F6" w:rsidP="00FA40E0">
      <w:pPr>
        <w:jc w:val="both"/>
        <w:rPr>
          <w:rFonts w:ascii="Arial" w:hAnsi="Arial" w:cs="Arial"/>
          <w:sz w:val="22"/>
          <w:szCs w:val="22"/>
        </w:rPr>
      </w:pPr>
    </w:p>
    <w:p w14:paraId="78CF8C73" w14:textId="77777777" w:rsidR="003A06F6" w:rsidRPr="003A06F6" w:rsidRDefault="003A06F6" w:rsidP="00492FA7">
      <w:pPr>
        <w:pStyle w:val="Grilleclaire-Accent31"/>
        <w:numPr>
          <w:ilvl w:val="0"/>
          <w:numId w:val="34"/>
        </w:numPr>
        <w:suppressAutoHyphens w:val="0"/>
        <w:contextualSpacing/>
        <w:jc w:val="both"/>
        <w:rPr>
          <w:rFonts w:ascii="Arial" w:hAnsi="Arial" w:cs="Arial"/>
          <w:sz w:val="22"/>
          <w:szCs w:val="22"/>
        </w:rPr>
      </w:pPr>
      <w:r w:rsidRPr="003A06F6">
        <w:rPr>
          <w:rFonts w:ascii="Arial" w:hAnsi="Arial" w:cs="Arial"/>
          <w:sz w:val="22"/>
          <w:szCs w:val="22"/>
        </w:rPr>
        <w:t>Programmation évènementielle : qualifie un programme dont les instructions ne s’exécutent que lorsqu’un événement particulier se produit (par exemple : programme ordonnant à un robot de tourner à gauche s’il détecte un obstacle à droite).</w:t>
      </w:r>
    </w:p>
    <w:p w14:paraId="4D4C0EB0" w14:textId="77777777" w:rsidR="003A06F6" w:rsidRDefault="003A06F6" w:rsidP="00FB184F">
      <w:pPr>
        <w:rPr>
          <w:rFonts w:ascii="Arial" w:hAnsi="Arial" w:cs="Arial"/>
        </w:rPr>
        <w:sectPr w:rsidR="003A06F6" w:rsidSect="00CF2CFB">
          <w:pgSz w:w="11901" w:h="16817"/>
          <w:pgMar w:top="992" w:right="992" w:bottom="284" w:left="1418" w:header="720" w:footer="720" w:gutter="0"/>
          <w:cols w:space="720"/>
          <w:docGrid w:linePitch="360"/>
        </w:sectPr>
      </w:pPr>
    </w:p>
    <w:tbl>
      <w:tblPr>
        <w:tblW w:w="0" w:type="auto"/>
        <w:tblInd w:w="-176" w:type="dxa"/>
        <w:tblBorders>
          <w:top w:val="single" w:sz="4" w:space="0" w:color="669999"/>
          <w:left w:val="single" w:sz="4" w:space="0" w:color="669999"/>
          <w:bottom w:val="single" w:sz="4" w:space="0" w:color="669999"/>
          <w:right w:val="single" w:sz="4" w:space="0" w:color="669999"/>
          <w:insideH w:val="single" w:sz="4" w:space="0" w:color="669999"/>
          <w:insideV w:val="single" w:sz="4" w:space="0" w:color="669999"/>
        </w:tblBorders>
        <w:tblLook w:val="04A0" w:firstRow="1" w:lastRow="0" w:firstColumn="1" w:lastColumn="0" w:noHBand="0" w:noVBand="1"/>
      </w:tblPr>
      <w:tblGrid>
        <w:gridCol w:w="2127"/>
        <w:gridCol w:w="7655"/>
      </w:tblGrid>
      <w:tr w:rsidR="00F129E6" w:rsidRPr="00C74410" w14:paraId="28965C67" w14:textId="77777777" w:rsidTr="000E72DD">
        <w:trPr>
          <w:trHeight w:val="557"/>
        </w:trPr>
        <w:tc>
          <w:tcPr>
            <w:tcW w:w="2127" w:type="dxa"/>
            <w:shd w:val="clear" w:color="auto" w:fill="90BFCC"/>
            <w:vAlign w:val="center"/>
          </w:tcPr>
          <w:p w14:paraId="79DC59F7" w14:textId="77777777" w:rsidR="00F129E6" w:rsidRPr="00C74410" w:rsidRDefault="00F129E6" w:rsidP="000E72DD">
            <w:pPr>
              <w:tabs>
                <w:tab w:val="center" w:pos="4465"/>
                <w:tab w:val="left" w:pos="6691"/>
              </w:tabs>
              <w:ind w:right="-142"/>
              <w:rPr>
                <w:rFonts w:ascii="Arial" w:hAnsi="Arial" w:cs="Arial"/>
                <w:color w:val="FFFFFF"/>
                <w:sz w:val="30"/>
              </w:rPr>
            </w:pPr>
            <w:r w:rsidRPr="00C74410">
              <w:rPr>
                <w:rFonts w:ascii="Arial" w:hAnsi="Arial" w:cs="Arial"/>
                <w:b/>
                <w:bCs/>
                <w:color w:val="FFFFFF"/>
                <w:w w:val="111"/>
                <w:position w:val="-1"/>
                <w:sz w:val="28"/>
                <w:szCs w:val="28"/>
              </w:rPr>
              <w:lastRenderedPageBreak/>
              <w:t>Séance 9</w:t>
            </w:r>
          </w:p>
        </w:tc>
        <w:tc>
          <w:tcPr>
            <w:tcW w:w="7655" w:type="dxa"/>
            <w:shd w:val="clear" w:color="auto" w:fill="auto"/>
            <w:vAlign w:val="center"/>
          </w:tcPr>
          <w:p w14:paraId="15744561" w14:textId="77777777" w:rsidR="00F129E6" w:rsidRPr="00C74410" w:rsidRDefault="00F129E6" w:rsidP="00C74410">
            <w:pPr>
              <w:tabs>
                <w:tab w:val="center" w:pos="4465"/>
                <w:tab w:val="left" w:pos="6691"/>
              </w:tabs>
              <w:ind w:right="-142"/>
              <w:rPr>
                <w:rFonts w:ascii="Arial" w:hAnsi="Arial" w:cs="Arial"/>
                <w:sz w:val="30"/>
              </w:rPr>
            </w:pPr>
            <w:r w:rsidRPr="00C74410">
              <w:rPr>
                <w:rFonts w:ascii="Arial" w:hAnsi="Arial" w:cs="Arial"/>
                <w:b/>
                <w:color w:val="669999"/>
                <w:sz w:val="32"/>
                <w:szCs w:val="32"/>
              </w:rPr>
              <w:t>Et si on programmait (partie 2)</w:t>
            </w:r>
          </w:p>
        </w:tc>
      </w:tr>
    </w:tbl>
    <w:p w14:paraId="2B639DCE" w14:textId="77777777" w:rsidR="00FB184F" w:rsidRPr="0004344F" w:rsidRDefault="00FB184F" w:rsidP="00FB184F">
      <w:pPr>
        <w:rPr>
          <w:rFonts w:ascii="Arial" w:hAnsi="Arial" w:cs="Arial"/>
          <w:b/>
          <w:sz w:val="32"/>
          <w:szCs w:val="32"/>
        </w:rPr>
      </w:pPr>
    </w:p>
    <w:tbl>
      <w:tblPr>
        <w:tblW w:w="9782" w:type="dxa"/>
        <w:tblInd w:w="-176" w:type="dxa"/>
        <w:tblBorders>
          <w:top w:val="single" w:sz="12" w:space="0" w:color="6DA5A5"/>
          <w:left w:val="single" w:sz="12" w:space="0" w:color="6DA5A5"/>
          <w:bottom w:val="single" w:sz="12" w:space="0" w:color="6DA5A5"/>
          <w:right w:val="single" w:sz="12" w:space="0" w:color="6DA5A5"/>
          <w:insideH w:val="single" w:sz="12" w:space="0" w:color="6DA5A5"/>
          <w:insideV w:val="single" w:sz="12" w:space="0" w:color="6DA5A5"/>
        </w:tblBorders>
        <w:tblLayout w:type="fixed"/>
        <w:tblLook w:val="0000" w:firstRow="0" w:lastRow="0" w:firstColumn="0" w:lastColumn="0" w:noHBand="0" w:noVBand="0"/>
      </w:tblPr>
      <w:tblGrid>
        <w:gridCol w:w="2151"/>
        <w:gridCol w:w="7631"/>
      </w:tblGrid>
      <w:tr w:rsidR="00BD1C48" w:rsidRPr="0004344F" w14:paraId="09418517" w14:textId="77777777" w:rsidTr="00F129E6">
        <w:tc>
          <w:tcPr>
            <w:tcW w:w="9782" w:type="dxa"/>
            <w:gridSpan w:val="2"/>
            <w:shd w:val="clear" w:color="auto" w:fill="auto"/>
          </w:tcPr>
          <w:p w14:paraId="27A9BF21" w14:textId="77777777" w:rsidR="00BD1C48" w:rsidRPr="00F129E6" w:rsidRDefault="00BD1C48" w:rsidP="00F129E6">
            <w:pPr>
              <w:snapToGrid w:val="0"/>
              <w:jc w:val="both"/>
              <w:rPr>
                <w:rFonts w:ascii="Arial" w:hAnsi="Arial" w:cs="Arial"/>
                <w:b/>
                <w:color w:val="669999"/>
                <w:sz w:val="24"/>
                <w:szCs w:val="24"/>
              </w:rPr>
            </w:pPr>
            <w:r w:rsidRPr="00F129E6">
              <w:rPr>
                <w:rFonts w:ascii="Arial" w:hAnsi="Arial" w:cs="Arial"/>
                <w:b/>
                <w:color w:val="669999"/>
                <w:sz w:val="24"/>
                <w:szCs w:val="24"/>
              </w:rPr>
              <w:t xml:space="preserve">Domaines d’apprentissage travaillés : </w:t>
            </w:r>
          </w:p>
          <w:p w14:paraId="36161FEB" w14:textId="77777777" w:rsidR="00BD1C48" w:rsidRPr="0004344F" w:rsidRDefault="00BD1C48" w:rsidP="00492FA7">
            <w:pPr>
              <w:numPr>
                <w:ilvl w:val="0"/>
                <w:numId w:val="17"/>
              </w:numPr>
              <w:suppressAutoHyphens w:val="0"/>
              <w:ind w:left="743"/>
              <w:rPr>
                <w:rFonts w:ascii="Arial" w:hAnsi="Arial" w:cs="Arial"/>
              </w:rPr>
            </w:pPr>
            <w:r w:rsidRPr="0004344F">
              <w:rPr>
                <w:rFonts w:ascii="Arial" w:hAnsi="Arial" w:cs="Arial"/>
              </w:rPr>
              <w:t>Sciences et technologie</w:t>
            </w:r>
          </w:p>
          <w:p w14:paraId="09D3466D" w14:textId="77777777" w:rsidR="00F129E6" w:rsidRPr="00F103DC" w:rsidRDefault="00BD1C48" w:rsidP="00F129E6">
            <w:pPr>
              <w:numPr>
                <w:ilvl w:val="0"/>
                <w:numId w:val="17"/>
              </w:numPr>
              <w:suppressAutoHyphens w:val="0"/>
              <w:ind w:left="743"/>
              <w:rPr>
                <w:rFonts w:ascii="Arial" w:hAnsi="Arial" w:cs="Arial"/>
              </w:rPr>
            </w:pPr>
            <w:r w:rsidRPr="0004344F">
              <w:rPr>
                <w:rFonts w:ascii="Arial" w:hAnsi="Arial" w:cs="Arial"/>
              </w:rPr>
              <w:t>Français : langage oral, acquisition de lexique</w:t>
            </w:r>
          </w:p>
        </w:tc>
      </w:tr>
      <w:tr w:rsidR="00FB184F" w:rsidRPr="0004344F" w14:paraId="39011F96" w14:textId="77777777" w:rsidTr="00F129E6">
        <w:tc>
          <w:tcPr>
            <w:tcW w:w="9782" w:type="dxa"/>
            <w:gridSpan w:val="2"/>
            <w:shd w:val="clear" w:color="auto" w:fill="auto"/>
          </w:tcPr>
          <w:p w14:paraId="319B6D64" w14:textId="77777777" w:rsidR="00A00353" w:rsidRPr="00F129E6" w:rsidRDefault="00FB184F" w:rsidP="000E57B3">
            <w:pPr>
              <w:snapToGrid w:val="0"/>
              <w:jc w:val="both"/>
              <w:rPr>
                <w:rFonts w:ascii="Arial" w:hAnsi="Arial" w:cs="Arial"/>
                <w:b/>
                <w:color w:val="669999"/>
                <w:sz w:val="24"/>
                <w:szCs w:val="24"/>
              </w:rPr>
            </w:pPr>
            <w:r w:rsidRPr="00F129E6">
              <w:rPr>
                <w:rFonts w:ascii="Arial" w:hAnsi="Arial" w:cs="Arial"/>
                <w:b/>
                <w:color w:val="669999"/>
                <w:sz w:val="24"/>
                <w:szCs w:val="24"/>
              </w:rPr>
              <w:t>Objectifs de la séance</w:t>
            </w:r>
            <w:r w:rsidR="007871DE">
              <w:rPr>
                <w:rFonts w:ascii="Arial" w:hAnsi="Arial" w:cs="Arial"/>
                <w:b/>
                <w:color w:val="669999"/>
                <w:sz w:val="24"/>
                <w:szCs w:val="24"/>
              </w:rPr>
              <w:t xml:space="preserve"> </w:t>
            </w:r>
            <w:r w:rsidRPr="00F129E6">
              <w:rPr>
                <w:rFonts w:ascii="Arial" w:hAnsi="Arial" w:cs="Arial"/>
                <w:b/>
                <w:color w:val="669999"/>
                <w:sz w:val="24"/>
                <w:szCs w:val="24"/>
              </w:rPr>
              <w:t xml:space="preserve">: </w:t>
            </w:r>
          </w:p>
          <w:p w14:paraId="32C06B59" w14:textId="77777777" w:rsidR="00A00353" w:rsidRPr="0004344F" w:rsidRDefault="00A00353" w:rsidP="00A00353">
            <w:pPr>
              <w:numPr>
                <w:ilvl w:val="0"/>
                <w:numId w:val="6"/>
              </w:numPr>
              <w:rPr>
                <w:rFonts w:ascii="Arial" w:hAnsi="Arial" w:cs="Arial"/>
              </w:rPr>
            </w:pPr>
            <w:r w:rsidRPr="0004344F">
              <w:rPr>
                <w:rFonts w:ascii="Arial" w:hAnsi="Arial" w:cs="Arial"/>
              </w:rPr>
              <w:t>Analyser un programme pour comprendre les états possibles des capteurs : détecte, ne détecte rien, n’est pas utilisé.</w:t>
            </w:r>
          </w:p>
          <w:p w14:paraId="1AE2FCE4" w14:textId="77777777" w:rsidR="00A00353" w:rsidRPr="0004344F" w:rsidRDefault="00A00353" w:rsidP="00A00353">
            <w:pPr>
              <w:numPr>
                <w:ilvl w:val="0"/>
                <w:numId w:val="6"/>
              </w:numPr>
              <w:rPr>
                <w:rFonts w:ascii="Arial" w:hAnsi="Arial" w:cs="Arial"/>
              </w:rPr>
            </w:pPr>
            <w:r w:rsidRPr="0004344F">
              <w:rPr>
                <w:rFonts w:ascii="Arial" w:hAnsi="Arial" w:cs="Arial"/>
              </w:rPr>
              <w:t xml:space="preserve">Comprendre les bases du langage de programmation visuelle et passer du langage </w:t>
            </w:r>
            <w:r w:rsidR="000C0189">
              <w:rPr>
                <w:rFonts w:ascii="Arial" w:hAnsi="Arial" w:cs="Arial"/>
              </w:rPr>
              <w:t>courant</w:t>
            </w:r>
            <w:r w:rsidRPr="0004344F">
              <w:rPr>
                <w:rFonts w:ascii="Arial" w:hAnsi="Arial" w:cs="Arial"/>
              </w:rPr>
              <w:t xml:space="preserve"> au langage visuel.</w:t>
            </w:r>
          </w:p>
          <w:p w14:paraId="110C7C37" w14:textId="77777777" w:rsidR="00A00353" w:rsidRPr="0004344F" w:rsidRDefault="00A00353" w:rsidP="00A00353">
            <w:pPr>
              <w:numPr>
                <w:ilvl w:val="0"/>
                <w:numId w:val="6"/>
              </w:numPr>
              <w:rPr>
                <w:rFonts w:ascii="Arial" w:hAnsi="Arial" w:cs="Arial"/>
              </w:rPr>
            </w:pPr>
            <w:r w:rsidRPr="0004344F">
              <w:rPr>
                <w:rFonts w:ascii="Arial" w:hAnsi="Arial" w:cs="Arial"/>
              </w:rPr>
              <w:t>Créer un programme sur l’ordinateur et le tester</w:t>
            </w:r>
            <w:r w:rsidR="00022677">
              <w:rPr>
                <w:rFonts w:ascii="Arial" w:hAnsi="Arial" w:cs="Arial"/>
              </w:rPr>
              <w:t xml:space="preserve"> sur le robot (défis)</w:t>
            </w:r>
            <w:r w:rsidRPr="0004344F">
              <w:rPr>
                <w:rFonts w:ascii="Arial" w:hAnsi="Arial" w:cs="Arial"/>
              </w:rPr>
              <w:t>.</w:t>
            </w:r>
          </w:p>
          <w:p w14:paraId="2706051A" w14:textId="77777777" w:rsidR="00A00353" w:rsidRPr="0004344F" w:rsidRDefault="00A00353" w:rsidP="00A00353">
            <w:pPr>
              <w:numPr>
                <w:ilvl w:val="0"/>
                <w:numId w:val="6"/>
              </w:numPr>
              <w:rPr>
                <w:rFonts w:ascii="Arial" w:hAnsi="Arial" w:cs="Arial"/>
              </w:rPr>
            </w:pPr>
            <w:r w:rsidRPr="0004344F">
              <w:rPr>
                <w:rFonts w:ascii="Arial" w:hAnsi="Arial" w:cs="Arial"/>
              </w:rPr>
              <w:t>Avoir un regard critique sur son travail</w:t>
            </w:r>
            <w:r w:rsidR="00967B60">
              <w:rPr>
                <w:rFonts w:ascii="Arial" w:hAnsi="Arial" w:cs="Arial"/>
              </w:rPr>
              <w:t>.</w:t>
            </w:r>
          </w:p>
          <w:p w14:paraId="2CFE75FC" w14:textId="77777777" w:rsidR="00A00353" w:rsidRPr="00F103DC" w:rsidRDefault="005D04B6" w:rsidP="00A00353">
            <w:pPr>
              <w:numPr>
                <w:ilvl w:val="0"/>
                <w:numId w:val="6"/>
              </w:numPr>
              <w:rPr>
                <w:rFonts w:ascii="Arial" w:hAnsi="Arial" w:cs="Arial"/>
                <w:sz w:val="24"/>
                <w:szCs w:val="24"/>
              </w:rPr>
            </w:pPr>
            <w:r>
              <w:rPr>
                <w:rFonts w:ascii="Arial" w:hAnsi="Arial" w:cs="Arial"/>
              </w:rPr>
              <w:t>Raisonner par essai/</w:t>
            </w:r>
            <w:r w:rsidR="00A00353" w:rsidRPr="0004344F">
              <w:rPr>
                <w:rFonts w:ascii="Arial" w:hAnsi="Arial" w:cs="Arial"/>
              </w:rPr>
              <w:t>erreur</w:t>
            </w:r>
            <w:r w:rsidR="00967B60">
              <w:rPr>
                <w:rFonts w:ascii="Arial" w:hAnsi="Arial" w:cs="Arial"/>
              </w:rPr>
              <w:t>.</w:t>
            </w:r>
          </w:p>
        </w:tc>
      </w:tr>
      <w:tr w:rsidR="00FB184F" w:rsidRPr="0004344F" w14:paraId="2345969E" w14:textId="77777777" w:rsidTr="00F129E6">
        <w:tc>
          <w:tcPr>
            <w:tcW w:w="9782" w:type="dxa"/>
            <w:gridSpan w:val="2"/>
            <w:shd w:val="clear" w:color="auto" w:fill="auto"/>
          </w:tcPr>
          <w:p w14:paraId="7B258B90" w14:textId="77777777" w:rsidR="00F40340" w:rsidRPr="00F129E6" w:rsidRDefault="00F40340" w:rsidP="00F40340">
            <w:pPr>
              <w:jc w:val="both"/>
              <w:rPr>
                <w:rFonts w:ascii="Arial" w:hAnsi="Arial" w:cs="Arial"/>
                <w:b/>
                <w:color w:val="669999"/>
                <w:sz w:val="24"/>
                <w:szCs w:val="24"/>
              </w:rPr>
            </w:pPr>
            <w:r w:rsidRPr="00F129E6">
              <w:rPr>
                <w:rFonts w:ascii="Arial" w:hAnsi="Arial" w:cs="Arial"/>
                <w:b/>
                <w:color w:val="669999"/>
                <w:sz w:val="24"/>
                <w:szCs w:val="24"/>
              </w:rPr>
              <w:t xml:space="preserve">Compétences du socle </w:t>
            </w:r>
            <w:r w:rsidRPr="009226B8">
              <w:rPr>
                <w:rFonts w:ascii="Arial" w:hAnsi="Arial" w:cs="Arial"/>
                <w:b/>
                <w:color w:val="669999"/>
                <w:sz w:val="24"/>
                <w:szCs w:val="24"/>
              </w:rPr>
              <w:t>commun</w:t>
            </w:r>
            <w:r w:rsidRPr="00F129E6">
              <w:rPr>
                <w:rFonts w:ascii="Arial" w:hAnsi="Arial" w:cs="Arial"/>
                <w:b/>
                <w:color w:val="669999"/>
                <w:sz w:val="24"/>
                <w:szCs w:val="24"/>
              </w:rPr>
              <w:t xml:space="preserve"> travaillées :</w:t>
            </w:r>
          </w:p>
          <w:p w14:paraId="6A681DDA" w14:textId="77777777" w:rsidR="00F40340" w:rsidRPr="00811899" w:rsidRDefault="00F40340" w:rsidP="00492FA7">
            <w:pPr>
              <w:numPr>
                <w:ilvl w:val="0"/>
                <w:numId w:val="30"/>
              </w:numPr>
              <w:jc w:val="both"/>
              <w:rPr>
                <w:rFonts w:ascii="Arial" w:hAnsi="Arial" w:cs="Arial"/>
                <w:b/>
                <w:u w:val="single"/>
              </w:rPr>
            </w:pPr>
            <w:r w:rsidRPr="00811899">
              <w:rPr>
                <w:rFonts w:ascii="Arial" w:eastAsia="MS Mincho" w:hAnsi="Arial" w:cs="Arial"/>
                <w:b/>
              </w:rPr>
              <w:t>Comprendre et s’exprimer à l’oral</w:t>
            </w:r>
          </w:p>
          <w:p w14:paraId="374E2EDB" w14:textId="77777777" w:rsidR="00F40340" w:rsidRPr="00811899" w:rsidRDefault="00F40340" w:rsidP="00492FA7">
            <w:pPr>
              <w:numPr>
                <w:ilvl w:val="0"/>
                <w:numId w:val="31"/>
              </w:numPr>
              <w:jc w:val="both"/>
              <w:rPr>
                <w:rFonts w:ascii="Arial" w:hAnsi="Arial" w:cs="Arial"/>
              </w:rPr>
            </w:pPr>
            <w:r w:rsidRPr="00811899">
              <w:rPr>
                <w:rFonts w:ascii="Arial" w:hAnsi="Arial" w:cs="Arial"/>
              </w:rPr>
              <w:t>Parler en prenant en compte son auditoire.</w:t>
            </w:r>
          </w:p>
          <w:p w14:paraId="4D68484C" w14:textId="77777777" w:rsidR="00F40340" w:rsidRPr="00811899" w:rsidRDefault="00F40340" w:rsidP="00492FA7">
            <w:pPr>
              <w:numPr>
                <w:ilvl w:val="0"/>
                <w:numId w:val="31"/>
              </w:numPr>
              <w:jc w:val="both"/>
              <w:rPr>
                <w:rFonts w:ascii="Arial" w:hAnsi="Arial" w:cs="Arial"/>
              </w:rPr>
            </w:pPr>
            <w:r w:rsidRPr="00811899">
              <w:rPr>
                <w:rFonts w:ascii="Arial" w:hAnsi="Arial" w:cs="Arial"/>
              </w:rPr>
              <w:t>Participer à des échanges dans des situations diversifiées.</w:t>
            </w:r>
          </w:p>
          <w:p w14:paraId="34AA630D" w14:textId="77777777" w:rsidR="00F40340" w:rsidRPr="00811899" w:rsidRDefault="00F40340" w:rsidP="00F40340">
            <w:pPr>
              <w:jc w:val="both"/>
              <w:rPr>
                <w:rFonts w:ascii="Arial" w:hAnsi="Arial" w:cs="Arial"/>
                <w:b/>
                <w:u w:val="single"/>
              </w:rPr>
            </w:pPr>
          </w:p>
          <w:p w14:paraId="07A6C297" w14:textId="77777777" w:rsidR="00F40340" w:rsidRPr="00AA203A" w:rsidRDefault="00F40340" w:rsidP="00492FA7">
            <w:pPr>
              <w:numPr>
                <w:ilvl w:val="0"/>
                <w:numId w:val="32"/>
              </w:numPr>
              <w:jc w:val="both"/>
              <w:rPr>
                <w:rFonts w:ascii="Arial" w:hAnsi="Arial" w:cs="Arial"/>
                <w:b/>
              </w:rPr>
            </w:pPr>
            <w:r w:rsidRPr="00AA203A">
              <w:rPr>
                <w:rFonts w:ascii="Arial" w:hAnsi="Arial" w:cs="Arial"/>
                <w:b/>
              </w:rPr>
              <w:t>Pratiquer des démarches scientifiques et technologiques</w:t>
            </w:r>
          </w:p>
          <w:p w14:paraId="2383DEAB" w14:textId="77777777" w:rsidR="00AA203A" w:rsidRPr="00AA203A" w:rsidRDefault="00F40340" w:rsidP="00492FA7">
            <w:pPr>
              <w:numPr>
                <w:ilvl w:val="0"/>
                <w:numId w:val="31"/>
              </w:numPr>
              <w:jc w:val="both"/>
              <w:rPr>
                <w:rFonts w:ascii="Arial" w:hAnsi="Arial" w:cs="Arial"/>
              </w:rPr>
            </w:pPr>
            <w:r w:rsidRPr="00AA203A">
              <w:rPr>
                <w:rFonts w:ascii="Arial" w:eastAsia="Cambria" w:hAnsi="Arial" w:cs="Arial"/>
              </w:rPr>
              <w:t>Repérer et comprendre la communication et la gestion de l'information</w:t>
            </w:r>
            <w:r w:rsidRPr="00AA203A">
              <w:rPr>
                <w:rFonts w:ascii="Arial" w:eastAsia="Cambria" w:hAnsi="Arial" w:cs="Arial"/>
                <w:b/>
              </w:rPr>
              <w:t xml:space="preserve"> </w:t>
            </w:r>
            <w:r w:rsidRPr="00967B60">
              <w:rPr>
                <w:rFonts w:ascii="Arial" w:eastAsia="Cambria" w:hAnsi="Arial" w:cs="Arial"/>
                <w:bCs/>
              </w:rPr>
              <w:t>(</w:t>
            </w:r>
            <w:r w:rsidRPr="00AA203A">
              <w:rPr>
                <w:rFonts w:ascii="Arial" w:hAnsi="Arial" w:cs="Arial"/>
              </w:rPr>
              <w:t>usage de logiciels usuels, stockage des données, notions d’algorithmes, les objets programmables).</w:t>
            </w:r>
          </w:p>
          <w:p w14:paraId="1502085C" w14:textId="77777777" w:rsidR="00AA203A" w:rsidRPr="00AA203A" w:rsidRDefault="00AA203A" w:rsidP="00492FA7">
            <w:pPr>
              <w:numPr>
                <w:ilvl w:val="0"/>
                <w:numId w:val="31"/>
              </w:numPr>
              <w:jc w:val="both"/>
              <w:rPr>
                <w:rFonts w:ascii="Arial" w:hAnsi="Arial" w:cs="Arial"/>
              </w:rPr>
            </w:pPr>
            <w:r w:rsidRPr="00AA203A">
              <w:rPr>
                <w:rFonts w:ascii="Arial" w:hAnsi="Arial" w:cs="Arial"/>
              </w:rPr>
              <w:t xml:space="preserve"> Proposer, avec l’aide du professeur, une démarche pour résoudre un problème ou répondre à une question de nature scientifique ou technologique :</w:t>
            </w:r>
          </w:p>
          <w:p w14:paraId="0A077AC8" w14:textId="77777777" w:rsidR="00AA203A" w:rsidRPr="00AA203A" w:rsidRDefault="00AA203A" w:rsidP="00492FA7">
            <w:pPr>
              <w:numPr>
                <w:ilvl w:val="0"/>
                <w:numId w:val="33"/>
              </w:numPr>
              <w:suppressAutoHyphens w:val="0"/>
              <w:ind w:firstLine="449"/>
              <w:rPr>
                <w:rFonts w:ascii="Arial" w:hAnsi="Arial" w:cs="Arial"/>
              </w:rPr>
            </w:pPr>
            <w:r w:rsidRPr="00AA203A">
              <w:rPr>
                <w:rFonts w:ascii="Arial" w:hAnsi="Arial" w:cs="Arial"/>
              </w:rPr>
              <w:t>proposer une ou des hypothèses pour répondre à une question ou un problème ;</w:t>
            </w:r>
          </w:p>
          <w:p w14:paraId="5BFDF776" w14:textId="77777777" w:rsidR="00AA203A" w:rsidRPr="00AA203A" w:rsidRDefault="00AA203A" w:rsidP="00492FA7">
            <w:pPr>
              <w:numPr>
                <w:ilvl w:val="0"/>
                <w:numId w:val="33"/>
              </w:numPr>
              <w:suppressAutoHyphens w:val="0"/>
              <w:ind w:firstLine="449"/>
              <w:rPr>
                <w:rFonts w:ascii="Arial" w:hAnsi="Arial" w:cs="Arial"/>
              </w:rPr>
            </w:pPr>
            <w:r w:rsidRPr="00AA203A">
              <w:rPr>
                <w:rFonts w:ascii="Arial" w:hAnsi="Arial" w:cs="Arial"/>
              </w:rPr>
              <w:t>proposer des expériences simples pour tester une hypothèse ;</w:t>
            </w:r>
          </w:p>
          <w:p w14:paraId="390B5B89" w14:textId="77777777" w:rsidR="00AA203A" w:rsidRPr="00AA203A" w:rsidRDefault="00AA203A" w:rsidP="00492FA7">
            <w:pPr>
              <w:numPr>
                <w:ilvl w:val="0"/>
                <w:numId w:val="33"/>
              </w:numPr>
              <w:suppressAutoHyphens w:val="0"/>
              <w:ind w:firstLine="449"/>
              <w:rPr>
                <w:rFonts w:ascii="Arial" w:hAnsi="Arial" w:cs="Arial"/>
              </w:rPr>
            </w:pPr>
            <w:r w:rsidRPr="00AA203A">
              <w:rPr>
                <w:rFonts w:ascii="Arial" w:hAnsi="Arial" w:cs="Arial"/>
              </w:rPr>
              <w:t>interpréter un résultat, en tirer une conclusion ;</w:t>
            </w:r>
          </w:p>
          <w:p w14:paraId="03C35F4E" w14:textId="77777777" w:rsidR="003322D6" w:rsidRDefault="00AA203A" w:rsidP="00F129E6">
            <w:pPr>
              <w:numPr>
                <w:ilvl w:val="0"/>
                <w:numId w:val="33"/>
              </w:numPr>
              <w:ind w:firstLine="449"/>
              <w:jc w:val="both"/>
              <w:rPr>
                <w:rFonts w:ascii="Arial" w:hAnsi="Arial" w:cs="Arial"/>
              </w:rPr>
            </w:pPr>
            <w:r w:rsidRPr="00AA203A">
              <w:rPr>
                <w:rFonts w:ascii="Arial" w:hAnsi="Arial" w:cs="Arial"/>
              </w:rPr>
              <w:t>formaliser une partie de sa recherche sous une forme écrite ou orale.</w:t>
            </w:r>
          </w:p>
          <w:p w14:paraId="792BE037" w14:textId="77777777" w:rsidR="003322D6" w:rsidRPr="003322D6" w:rsidRDefault="003322D6" w:rsidP="003322D6">
            <w:pPr>
              <w:jc w:val="both"/>
              <w:rPr>
                <w:rFonts w:ascii="Arial" w:hAnsi="Arial" w:cs="Arial"/>
              </w:rPr>
            </w:pPr>
          </w:p>
        </w:tc>
      </w:tr>
      <w:tr w:rsidR="00FB184F" w:rsidRPr="0004344F" w14:paraId="43C61F25" w14:textId="77777777" w:rsidTr="009226B8">
        <w:trPr>
          <w:trHeight w:val="7058"/>
        </w:trPr>
        <w:tc>
          <w:tcPr>
            <w:tcW w:w="2151" w:type="dxa"/>
            <w:shd w:val="clear" w:color="auto" w:fill="auto"/>
          </w:tcPr>
          <w:p w14:paraId="3FAFEFF5" w14:textId="77777777" w:rsidR="00FB184F" w:rsidRPr="0004344F" w:rsidRDefault="00FB184F" w:rsidP="000E57B3">
            <w:pPr>
              <w:snapToGrid w:val="0"/>
              <w:rPr>
                <w:rFonts w:ascii="Arial" w:hAnsi="Arial" w:cs="Arial"/>
                <w:sz w:val="22"/>
              </w:rPr>
            </w:pPr>
            <w:r w:rsidRPr="00631AA0">
              <w:rPr>
                <w:rFonts w:ascii="Arial" w:hAnsi="Arial" w:cs="Arial"/>
                <w:b/>
                <w:color w:val="669999"/>
                <w:sz w:val="22"/>
              </w:rPr>
              <w:t>Durée</w:t>
            </w:r>
            <w:r w:rsidR="00F129E6" w:rsidRPr="00631AA0">
              <w:rPr>
                <w:rFonts w:ascii="Arial" w:hAnsi="Arial" w:cs="Arial"/>
                <w:b/>
                <w:color w:val="669999"/>
                <w:sz w:val="22"/>
              </w:rPr>
              <w:t xml:space="preserve"> </w:t>
            </w:r>
            <w:r w:rsidRPr="0004344F">
              <w:rPr>
                <w:rFonts w:ascii="Arial" w:hAnsi="Arial" w:cs="Arial"/>
                <w:sz w:val="22"/>
              </w:rPr>
              <w:t xml:space="preserve">: </w:t>
            </w:r>
            <w:r w:rsidR="00DC2F58" w:rsidRPr="0004344F">
              <w:rPr>
                <w:rFonts w:ascii="Arial" w:hAnsi="Arial" w:cs="Arial"/>
                <w:sz w:val="22"/>
              </w:rPr>
              <w:t xml:space="preserve">45 </w:t>
            </w:r>
            <w:r w:rsidRPr="0004344F">
              <w:rPr>
                <w:rFonts w:ascii="Arial" w:hAnsi="Arial" w:cs="Arial"/>
              </w:rPr>
              <w:t>min</w:t>
            </w:r>
          </w:p>
          <w:p w14:paraId="5B956B8F" w14:textId="77777777" w:rsidR="00FB184F" w:rsidRPr="0004344F" w:rsidRDefault="00FB184F" w:rsidP="000E57B3">
            <w:pPr>
              <w:snapToGrid w:val="0"/>
              <w:rPr>
                <w:rFonts w:ascii="Arial" w:hAnsi="Arial" w:cs="Arial"/>
                <w:b/>
                <w:sz w:val="22"/>
                <w:u w:val="single"/>
              </w:rPr>
            </w:pPr>
          </w:p>
          <w:p w14:paraId="0E4C39D3" w14:textId="77777777" w:rsidR="006D0EAC" w:rsidRDefault="00FB184F" w:rsidP="006D0EAC">
            <w:pPr>
              <w:rPr>
                <w:rFonts w:ascii="Arial" w:hAnsi="Arial" w:cs="Arial"/>
                <w:b/>
                <w:sz w:val="22"/>
              </w:rPr>
            </w:pPr>
            <w:r w:rsidRPr="00631AA0">
              <w:rPr>
                <w:rFonts w:ascii="Arial" w:hAnsi="Arial" w:cs="Arial"/>
                <w:b/>
                <w:color w:val="669999"/>
                <w:sz w:val="22"/>
              </w:rPr>
              <w:t>Matériel</w:t>
            </w:r>
          </w:p>
          <w:p w14:paraId="1D530435" w14:textId="77777777" w:rsidR="00FB184F" w:rsidRDefault="006D0EAC" w:rsidP="006D0EAC">
            <w:pPr>
              <w:rPr>
                <w:rFonts w:ascii="Arial" w:hAnsi="Arial" w:cs="Arial"/>
                <w:sz w:val="22"/>
                <w:szCs w:val="22"/>
              </w:rPr>
            </w:pPr>
            <w:r>
              <w:rPr>
                <w:rFonts w:ascii="Arial" w:hAnsi="Arial" w:cs="Arial"/>
                <w:b/>
                <w:sz w:val="22"/>
              </w:rPr>
              <w:t xml:space="preserve">- </w:t>
            </w:r>
            <w:r w:rsidR="005D04B6">
              <w:rPr>
                <w:rFonts w:ascii="Arial" w:hAnsi="Arial" w:cs="Arial"/>
                <w:sz w:val="22"/>
                <w:szCs w:val="22"/>
              </w:rPr>
              <w:t xml:space="preserve">1 </w:t>
            </w:r>
            <w:proofErr w:type="spellStart"/>
            <w:r w:rsidR="005D04B6">
              <w:rPr>
                <w:rFonts w:ascii="Arial" w:hAnsi="Arial" w:cs="Arial"/>
                <w:sz w:val="22"/>
                <w:szCs w:val="22"/>
              </w:rPr>
              <w:t>T</w:t>
            </w:r>
            <w:r w:rsidR="00AB64BD" w:rsidRPr="0004344F">
              <w:rPr>
                <w:rFonts w:ascii="Arial" w:hAnsi="Arial" w:cs="Arial"/>
                <w:sz w:val="22"/>
                <w:szCs w:val="22"/>
              </w:rPr>
              <w:t>hymio</w:t>
            </w:r>
            <w:proofErr w:type="spellEnd"/>
            <w:r w:rsidR="00AB64BD" w:rsidRPr="0004344F">
              <w:rPr>
                <w:rFonts w:ascii="Arial" w:hAnsi="Arial" w:cs="Arial"/>
                <w:sz w:val="22"/>
                <w:szCs w:val="22"/>
              </w:rPr>
              <w:t xml:space="preserve"> et un ordinateur par groupe</w:t>
            </w:r>
          </w:p>
          <w:p w14:paraId="14D533B5" w14:textId="77777777" w:rsidR="006D0EAC" w:rsidRDefault="006D0EAC" w:rsidP="006D0EAC">
            <w:pPr>
              <w:rPr>
                <w:rFonts w:ascii="Arial" w:hAnsi="Arial" w:cs="Arial"/>
                <w:b/>
                <w:sz w:val="22"/>
              </w:rPr>
            </w:pPr>
          </w:p>
          <w:p w14:paraId="522D610C" w14:textId="77777777" w:rsidR="006D0EAC" w:rsidRDefault="006D0EAC" w:rsidP="006D0EAC">
            <w:pPr>
              <w:rPr>
                <w:rFonts w:ascii="Arial" w:hAnsi="Arial" w:cs="Arial"/>
                <w:b/>
                <w:sz w:val="22"/>
              </w:rPr>
            </w:pPr>
            <w:r w:rsidRPr="006D0EAC">
              <w:rPr>
                <w:rFonts w:ascii="Arial" w:hAnsi="Arial" w:cs="Arial"/>
                <w:b/>
                <w:color w:val="669999"/>
                <w:sz w:val="22"/>
              </w:rPr>
              <w:t>Annexe</w:t>
            </w:r>
          </w:p>
          <w:p w14:paraId="31F0EF57" w14:textId="77777777" w:rsidR="000D3955" w:rsidRPr="0004344F" w:rsidRDefault="000D3955" w:rsidP="000D3955">
            <w:pPr>
              <w:rPr>
                <w:rFonts w:ascii="Arial" w:hAnsi="Arial" w:cs="Arial"/>
              </w:rPr>
            </w:pPr>
            <w:r>
              <w:rPr>
                <w:rFonts w:ascii="Arial" w:hAnsi="Arial" w:cs="Arial"/>
              </w:rPr>
              <w:t>- Diaporama séance n°9 « Expliciter codage couleur capteurs »</w:t>
            </w:r>
            <w:r w:rsidR="007871DE">
              <w:rPr>
                <w:rFonts w:ascii="Arial" w:hAnsi="Arial" w:cs="Arial"/>
              </w:rPr>
              <w:t xml:space="preserve"> </w:t>
            </w:r>
            <w:r>
              <w:rPr>
                <w:rFonts w:ascii="Arial" w:hAnsi="Arial" w:cs="Arial"/>
              </w:rPr>
              <w:t>(PPT)</w:t>
            </w:r>
          </w:p>
          <w:p w14:paraId="031A9841" w14:textId="77777777" w:rsidR="006D0EAC" w:rsidRPr="006D0EAC" w:rsidRDefault="00994D68" w:rsidP="006D0EAC">
            <w:pPr>
              <w:rPr>
                <w:rFonts w:ascii="Arial" w:hAnsi="Arial" w:cs="Arial"/>
                <w:b/>
                <w:sz w:val="22"/>
              </w:rPr>
            </w:pPr>
            <w:r w:rsidRPr="002A7E66">
              <w:rPr>
                <w:rFonts w:ascii="Arial" w:hAnsi="Arial" w:cs="Arial"/>
              </w:rPr>
              <w:t>- Diaporama séance9 </w:t>
            </w:r>
            <w:r w:rsidR="002A7E66" w:rsidRPr="002A7E66">
              <w:rPr>
                <w:rFonts w:ascii="Arial" w:hAnsi="Arial" w:cs="Arial"/>
              </w:rPr>
              <w:t>défis programmation</w:t>
            </w:r>
          </w:p>
        </w:tc>
        <w:tc>
          <w:tcPr>
            <w:tcW w:w="7631" w:type="dxa"/>
            <w:shd w:val="clear" w:color="auto" w:fill="auto"/>
          </w:tcPr>
          <w:p w14:paraId="2E4F9935" w14:textId="77777777" w:rsidR="00D705CA" w:rsidRPr="00631AA0" w:rsidRDefault="00D705CA" w:rsidP="00D705CA">
            <w:pPr>
              <w:pStyle w:val="Titre2"/>
              <w:numPr>
                <w:ilvl w:val="0"/>
                <w:numId w:val="0"/>
              </w:numPr>
              <w:snapToGrid w:val="0"/>
              <w:rPr>
                <w:rFonts w:ascii="Arial" w:hAnsi="Arial" w:cs="Arial"/>
                <w:b/>
                <w:color w:val="669999"/>
                <w:sz w:val="28"/>
                <w:szCs w:val="28"/>
              </w:rPr>
            </w:pPr>
            <w:r w:rsidRPr="00631AA0">
              <w:rPr>
                <w:rFonts w:ascii="Arial" w:hAnsi="Arial" w:cs="Arial"/>
                <w:b/>
                <w:color w:val="669999"/>
                <w:sz w:val="28"/>
                <w:szCs w:val="28"/>
              </w:rPr>
              <w:t>Déroulement de la séance</w:t>
            </w:r>
          </w:p>
          <w:p w14:paraId="3EB54472" w14:textId="77777777" w:rsidR="00D705CA" w:rsidRPr="0004344F" w:rsidRDefault="00D705CA" w:rsidP="00D705CA">
            <w:pPr>
              <w:suppressAutoHyphens w:val="0"/>
              <w:autoSpaceDE w:val="0"/>
              <w:rPr>
                <w:rFonts w:ascii="Arial" w:hAnsi="Arial" w:cs="Arial"/>
                <w:sz w:val="22"/>
                <w:szCs w:val="22"/>
              </w:rPr>
            </w:pPr>
          </w:p>
          <w:p w14:paraId="4B0FB11D" w14:textId="77777777" w:rsidR="00D705CA" w:rsidRPr="00697524" w:rsidRDefault="00D705CA" w:rsidP="00D705CA">
            <w:pPr>
              <w:suppressAutoHyphens w:val="0"/>
              <w:autoSpaceDE w:val="0"/>
              <w:rPr>
                <w:rFonts w:ascii="Arial" w:hAnsi="Arial" w:cs="Arial"/>
                <w:b/>
                <w:sz w:val="22"/>
                <w:szCs w:val="22"/>
              </w:rPr>
            </w:pPr>
            <w:r w:rsidRPr="00631AA0">
              <w:rPr>
                <w:rFonts w:ascii="Arial" w:hAnsi="Arial" w:cs="Arial"/>
                <w:b/>
                <w:color w:val="669999"/>
                <w:sz w:val="22"/>
                <w:szCs w:val="22"/>
              </w:rPr>
              <w:t>Phase 1</w:t>
            </w:r>
            <w:r w:rsidRPr="0004344F">
              <w:rPr>
                <w:rFonts w:ascii="Arial" w:hAnsi="Arial" w:cs="Arial"/>
                <w:b/>
                <w:sz w:val="22"/>
                <w:szCs w:val="22"/>
              </w:rPr>
              <w:t xml:space="preserve"> : </w:t>
            </w:r>
            <w:r w:rsidRPr="00697524">
              <w:rPr>
                <w:rFonts w:ascii="Arial" w:hAnsi="Arial" w:cs="Arial"/>
                <w:b/>
                <w:sz w:val="22"/>
                <w:szCs w:val="22"/>
              </w:rPr>
              <w:t>Découvrir le code couleur des capteurs (groupe de 3 élèves) 15 min</w:t>
            </w:r>
          </w:p>
          <w:p w14:paraId="340A8E5C" w14:textId="77777777" w:rsidR="00D705CA" w:rsidRPr="00223355" w:rsidRDefault="00D705CA" w:rsidP="00D705CA">
            <w:pPr>
              <w:suppressAutoHyphens w:val="0"/>
              <w:autoSpaceDE w:val="0"/>
              <w:rPr>
                <w:rFonts w:ascii="Arial" w:hAnsi="Arial" w:cs="Arial"/>
                <w:bCs/>
                <w:sz w:val="22"/>
                <w:szCs w:val="22"/>
              </w:rPr>
            </w:pPr>
          </w:p>
          <w:p w14:paraId="14043DAF" w14:textId="77777777" w:rsidR="00D705CA" w:rsidRDefault="00D705CA" w:rsidP="00D705CA">
            <w:pPr>
              <w:suppressAutoHyphens w:val="0"/>
              <w:autoSpaceDE w:val="0"/>
              <w:rPr>
                <w:rFonts w:ascii="Arial" w:hAnsi="Arial" w:cs="Arial"/>
                <w:bCs/>
                <w:sz w:val="22"/>
                <w:szCs w:val="22"/>
              </w:rPr>
            </w:pPr>
            <w:r w:rsidRPr="00223355">
              <w:rPr>
                <w:rFonts w:ascii="Arial" w:hAnsi="Arial" w:cs="Arial"/>
                <w:bCs/>
                <w:sz w:val="22"/>
                <w:szCs w:val="22"/>
              </w:rPr>
              <w:t>Les</w:t>
            </w:r>
            <w:r>
              <w:rPr>
                <w:rFonts w:ascii="Arial" w:hAnsi="Arial" w:cs="Arial"/>
                <w:bCs/>
                <w:sz w:val="22"/>
                <w:szCs w:val="22"/>
              </w:rPr>
              <w:t xml:space="preserve"> élèves visionnent la première page du diaporama « Séance 9</w:t>
            </w:r>
            <w:r w:rsidR="00CD1EFE">
              <w:rPr>
                <w:rFonts w:ascii="Arial" w:hAnsi="Arial" w:cs="Arial"/>
                <w:bCs/>
                <w:sz w:val="22"/>
                <w:szCs w:val="22"/>
              </w:rPr>
              <w:t> :</w:t>
            </w:r>
            <w:r>
              <w:rPr>
                <w:rFonts w:ascii="Arial" w:hAnsi="Arial" w:cs="Arial"/>
                <w:bCs/>
                <w:sz w:val="22"/>
                <w:szCs w:val="22"/>
              </w:rPr>
              <w:t xml:space="preserve"> Expliciter codage code couleur » sur laquelle on trouve une vidéo et trois programmes possibles.</w:t>
            </w:r>
          </w:p>
          <w:p w14:paraId="01BF2963" w14:textId="77777777" w:rsidR="00D705CA" w:rsidRDefault="00D705CA" w:rsidP="00D705CA">
            <w:pPr>
              <w:suppressAutoHyphens w:val="0"/>
              <w:autoSpaceDE w:val="0"/>
              <w:rPr>
                <w:rFonts w:ascii="Arial" w:hAnsi="Arial" w:cs="Arial"/>
                <w:bCs/>
                <w:sz w:val="22"/>
                <w:szCs w:val="22"/>
              </w:rPr>
            </w:pPr>
            <w:r>
              <w:rPr>
                <w:rFonts w:ascii="Arial" w:hAnsi="Arial" w:cs="Arial"/>
                <w:bCs/>
                <w:sz w:val="22"/>
                <w:szCs w:val="22"/>
              </w:rPr>
              <w:t>Ils doivent émettre une hypothèse sur le bon codage du capteur qui permet au robot de s’arrêter devant l’obstacle.</w:t>
            </w:r>
          </w:p>
          <w:p w14:paraId="1DA36108" w14:textId="77777777" w:rsidR="00D705CA" w:rsidRDefault="00D705CA" w:rsidP="00D705CA">
            <w:pPr>
              <w:suppressAutoHyphens w:val="0"/>
              <w:autoSpaceDE w:val="0"/>
              <w:rPr>
                <w:rFonts w:ascii="Arial" w:hAnsi="Arial" w:cs="Arial"/>
                <w:bCs/>
                <w:sz w:val="22"/>
                <w:szCs w:val="22"/>
              </w:rPr>
            </w:pPr>
            <w:r>
              <w:rPr>
                <w:rFonts w:ascii="Arial" w:hAnsi="Arial" w:cs="Arial"/>
                <w:bCs/>
                <w:sz w:val="22"/>
                <w:szCs w:val="22"/>
              </w:rPr>
              <w:t xml:space="preserve">Pour valider leur choix, ils testent les trois programmes sur VPL avec un </w:t>
            </w:r>
            <w:proofErr w:type="spellStart"/>
            <w:r>
              <w:rPr>
                <w:rFonts w:ascii="Arial" w:hAnsi="Arial" w:cs="Arial"/>
                <w:bCs/>
                <w:sz w:val="22"/>
                <w:szCs w:val="22"/>
              </w:rPr>
              <w:t>Thymio</w:t>
            </w:r>
            <w:proofErr w:type="spellEnd"/>
            <w:r>
              <w:rPr>
                <w:rFonts w:ascii="Arial" w:hAnsi="Arial" w:cs="Arial"/>
                <w:bCs/>
                <w:sz w:val="22"/>
                <w:szCs w:val="22"/>
              </w:rPr>
              <w:t>.</w:t>
            </w:r>
          </w:p>
          <w:p w14:paraId="1FCE2DE0" w14:textId="77777777" w:rsidR="00D705CA" w:rsidRDefault="00D705CA" w:rsidP="00D705CA">
            <w:pPr>
              <w:suppressAutoHyphens w:val="0"/>
              <w:autoSpaceDE w:val="0"/>
              <w:rPr>
                <w:rFonts w:ascii="Arial" w:hAnsi="Arial" w:cs="Arial"/>
                <w:bCs/>
                <w:sz w:val="22"/>
                <w:szCs w:val="22"/>
              </w:rPr>
            </w:pPr>
          </w:p>
          <w:p w14:paraId="43C2BD2C" w14:textId="77777777" w:rsidR="00D705CA" w:rsidRDefault="00D705CA" w:rsidP="00D705CA">
            <w:pPr>
              <w:suppressAutoHyphens w:val="0"/>
              <w:autoSpaceDE w:val="0"/>
              <w:rPr>
                <w:rFonts w:ascii="Arial" w:hAnsi="Arial" w:cs="Arial"/>
                <w:bCs/>
                <w:sz w:val="22"/>
                <w:szCs w:val="22"/>
              </w:rPr>
            </w:pPr>
            <w:r w:rsidRPr="00697524">
              <w:rPr>
                <w:rFonts w:ascii="Arial" w:hAnsi="Arial" w:cs="Arial"/>
                <w:b/>
                <w:bCs/>
                <w:sz w:val="22"/>
                <w:szCs w:val="22"/>
              </w:rPr>
              <w:t>Mise en commun </w:t>
            </w:r>
            <w:r>
              <w:rPr>
                <w:rFonts w:ascii="Arial" w:hAnsi="Arial" w:cs="Arial"/>
                <w:bCs/>
                <w:sz w:val="22"/>
                <w:szCs w:val="22"/>
              </w:rPr>
              <w:t>:</w:t>
            </w:r>
          </w:p>
          <w:p w14:paraId="20E00FD0" w14:textId="77777777" w:rsidR="00D705CA" w:rsidRDefault="00D705CA" w:rsidP="00D705CA">
            <w:pPr>
              <w:suppressAutoHyphens w:val="0"/>
              <w:autoSpaceDE w:val="0"/>
              <w:rPr>
                <w:rFonts w:ascii="Arial" w:hAnsi="Arial" w:cs="Arial"/>
                <w:bCs/>
                <w:sz w:val="22"/>
                <w:szCs w:val="22"/>
              </w:rPr>
            </w:pPr>
            <w:r>
              <w:rPr>
                <w:rFonts w:ascii="Arial" w:hAnsi="Arial" w:cs="Arial"/>
                <w:bCs/>
                <w:sz w:val="22"/>
                <w:szCs w:val="22"/>
              </w:rPr>
              <w:t>Amener les élèves à décrire oralement ce qu’ils ont observé.</w:t>
            </w:r>
          </w:p>
          <w:p w14:paraId="4ECB5556" w14:textId="77777777" w:rsidR="00D705CA" w:rsidRDefault="00D705CA" w:rsidP="00D705CA">
            <w:pPr>
              <w:suppressAutoHyphens w:val="0"/>
              <w:autoSpaceDE w:val="0"/>
              <w:rPr>
                <w:rFonts w:ascii="Arial" w:hAnsi="Arial" w:cs="Arial"/>
                <w:bCs/>
                <w:sz w:val="22"/>
                <w:szCs w:val="22"/>
              </w:rPr>
            </w:pPr>
            <w:r>
              <w:rPr>
                <w:rFonts w:ascii="Arial" w:hAnsi="Arial" w:cs="Arial"/>
                <w:bCs/>
                <w:sz w:val="22"/>
                <w:szCs w:val="22"/>
              </w:rPr>
              <w:t>Niveau de reformulation experte par l’enseignant :</w:t>
            </w:r>
          </w:p>
          <w:p w14:paraId="6995959D" w14:textId="77777777" w:rsidR="00D705CA" w:rsidRDefault="00D705CA" w:rsidP="00D705CA">
            <w:pPr>
              <w:numPr>
                <w:ilvl w:val="0"/>
                <w:numId w:val="9"/>
              </w:numPr>
              <w:suppressAutoHyphens w:val="0"/>
              <w:autoSpaceDE w:val="0"/>
              <w:rPr>
                <w:rFonts w:ascii="Arial" w:hAnsi="Arial" w:cs="Arial"/>
                <w:bCs/>
                <w:sz w:val="22"/>
                <w:szCs w:val="22"/>
              </w:rPr>
            </w:pPr>
            <w:r>
              <w:rPr>
                <w:rFonts w:ascii="Arial" w:hAnsi="Arial" w:cs="Arial"/>
                <w:bCs/>
                <w:sz w:val="22"/>
                <w:szCs w:val="22"/>
              </w:rPr>
              <w:t xml:space="preserve">Si le capteur central avant est </w:t>
            </w:r>
            <w:r w:rsidR="006239CE">
              <w:rPr>
                <w:rFonts w:ascii="Arial" w:hAnsi="Arial" w:cs="Arial"/>
                <w:bCs/>
                <w:sz w:val="22"/>
                <w:szCs w:val="22"/>
              </w:rPr>
              <w:t>paramétré en rouge</w:t>
            </w:r>
            <w:r>
              <w:rPr>
                <w:rFonts w:ascii="Arial" w:hAnsi="Arial" w:cs="Arial"/>
                <w:bCs/>
                <w:sz w:val="22"/>
                <w:szCs w:val="22"/>
              </w:rPr>
              <w:t>, alors le robot s’arrête devant l’obstacle.</w:t>
            </w:r>
          </w:p>
          <w:p w14:paraId="2A998BEB" w14:textId="77777777" w:rsidR="00D705CA" w:rsidRDefault="00D705CA" w:rsidP="00D705CA">
            <w:pPr>
              <w:numPr>
                <w:ilvl w:val="0"/>
                <w:numId w:val="9"/>
              </w:numPr>
              <w:suppressAutoHyphens w:val="0"/>
              <w:autoSpaceDE w:val="0"/>
              <w:rPr>
                <w:rFonts w:ascii="Arial" w:hAnsi="Arial" w:cs="Arial"/>
                <w:bCs/>
                <w:sz w:val="22"/>
                <w:szCs w:val="22"/>
              </w:rPr>
            </w:pPr>
            <w:r>
              <w:rPr>
                <w:rFonts w:ascii="Arial" w:hAnsi="Arial" w:cs="Arial"/>
                <w:bCs/>
                <w:sz w:val="22"/>
                <w:szCs w:val="22"/>
              </w:rPr>
              <w:t xml:space="preserve">Si le capteur central avant est </w:t>
            </w:r>
            <w:r w:rsidR="006239CE">
              <w:rPr>
                <w:rFonts w:ascii="Arial" w:hAnsi="Arial" w:cs="Arial"/>
                <w:bCs/>
                <w:sz w:val="22"/>
                <w:szCs w:val="22"/>
              </w:rPr>
              <w:t xml:space="preserve">paramétré </w:t>
            </w:r>
            <w:r>
              <w:rPr>
                <w:rFonts w:ascii="Arial" w:hAnsi="Arial" w:cs="Arial"/>
                <w:bCs/>
                <w:sz w:val="22"/>
                <w:szCs w:val="22"/>
              </w:rPr>
              <w:t>en noir, alors le robot ne s’arrête pas.</w:t>
            </w:r>
          </w:p>
          <w:p w14:paraId="5F996EB7" w14:textId="77777777" w:rsidR="00D705CA" w:rsidRPr="00223355" w:rsidRDefault="00D705CA" w:rsidP="00D705CA">
            <w:pPr>
              <w:numPr>
                <w:ilvl w:val="0"/>
                <w:numId w:val="9"/>
              </w:numPr>
              <w:suppressAutoHyphens w:val="0"/>
              <w:autoSpaceDE w:val="0"/>
              <w:rPr>
                <w:rFonts w:ascii="Arial" w:hAnsi="Arial" w:cs="Arial"/>
                <w:bCs/>
                <w:sz w:val="22"/>
                <w:szCs w:val="22"/>
              </w:rPr>
            </w:pPr>
            <w:r>
              <w:rPr>
                <w:rFonts w:ascii="Arial" w:hAnsi="Arial" w:cs="Arial"/>
                <w:bCs/>
                <w:sz w:val="22"/>
                <w:szCs w:val="22"/>
              </w:rPr>
              <w:t xml:space="preserve">Si le capteur central avant est </w:t>
            </w:r>
            <w:r w:rsidR="006239CE">
              <w:rPr>
                <w:rFonts w:ascii="Arial" w:hAnsi="Arial" w:cs="Arial"/>
                <w:bCs/>
                <w:sz w:val="22"/>
                <w:szCs w:val="22"/>
              </w:rPr>
              <w:t xml:space="preserve">paramétré </w:t>
            </w:r>
            <w:r>
              <w:rPr>
                <w:rFonts w:ascii="Arial" w:hAnsi="Arial" w:cs="Arial"/>
                <w:bCs/>
                <w:sz w:val="22"/>
                <w:szCs w:val="22"/>
              </w:rPr>
              <w:t>en gris, alors le robot démarre et s’arrête immédiatement.</w:t>
            </w:r>
          </w:p>
          <w:p w14:paraId="1C39531A" w14:textId="77777777" w:rsidR="00E60E5B" w:rsidRPr="00223355" w:rsidRDefault="00E60E5B" w:rsidP="00D705CA">
            <w:pPr>
              <w:suppressAutoHyphens w:val="0"/>
              <w:autoSpaceDE w:val="0"/>
              <w:rPr>
                <w:rFonts w:ascii="Arial" w:hAnsi="Arial" w:cs="Arial"/>
                <w:bCs/>
                <w:sz w:val="22"/>
                <w:szCs w:val="22"/>
              </w:rPr>
            </w:pPr>
          </w:p>
          <w:p w14:paraId="5E35C025" w14:textId="77777777" w:rsidR="00D705CA" w:rsidRPr="00631AA0" w:rsidRDefault="00D705CA" w:rsidP="00D705CA">
            <w:pPr>
              <w:suppressAutoHyphens w:val="0"/>
              <w:autoSpaceDE w:val="0"/>
              <w:rPr>
                <w:rFonts w:ascii="Arial" w:hAnsi="Arial" w:cs="Arial"/>
                <w:b/>
                <w:color w:val="669999"/>
                <w:sz w:val="22"/>
                <w:szCs w:val="22"/>
              </w:rPr>
            </w:pPr>
            <w:r w:rsidRPr="00631AA0">
              <w:rPr>
                <w:rFonts w:ascii="Arial" w:hAnsi="Arial" w:cs="Arial"/>
                <w:b/>
                <w:color w:val="669999"/>
                <w:sz w:val="22"/>
                <w:szCs w:val="22"/>
              </w:rPr>
              <w:t xml:space="preserve">Phase 2 : </w:t>
            </w:r>
            <w:r w:rsidRPr="00697524">
              <w:rPr>
                <w:rFonts w:ascii="Arial" w:hAnsi="Arial" w:cs="Arial"/>
                <w:b/>
                <w:sz w:val="22"/>
                <w:szCs w:val="22"/>
              </w:rPr>
              <w:t>Expliciter le code couleur des capteurs (</w:t>
            </w:r>
            <w:r w:rsidR="003E1EB2">
              <w:rPr>
                <w:rFonts w:ascii="Arial" w:hAnsi="Arial" w:cs="Arial"/>
                <w:b/>
                <w:sz w:val="22"/>
                <w:szCs w:val="22"/>
              </w:rPr>
              <w:t xml:space="preserve">mise </w:t>
            </w:r>
            <w:r w:rsidR="000115DD">
              <w:rPr>
                <w:rFonts w:ascii="Arial" w:hAnsi="Arial" w:cs="Arial"/>
                <w:b/>
                <w:sz w:val="22"/>
                <w:szCs w:val="22"/>
              </w:rPr>
              <w:t>e</w:t>
            </w:r>
            <w:r w:rsidR="003E1EB2">
              <w:rPr>
                <w:rFonts w:ascii="Arial" w:hAnsi="Arial" w:cs="Arial"/>
                <w:b/>
                <w:sz w:val="22"/>
                <w:szCs w:val="22"/>
              </w:rPr>
              <w:t>n commun</w:t>
            </w:r>
            <w:r w:rsidR="000115DD">
              <w:rPr>
                <w:rFonts w:ascii="Arial" w:hAnsi="Arial" w:cs="Arial"/>
                <w:b/>
                <w:sz w:val="22"/>
                <w:szCs w:val="22"/>
              </w:rPr>
              <w:t xml:space="preserve"> collective</w:t>
            </w:r>
            <w:r w:rsidRPr="00697524">
              <w:rPr>
                <w:rFonts w:ascii="Arial" w:hAnsi="Arial" w:cs="Arial"/>
                <w:b/>
                <w:sz w:val="22"/>
                <w:szCs w:val="22"/>
              </w:rPr>
              <w:t>) : 10 min</w:t>
            </w:r>
          </w:p>
          <w:p w14:paraId="4F193205" w14:textId="77777777" w:rsidR="00D705CA" w:rsidRPr="0004344F" w:rsidRDefault="00D705CA" w:rsidP="00D705CA">
            <w:pPr>
              <w:suppressAutoHyphens w:val="0"/>
              <w:autoSpaceDE w:val="0"/>
              <w:rPr>
                <w:rFonts w:ascii="Arial" w:hAnsi="Arial" w:cs="Arial"/>
                <w:sz w:val="22"/>
                <w:szCs w:val="22"/>
              </w:rPr>
            </w:pPr>
          </w:p>
          <w:p w14:paraId="14A0B6D8" w14:textId="77777777" w:rsidR="00D705CA" w:rsidRPr="0004344F" w:rsidRDefault="00D705CA" w:rsidP="00D705CA">
            <w:pPr>
              <w:suppressAutoHyphens w:val="0"/>
              <w:autoSpaceDE w:val="0"/>
              <w:rPr>
                <w:rFonts w:ascii="Arial" w:hAnsi="Arial" w:cs="Arial"/>
                <w:sz w:val="22"/>
                <w:szCs w:val="22"/>
              </w:rPr>
            </w:pPr>
            <w:r w:rsidRPr="0004344F">
              <w:rPr>
                <w:rFonts w:ascii="Arial" w:hAnsi="Arial" w:cs="Arial"/>
                <w:sz w:val="22"/>
                <w:szCs w:val="22"/>
              </w:rPr>
              <w:t>Avant de démarrer l’activité</w:t>
            </w:r>
            <w:r w:rsidR="006B38EF">
              <w:rPr>
                <w:rFonts w:ascii="Arial" w:hAnsi="Arial" w:cs="Arial"/>
                <w:sz w:val="22"/>
                <w:szCs w:val="22"/>
              </w:rPr>
              <w:t xml:space="preserve"> de programmation</w:t>
            </w:r>
            <w:r w:rsidRPr="0004344F">
              <w:rPr>
                <w:rFonts w:ascii="Arial" w:hAnsi="Arial" w:cs="Arial"/>
                <w:sz w:val="22"/>
                <w:szCs w:val="22"/>
              </w:rPr>
              <w:t xml:space="preserve">, il est nécessaire de faire un point avec les élèves afin qu’ils comprennent les différents états possibles </w:t>
            </w:r>
            <w:r w:rsidRPr="0004344F">
              <w:rPr>
                <w:rFonts w:ascii="Arial" w:hAnsi="Arial" w:cs="Arial"/>
                <w:sz w:val="22"/>
                <w:szCs w:val="22"/>
              </w:rPr>
              <w:lastRenderedPageBreak/>
              <w:t xml:space="preserve">des capteurs. </w:t>
            </w:r>
          </w:p>
          <w:p w14:paraId="74934BD1" w14:textId="77777777" w:rsidR="00D705CA" w:rsidRPr="0004344F" w:rsidRDefault="00D705CA" w:rsidP="00D705CA">
            <w:pPr>
              <w:suppressAutoHyphens w:val="0"/>
              <w:autoSpaceDE w:val="0"/>
              <w:rPr>
                <w:rFonts w:ascii="Arial" w:hAnsi="Arial" w:cs="Arial"/>
                <w:sz w:val="22"/>
                <w:szCs w:val="22"/>
              </w:rPr>
            </w:pPr>
          </w:p>
          <w:p w14:paraId="51D0787A" w14:textId="77777777" w:rsidR="00D705CA" w:rsidRPr="0004344F" w:rsidRDefault="00D705CA" w:rsidP="00492FA7">
            <w:pPr>
              <w:numPr>
                <w:ilvl w:val="0"/>
                <w:numId w:val="22"/>
              </w:numPr>
              <w:suppressAutoHyphens w:val="0"/>
              <w:autoSpaceDE w:val="0"/>
              <w:ind w:left="719"/>
              <w:rPr>
                <w:rFonts w:ascii="Arial" w:hAnsi="Arial" w:cs="Arial"/>
                <w:sz w:val="22"/>
                <w:szCs w:val="22"/>
              </w:rPr>
            </w:pPr>
            <w:r w:rsidRPr="0004344F">
              <w:rPr>
                <w:rFonts w:ascii="Arial" w:hAnsi="Arial" w:cs="Arial"/>
                <w:sz w:val="22"/>
                <w:szCs w:val="22"/>
              </w:rPr>
              <w:t>Icône rouge : une action va se déclencher si le capteur détecte quelque chose.</w:t>
            </w:r>
          </w:p>
          <w:p w14:paraId="45AABB5C" w14:textId="77777777" w:rsidR="00D705CA" w:rsidRPr="0004344F" w:rsidRDefault="00D705CA" w:rsidP="00492FA7">
            <w:pPr>
              <w:numPr>
                <w:ilvl w:val="0"/>
                <w:numId w:val="22"/>
              </w:numPr>
              <w:suppressAutoHyphens w:val="0"/>
              <w:autoSpaceDE w:val="0"/>
              <w:ind w:left="719"/>
              <w:rPr>
                <w:rFonts w:ascii="Arial" w:hAnsi="Arial" w:cs="Arial"/>
                <w:sz w:val="22"/>
                <w:szCs w:val="22"/>
              </w:rPr>
            </w:pPr>
            <w:r w:rsidRPr="0004344F">
              <w:rPr>
                <w:rFonts w:ascii="Arial" w:hAnsi="Arial" w:cs="Arial"/>
                <w:sz w:val="22"/>
                <w:szCs w:val="22"/>
              </w:rPr>
              <w:t>Icône noire : une action va se déclencher si le capteur ne détecte rien.</w:t>
            </w:r>
          </w:p>
          <w:p w14:paraId="41E2867F" w14:textId="77777777" w:rsidR="00D705CA" w:rsidRPr="0004344F" w:rsidRDefault="00D705CA" w:rsidP="00492FA7">
            <w:pPr>
              <w:numPr>
                <w:ilvl w:val="0"/>
                <w:numId w:val="22"/>
              </w:numPr>
              <w:suppressAutoHyphens w:val="0"/>
              <w:autoSpaceDE w:val="0"/>
              <w:ind w:left="719"/>
              <w:rPr>
                <w:rFonts w:ascii="Arial" w:hAnsi="Arial" w:cs="Arial"/>
                <w:sz w:val="22"/>
                <w:szCs w:val="22"/>
              </w:rPr>
            </w:pPr>
            <w:r w:rsidRPr="0004344F">
              <w:rPr>
                <w:rFonts w:ascii="Arial" w:hAnsi="Arial" w:cs="Arial"/>
                <w:sz w:val="22"/>
                <w:szCs w:val="22"/>
              </w:rPr>
              <w:t xml:space="preserve">Icône grise : </w:t>
            </w:r>
            <w:r w:rsidR="000B39FA">
              <w:rPr>
                <w:rFonts w:ascii="Arial" w:hAnsi="Arial" w:cs="Arial"/>
                <w:sz w:val="22"/>
                <w:szCs w:val="22"/>
              </w:rPr>
              <w:t>si un autre capteur</w:t>
            </w:r>
            <w:r w:rsidR="00980089">
              <w:rPr>
                <w:rFonts w:ascii="Arial" w:hAnsi="Arial" w:cs="Arial"/>
                <w:sz w:val="22"/>
                <w:szCs w:val="22"/>
              </w:rPr>
              <w:t xml:space="preserve"> du</w:t>
            </w:r>
            <w:r w:rsidR="000B39FA">
              <w:rPr>
                <w:rFonts w:ascii="Arial" w:hAnsi="Arial" w:cs="Arial"/>
                <w:sz w:val="22"/>
                <w:szCs w:val="22"/>
              </w:rPr>
              <w:t xml:space="preserve"> même </w:t>
            </w:r>
            <w:r w:rsidR="00980089">
              <w:rPr>
                <w:rFonts w:ascii="Arial" w:hAnsi="Arial" w:cs="Arial"/>
                <w:sz w:val="22"/>
                <w:szCs w:val="22"/>
              </w:rPr>
              <w:t>bloc est paramétré en rouge ou noir,</w:t>
            </w:r>
            <w:r w:rsidR="000B39FA">
              <w:rPr>
                <w:rFonts w:ascii="Arial" w:hAnsi="Arial" w:cs="Arial"/>
                <w:sz w:val="22"/>
                <w:szCs w:val="22"/>
              </w:rPr>
              <w:t xml:space="preserve"> </w:t>
            </w:r>
            <w:r w:rsidRPr="0004344F">
              <w:rPr>
                <w:rFonts w:ascii="Arial" w:hAnsi="Arial" w:cs="Arial"/>
                <w:sz w:val="22"/>
                <w:szCs w:val="22"/>
              </w:rPr>
              <w:t>aucune action n’est associée à ce capteur</w:t>
            </w:r>
            <w:r w:rsidR="00980089">
              <w:rPr>
                <w:rFonts w:ascii="Arial" w:hAnsi="Arial" w:cs="Arial"/>
                <w:sz w:val="22"/>
                <w:szCs w:val="22"/>
              </w:rPr>
              <w:t xml:space="preserve"> « gris »</w:t>
            </w:r>
            <w:r w:rsidRPr="0004344F">
              <w:rPr>
                <w:rFonts w:ascii="Arial" w:hAnsi="Arial" w:cs="Arial"/>
                <w:sz w:val="22"/>
                <w:szCs w:val="22"/>
              </w:rPr>
              <w:t xml:space="preserve"> (qu’i</w:t>
            </w:r>
            <w:r w:rsidR="00980089">
              <w:rPr>
                <w:rFonts w:ascii="Arial" w:hAnsi="Arial" w:cs="Arial"/>
                <w:sz w:val="22"/>
                <w:szCs w:val="22"/>
              </w:rPr>
              <w:t>l détecte quelque chose ou pas) ; si tous les capteurs du même bloc sont paramétrés en gris ; l’action associée sera effectuée en permanence.</w:t>
            </w:r>
          </w:p>
          <w:p w14:paraId="2A4E9A51" w14:textId="77777777" w:rsidR="00D705CA" w:rsidRPr="0004344F" w:rsidRDefault="00D705CA" w:rsidP="00D705CA">
            <w:pPr>
              <w:suppressAutoHyphens w:val="0"/>
              <w:autoSpaceDE w:val="0"/>
              <w:rPr>
                <w:rFonts w:ascii="Arial" w:hAnsi="Arial" w:cs="Arial"/>
                <w:sz w:val="22"/>
                <w:szCs w:val="22"/>
              </w:rPr>
            </w:pPr>
          </w:p>
          <w:p w14:paraId="2482E9A6" w14:textId="77777777" w:rsidR="00D705CA" w:rsidRPr="0004344F" w:rsidRDefault="00D705CA" w:rsidP="00D705CA">
            <w:pPr>
              <w:suppressAutoHyphens w:val="0"/>
              <w:autoSpaceDE w:val="0"/>
              <w:rPr>
                <w:rFonts w:ascii="Arial" w:hAnsi="Arial" w:cs="Arial"/>
                <w:sz w:val="22"/>
                <w:szCs w:val="22"/>
              </w:rPr>
            </w:pPr>
            <w:r w:rsidRPr="003B6010">
              <w:rPr>
                <w:rFonts w:ascii="Arial" w:hAnsi="Arial" w:cs="Arial"/>
                <w:b/>
                <w:sz w:val="22"/>
                <w:szCs w:val="22"/>
              </w:rPr>
              <w:t>Collectivement </w:t>
            </w:r>
            <w:r w:rsidRPr="0004344F">
              <w:rPr>
                <w:rFonts w:ascii="Arial" w:hAnsi="Arial" w:cs="Arial"/>
                <w:sz w:val="22"/>
                <w:szCs w:val="22"/>
              </w:rPr>
              <w:t xml:space="preserve">: </w:t>
            </w:r>
            <w:r>
              <w:rPr>
                <w:rFonts w:ascii="Arial" w:hAnsi="Arial" w:cs="Arial"/>
                <w:sz w:val="22"/>
                <w:szCs w:val="22"/>
              </w:rPr>
              <w:t>Projeter la suite du diaporama « Séance 9 expliciter codage couleur capteurs », et traiter collectivement les différents exemples.</w:t>
            </w:r>
          </w:p>
          <w:p w14:paraId="4D4A3F13" w14:textId="77777777" w:rsidR="00D705CA" w:rsidRDefault="00D705CA" w:rsidP="00D705CA">
            <w:pPr>
              <w:suppressAutoHyphens w:val="0"/>
              <w:autoSpaceDE w:val="0"/>
              <w:rPr>
                <w:rFonts w:ascii="Arial" w:hAnsi="Arial" w:cs="Arial"/>
                <w:sz w:val="22"/>
                <w:szCs w:val="22"/>
              </w:rPr>
            </w:pPr>
          </w:p>
          <w:p w14:paraId="34629777" w14:textId="77777777" w:rsidR="00FF5291" w:rsidRPr="004A3075" w:rsidRDefault="00AF5966" w:rsidP="003322D6">
            <w:pPr>
              <w:suppressAutoHyphens w:val="0"/>
              <w:autoSpaceDE w:val="0"/>
              <w:jc w:val="both"/>
              <w:rPr>
                <w:rFonts w:ascii="Arial" w:hAnsi="Arial" w:cs="Arial"/>
                <w:i/>
                <w:iCs/>
                <w:sz w:val="22"/>
                <w:szCs w:val="22"/>
              </w:rPr>
            </w:pPr>
            <w:r w:rsidRPr="004A3075">
              <w:rPr>
                <w:rFonts w:ascii="Arial" w:hAnsi="Arial" w:cs="Arial"/>
                <w:b/>
                <w:bCs/>
                <w:i/>
                <w:iCs/>
                <w:sz w:val="22"/>
                <w:szCs w:val="22"/>
              </w:rPr>
              <w:t>Pour être plus précis :</w:t>
            </w:r>
            <w:r w:rsidRPr="004A3075">
              <w:rPr>
                <w:rFonts w:ascii="Arial" w:hAnsi="Arial" w:cs="Arial"/>
                <w:i/>
                <w:iCs/>
                <w:sz w:val="22"/>
                <w:szCs w:val="22"/>
              </w:rPr>
              <w:t xml:space="preserve"> </w:t>
            </w:r>
            <w:r w:rsidR="00760832" w:rsidRPr="004A3075">
              <w:rPr>
                <w:rFonts w:ascii="Arial" w:hAnsi="Arial" w:cs="Arial"/>
                <w:i/>
                <w:iCs/>
                <w:sz w:val="22"/>
                <w:szCs w:val="22"/>
              </w:rPr>
              <w:t xml:space="preserve">Lorsqu’un capteur de proximité est programmé en noir, on dit </w:t>
            </w:r>
            <w:r w:rsidR="005F36C9" w:rsidRPr="004A3075">
              <w:rPr>
                <w:rFonts w:ascii="Arial" w:hAnsi="Arial" w:cs="Arial"/>
                <w:i/>
                <w:iCs/>
                <w:sz w:val="22"/>
                <w:szCs w:val="22"/>
              </w:rPr>
              <w:t xml:space="preserve">habituellement </w:t>
            </w:r>
            <w:r w:rsidR="00760832" w:rsidRPr="004A3075">
              <w:rPr>
                <w:rFonts w:ascii="Arial" w:hAnsi="Arial" w:cs="Arial"/>
                <w:i/>
                <w:iCs/>
                <w:sz w:val="22"/>
                <w:szCs w:val="22"/>
              </w:rPr>
              <w:t xml:space="preserve">qu’une action lui sera associée s’il ne détecte rien. En réalité, </w:t>
            </w:r>
            <w:r w:rsidR="000C1C76" w:rsidRPr="004A3075">
              <w:rPr>
                <w:rFonts w:ascii="Arial" w:hAnsi="Arial" w:cs="Arial"/>
                <w:i/>
                <w:iCs/>
                <w:sz w:val="22"/>
                <w:szCs w:val="22"/>
              </w:rPr>
              <w:t xml:space="preserve">le capteur est assez sensible et peut détecter des objets éloignés. </w:t>
            </w:r>
            <w:r w:rsidR="005F36C9" w:rsidRPr="004A3075">
              <w:rPr>
                <w:rFonts w:ascii="Arial" w:hAnsi="Arial" w:cs="Arial"/>
                <w:i/>
                <w:iCs/>
                <w:sz w:val="22"/>
                <w:szCs w:val="22"/>
              </w:rPr>
              <w:t>Le programme applique des seuils de détection qui sont personnalisables dans le mode expert de VPL. Dans le mode basique, l</w:t>
            </w:r>
            <w:r w:rsidR="000C1C76" w:rsidRPr="004A3075">
              <w:rPr>
                <w:rFonts w:ascii="Arial" w:hAnsi="Arial" w:cs="Arial"/>
                <w:i/>
                <w:iCs/>
                <w:sz w:val="22"/>
                <w:szCs w:val="22"/>
              </w:rPr>
              <w:t xml:space="preserve">orsqu’il est </w:t>
            </w:r>
            <w:r w:rsidR="005F36C9" w:rsidRPr="004A3075">
              <w:rPr>
                <w:rFonts w:ascii="Arial" w:hAnsi="Arial" w:cs="Arial"/>
                <w:i/>
                <w:iCs/>
                <w:sz w:val="22"/>
                <w:szCs w:val="22"/>
              </w:rPr>
              <w:t>programmé en noir, une action sera associée au capteur s’il ne détecte rien ou si ce qu’il détecte est au-delà du seuil. De la même façon, lorsque le capteur est programmé en rouge, une action peut lui être associée si ce qu’il détecte est en deçà du seuil.</w:t>
            </w:r>
          </w:p>
          <w:p w14:paraId="455988B9" w14:textId="77777777" w:rsidR="00E60E5B" w:rsidRPr="0004344F" w:rsidRDefault="00E60E5B" w:rsidP="003322D6">
            <w:pPr>
              <w:suppressAutoHyphens w:val="0"/>
              <w:autoSpaceDE w:val="0"/>
              <w:jc w:val="both"/>
              <w:rPr>
                <w:rFonts w:ascii="Arial" w:hAnsi="Arial" w:cs="Arial"/>
                <w:sz w:val="22"/>
                <w:szCs w:val="22"/>
              </w:rPr>
            </w:pPr>
          </w:p>
          <w:p w14:paraId="16DEE88B" w14:textId="77777777" w:rsidR="00D705CA" w:rsidRPr="00631AA0" w:rsidRDefault="00D705CA" w:rsidP="003322D6">
            <w:pPr>
              <w:suppressAutoHyphens w:val="0"/>
              <w:autoSpaceDE w:val="0"/>
              <w:jc w:val="both"/>
              <w:rPr>
                <w:rFonts w:ascii="Arial" w:hAnsi="Arial" w:cs="Arial"/>
                <w:b/>
                <w:color w:val="669999"/>
                <w:sz w:val="22"/>
                <w:szCs w:val="22"/>
              </w:rPr>
            </w:pPr>
            <w:r w:rsidRPr="00631AA0">
              <w:rPr>
                <w:rFonts w:ascii="Arial" w:hAnsi="Arial" w:cs="Arial"/>
                <w:b/>
                <w:color w:val="669999"/>
                <w:sz w:val="22"/>
                <w:szCs w:val="22"/>
              </w:rPr>
              <w:t xml:space="preserve">Phase 3 : </w:t>
            </w:r>
            <w:r w:rsidRPr="00697524">
              <w:rPr>
                <w:rFonts w:ascii="Arial" w:hAnsi="Arial" w:cs="Arial"/>
                <w:b/>
                <w:sz w:val="22"/>
                <w:szCs w:val="22"/>
              </w:rPr>
              <w:t>Programmer des comportements imposés (défis) 35 min</w:t>
            </w:r>
          </w:p>
          <w:p w14:paraId="008BCCFB" w14:textId="77777777" w:rsidR="00D705CA" w:rsidRPr="0004344F" w:rsidRDefault="00D705CA" w:rsidP="003322D6">
            <w:pPr>
              <w:suppressAutoHyphens w:val="0"/>
              <w:autoSpaceDE w:val="0"/>
              <w:jc w:val="both"/>
              <w:rPr>
                <w:rFonts w:ascii="Arial" w:hAnsi="Arial" w:cs="Arial"/>
                <w:sz w:val="22"/>
                <w:szCs w:val="22"/>
              </w:rPr>
            </w:pPr>
          </w:p>
          <w:p w14:paraId="0E435A4E" w14:textId="77777777" w:rsidR="00D705CA" w:rsidRPr="0004344F" w:rsidRDefault="00A03FA1" w:rsidP="003322D6">
            <w:pPr>
              <w:suppressAutoHyphens w:val="0"/>
              <w:autoSpaceDE w:val="0"/>
              <w:jc w:val="both"/>
              <w:rPr>
                <w:rFonts w:ascii="Arial" w:hAnsi="Arial" w:cs="Arial"/>
                <w:sz w:val="22"/>
                <w:szCs w:val="22"/>
              </w:rPr>
            </w:pPr>
            <w:r>
              <w:rPr>
                <w:rFonts w:ascii="Arial" w:hAnsi="Arial" w:cs="Arial"/>
                <w:sz w:val="22"/>
                <w:szCs w:val="22"/>
              </w:rPr>
              <w:t>Un</w:t>
            </w:r>
            <w:r w:rsidR="00D705CA">
              <w:rPr>
                <w:rFonts w:ascii="Arial" w:hAnsi="Arial" w:cs="Arial"/>
                <w:sz w:val="22"/>
                <w:szCs w:val="22"/>
              </w:rPr>
              <w:t xml:space="preserve"> </w:t>
            </w:r>
            <w:proofErr w:type="spellStart"/>
            <w:r w:rsidR="00D705CA">
              <w:rPr>
                <w:rFonts w:ascii="Arial" w:hAnsi="Arial" w:cs="Arial"/>
                <w:sz w:val="22"/>
                <w:szCs w:val="22"/>
              </w:rPr>
              <w:t>T</w:t>
            </w:r>
            <w:r w:rsidR="00D705CA" w:rsidRPr="0004344F">
              <w:rPr>
                <w:rFonts w:ascii="Arial" w:hAnsi="Arial" w:cs="Arial"/>
                <w:sz w:val="22"/>
                <w:szCs w:val="22"/>
              </w:rPr>
              <w:t>hymio</w:t>
            </w:r>
            <w:proofErr w:type="spellEnd"/>
            <w:r w:rsidR="00D705CA" w:rsidRPr="0004344F">
              <w:rPr>
                <w:rFonts w:ascii="Arial" w:hAnsi="Arial" w:cs="Arial"/>
                <w:sz w:val="22"/>
                <w:szCs w:val="22"/>
              </w:rPr>
              <w:t xml:space="preserve"> et un ordinateur par groupe.</w:t>
            </w:r>
          </w:p>
          <w:p w14:paraId="48EC20C1" w14:textId="77777777" w:rsidR="00D705CA" w:rsidRDefault="00D705CA" w:rsidP="003322D6">
            <w:pPr>
              <w:suppressAutoHyphens w:val="0"/>
              <w:autoSpaceDE w:val="0"/>
              <w:jc w:val="both"/>
              <w:rPr>
                <w:rFonts w:ascii="Arial" w:hAnsi="Arial" w:cs="Arial"/>
                <w:sz w:val="22"/>
                <w:szCs w:val="22"/>
              </w:rPr>
            </w:pPr>
            <w:r w:rsidRPr="0004344F">
              <w:rPr>
                <w:rFonts w:ascii="Arial" w:hAnsi="Arial" w:cs="Arial"/>
                <w:sz w:val="22"/>
                <w:szCs w:val="22"/>
              </w:rPr>
              <w:t>Au tableau, l’enseignant projette le</w:t>
            </w:r>
            <w:r>
              <w:rPr>
                <w:rFonts w:ascii="Arial" w:hAnsi="Arial" w:cs="Arial"/>
                <w:sz w:val="22"/>
                <w:szCs w:val="22"/>
              </w:rPr>
              <w:t xml:space="preserve"> diaporama</w:t>
            </w:r>
            <w:r w:rsidRPr="0004344F">
              <w:rPr>
                <w:rFonts w:ascii="Arial" w:hAnsi="Arial" w:cs="Arial"/>
                <w:sz w:val="22"/>
                <w:szCs w:val="22"/>
              </w:rPr>
              <w:t xml:space="preserve"> </w:t>
            </w:r>
            <w:r>
              <w:rPr>
                <w:rFonts w:ascii="Arial" w:hAnsi="Arial" w:cs="Arial"/>
                <w:sz w:val="22"/>
                <w:szCs w:val="22"/>
              </w:rPr>
              <w:t>« </w:t>
            </w:r>
            <w:r w:rsidRPr="0004344F">
              <w:rPr>
                <w:rFonts w:ascii="Arial" w:hAnsi="Arial" w:cs="Arial"/>
                <w:sz w:val="22"/>
                <w:szCs w:val="22"/>
              </w:rPr>
              <w:t>défis</w:t>
            </w:r>
            <w:r>
              <w:rPr>
                <w:rFonts w:ascii="Arial" w:hAnsi="Arial" w:cs="Arial"/>
                <w:sz w:val="22"/>
                <w:szCs w:val="22"/>
              </w:rPr>
              <w:t xml:space="preserve"> programmation »</w:t>
            </w:r>
            <w:r w:rsidRPr="0004344F">
              <w:rPr>
                <w:rFonts w:ascii="Arial" w:hAnsi="Arial" w:cs="Arial"/>
                <w:sz w:val="22"/>
                <w:szCs w:val="22"/>
              </w:rPr>
              <w:t>. Il dévoile</w:t>
            </w:r>
            <w:r w:rsidR="00E42751">
              <w:rPr>
                <w:rFonts w:ascii="Arial" w:hAnsi="Arial" w:cs="Arial"/>
                <w:sz w:val="22"/>
                <w:szCs w:val="22"/>
              </w:rPr>
              <w:t xml:space="preserve"> les défis</w:t>
            </w:r>
            <w:r w:rsidRPr="0004344F">
              <w:rPr>
                <w:rFonts w:ascii="Arial" w:hAnsi="Arial" w:cs="Arial"/>
                <w:sz w:val="22"/>
                <w:szCs w:val="22"/>
              </w:rPr>
              <w:t xml:space="preserve"> au fur et à mesure de l’avancement des différents groupes</w:t>
            </w:r>
            <w:r w:rsidR="00BB19AC">
              <w:rPr>
                <w:rFonts w:ascii="Arial" w:hAnsi="Arial" w:cs="Arial"/>
                <w:sz w:val="22"/>
                <w:szCs w:val="22"/>
              </w:rPr>
              <w:t xml:space="preserve"> (i</w:t>
            </w:r>
            <w:r>
              <w:rPr>
                <w:rFonts w:ascii="Arial" w:hAnsi="Arial" w:cs="Arial"/>
                <w:sz w:val="22"/>
                <w:szCs w:val="22"/>
              </w:rPr>
              <w:t>l est aussi possible de les imprimer).</w:t>
            </w:r>
          </w:p>
          <w:p w14:paraId="25B156DB" w14:textId="77777777" w:rsidR="00D705CA" w:rsidRDefault="00D705CA" w:rsidP="003322D6">
            <w:pPr>
              <w:suppressAutoHyphens w:val="0"/>
              <w:autoSpaceDE w:val="0"/>
              <w:jc w:val="both"/>
              <w:rPr>
                <w:rFonts w:ascii="Arial" w:hAnsi="Arial" w:cs="Arial"/>
                <w:sz w:val="22"/>
                <w:szCs w:val="22"/>
              </w:rPr>
            </w:pPr>
          </w:p>
          <w:p w14:paraId="1F5DDD56" w14:textId="77777777" w:rsidR="00D705CA" w:rsidRPr="00A07EB2" w:rsidRDefault="00D705CA" w:rsidP="003322D6">
            <w:pPr>
              <w:suppressAutoHyphens w:val="0"/>
              <w:autoSpaceDE w:val="0"/>
              <w:jc w:val="both"/>
              <w:rPr>
                <w:rFonts w:ascii="Arial" w:hAnsi="Arial" w:cs="Arial"/>
                <w:i/>
                <w:sz w:val="22"/>
                <w:szCs w:val="22"/>
              </w:rPr>
            </w:pPr>
            <w:r w:rsidRPr="00AA5C6C">
              <w:rPr>
                <w:rFonts w:ascii="Arial" w:hAnsi="Arial" w:cs="Arial"/>
                <w:b/>
                <w:i/>
                <w:sz w:val="22"/>
                <w:szCs w:val="22"/>
              </w:rPr>
              <w:t>Consigne </w:t>
            </w:r>
            <w:r w:rsidRPr="00A07EB2">
              <w:rPr>
                <w:rFonts w:ascii="Arial" w:hAnsi="Arial" w:cs="Arial"/>
                <w:i/>
                <w:sz w:val="22"/>
                <w:szCs w:val="22"/>
              </w:rPr>
              <w:t>: « Chaque groupe transcrit le programme sur la fiche papier, puis le code avec VPL. Si le robot ne se comporte pas comme demandé, vous devez analyser son comportem</w:t>
            </w:r>
            <w:r w:rsidR="007871DE">
              <w:rPr>
                <w:rFonts w:ascii="Arial" w:hAnsi="Arial" w:cs="Arial"/>
                <w:i/>
                <w:sz w:val="22"/>
                <w:szCs w:val="22"/>
              </w:rPr>
              <w:t>ent, identifier l’erreur et</w:t>
            </w:r>
            <w:r w:rsidRPr="00A07EB2">
              <w:rPr>
                <w:rFonts w:ascii="Arial" w:hAnsi="Arial" w:cs="Arial"/>
                <w:i/>
                <w:sz w:val="22"/>
                <w:szCs w:val="22"/>
              </w:rPr>
              <w:t xml:space="preserve"> </w:t>
            </w:r>
            <w:r w:rsidR="00BB19AC">
              <w:rPr>
                <w:rFonts w:ascii="Arial" w:hAnsi="Arial" w:cs="Arial"/>
                <w:i/>
                <w:sz w:val="22"/>
                <w:szCs w:val="22"/>
              </w:rPr>
              <w:t>reprogrammer</w:t>
            </w:r>
            <w:r>
              <w:rPr>
                <w:rFonts w:ascii="Arial" w:hAnsi="Arial" w:cs="Arial"/>
                <w:i/>
                <w:sz w:val="22"/>
                <w:szCs w:val="22"/>
              </w:rPr>
              <w:t xml:space="preserve"> le robot »</w:t>
            </w:r>
            <w:r w:rsidRPr="00A07EB2">
              <w:rPr>
                <w:rFonts w:ascii="Arial" w:hAnsi="Arial" w:cs="Arial"/>
                <w:i/>
                <w:sz w:val="22"/>
                <w:szCs w:val="22"/>
              </w:rPr>
              <w:t>.</w:t>
            </w:r>
          </w:p>
          <w:p w14:paraId="6F00F48C" w14:textId="77777777" w:rsidR="00D705CA" w:rsidRPr="00251B4E" w:rsidRDefault="00D705CA" w:rsidP="003322D6">
            <w:pPr>
              <w:suppressAutoHyphens w:val="0"/>
              <w:autoSpaceDE w:val="0"/>
              <w:jc w:val="both"/>
              <w:rPr>
                <w:rFonts w:ascii="Arial" w:hAnsi="Arial" w:cs="Arial"/>
                <w:sz w:val="22"/>
                <w:szCs w:val="22"/>
              </w:rPr>
            </w:pPr>
          </w:p>
          <w:p w14:paraId="12B28391" w14:textId="77777777" w:rsidR="00D705CA" w:rsidRPr="00251B4E" w:rsidRDefault="00D705CA" w:rsidP="003322D6">
            <w:pPr>
              <w:suppressAutoHyphens w:val="0"/>
              <w:autoSpaceDE w:val="0"/>
              <w:jc w:val="both"/>
              <w:rPr>
                <w:rFonts w:ascii="Arial" w:hAnsi="Arial" w:cs="Arial"/>
                <w:sz w:val="22"/>
                <w:szCs w:val="22"/>
              </w:rPr>
            </w:pPr>
            <w:r w:rsidRPr="00F35B97">
              <w:rPr>
                <w:rFonts w:ascii="Arial" w:hAnsi="Arial" w:cs="Arial"/>
                <w:b/>
                <w:sz w:val="22"/>
                <w:szCs w:val="22"/>
              </w:rPr>
              <w:t>Différenciation </w:t>
            </w:r>
            <w:r w:rsidRPr="00251B4E">
              <w:rPr>
                <w:rFonts w:ascii="Arial" w:hAnsi="Arial" w:cs="Arial"/>
                <w:sz w:val="22"/>
                <w:szCs w:val="22"/>
              </w:rPr>
              <w:t>:</w:t>
            </w:r>
          </w:p>
          <w:p w14:paraId="656E09F2" w14:textId="77777777" w:rsidR="00D705CA" w:rsidRPr="00251B4E" w:rsidRDefault="00D705CA" w:rsidP="003322D6">
            <w:pPr>
              <w:suppressAutoHyphens w:val="0"/>
              <w:autoSpaceDE w:val="0"/>
              <w:jc w:val="both"/>
              <w:rPr>
                <w:rFonts w:ascii="Arial" w:hAnsi="Arial" w:cs="Arial"/>
                <w:sz w:val="22"/>
                <w:szCs w:val="22"/>
              </w:rPr>
            </w:pPr>
            <w:r w:rsidRPr="00251B4E">
              <w:rPr>
                <w:rFonts w:ascii="Arial" w:hAnsi="Arial" w:cs="Arial"/>
                <w:sz w:val="22"/>
                <w:szCs w:val="22"/>
              </w:rPr>
              <w:t>Défi 1 : selon les capacités des élèves, l’enseignant exigera l’utilisation des 5 capteurs de devant seulement, ou ajoutera les capteurs arrières et, pour les plus experts, ceux de dessous, soit 9 capteurs en tout.</w:t>
            </w:r>
          </w:p>
          <w:p w14:paraId="49807290" w14:textId="77777777" w:rsidR="00D705CA" w:rsidRPr="00251B4E" w:rsidRDefault="00D705CA" w:rsidP="003322D6">
            <w:pPr>
              <w:suppressAutoHyphens w:val="0"/>
              <w:autoSpaceDE w:val="0"/>
              <w:jc w:val="both"/>
              <w:rPr>
                <w:rFonts w:ascii="Arial" w:hAnsi="Arial" w:cs="Arial"/>
                <w:sz w:val="22"/>
                <w:szCs w:val="22"/>
              </w:rPr>
            </w:pPr>
            <w:r w:rsidRPr="00251B4E">
              <w:rPr>
                <w:rFonts w:ascii="Arial" w:hAnsi="Arial" w:cs="Arial"/>
                <w:sz w:val="22"/>
                <w:szCs w:val="22"/>
              </w:rPr>
              <w:t xml:space="preserve">Défi 4 : dans un premier niveau de programmation, on permet aux élèves d’utiliser les touches capacitives (boutons du dessus) pour guider le robot dans son exploration. Un deuxième niveau </w:t>
            </w:r>
            <w:r w:rsidR="001645DB" w:rsidRPr="00251B4E">
              <w:rPr>
                <w:rFonts w:ascii="Arial" w:hAnsi="Arial" w:cs="Arial"/>
                <w:sz w:val="22"/>
                <w:szCs w:val="22"/>
              </w:rPr>
              <w:t xml:space="preserve">se </w:t>
            </w:r>
            <w:r w:rsidRPr="00251B4E">
              <w:rPr>
                <w:rFonts w:ascii="Arial" w:hAnsi="Arial" w:cs="Arial"/>
                <w:sz w:val="22"/>
                <w:szCs w:val="22"/>
              </w:rPr>
              <w:t xml:space="preserve">limitera </w:t>
            </w:r>
            <w:r w:rsidR="00E57316" w:rsidRPr="00251B4E">
              <w:rPr>
                <w:rFonts w:ascii="Arial" w:hAnsi="Arial" w:cs="Arial"/>
                <w:sz w:val="22"/>
                <w:szCs w:val="22"/>
              </w:rPr>
              <w:t xml:space="preserve">à l’utilisation de trois capteurs de l’avant, </w:t>
            </w:r>
            <w:r w:rsidRPr="00251B4E">
              <w:rPr>
                <w:rFonts w:ascii="Arial" w:hAnsi="Arial" w:cs="Arial"/>
                <w:sz w:val="22"/>
                <w:szCs w:val="22"/>
              </w:rPr>
              <w:t>celui de gauche, celui du milieu et celui de droite. Les plus experts utiliseront l’ensemble des capteurs.</w:t>
            </w:r>
          </w:p>
          <w:p w14:paraId="5FB7DC7F" w14:textId="77777777" w:rsidR="00D705CA" w:rsidRPr="00251B4E" w:rsidRDefault="00D705CA" w:rsidP="003322D6">
            <w:pPr>
              <w:suppressAutoHyphens w:val="0"/>
              <w:autoSpaceDE w:val="0"/>
              <w:jc w:val="both"/>
              <w:rPr>
                <w:rFonts w:ascii="Arial" w:hAnsi="Arial" w:cs="Arial"/>
                <w:sz w:val="22"/>
                <w:szCs w:val="22"/>
              </w:rPr>
            </w:pPr>
          </w:p>
          <w:p w14:paraId="2B92DA57" w14:textId="77777777" w:rsidR="00D705CA" w:rsidRDefault="00D705CA" w:rsidP="003322D6">
            <w:pPr>
              <w:suppressAutoHyphens w:val="0"/>
              <w:autoSpaceDE w:val="0"/>
              <w:jc w:val="both"/>
              <w:rPr>
                <w:rFonts w:ascii="Arial" w:hAnsi="Arial" w:cs="Arial"/>
                <w:sz w:val="22"/>
                <w:szCs w:val="22"/>
              </w:rPr>
            </w:pPr>
            <w:r w:rsidRPr="009226B8">
              <w:rPr>
                <w:rFonts w:ascii="Arial" w:hAnsi="Arial" w:cs="Arial"/>
                <w:b/>
                <w:sz w:val="22"/>
                <w:szCs w:val="22"/>
              </w:rPr>
              <w:t>Mise en commun </w:t>
            </w:r>
            <w:r w:rsidRPr="00631AA0">
              <w:rPr>
                <w:rFonts w:ascii="Arial" w:hAnsi="Arial" w:cs="Arial"/>
                <w:color w:val="669999"/>
                <w:sz w:val="22"/>
                <w:szCs w:val="22"/>
              </w:rPr>
              <w:t>:</w:t>
            </w:r>
            <w:r w:rsidR="00CA2D55">
              <w:rPr>
                <w:rFonts w:ascii="Arial" w:hAnsi="Arial" w:cs="Arial"/>
                <w:sz w:val="22"/>
                <w:szCs w:val="22"/>
              </w:rPr>
              <w:t xml:space="preserve"> E</w:t>
            </w:r>
            <w:r w:rsidRPr="0004344F">
              <w:rPr>
                <w:rFonts w:ascii="Arial" w:hAnsi="Arial" w:cs="Arial"/>
                <w:sz w:val="22"/>
                <w:szCs w:val="22"/>
              </w:rPr>
              <w:t>lle se déroulera en introduction de la séance 10.</w:t>
            </w:r>
          </w:p>
          <w:p w14:paraId="3BCF0C27" w14:textId="77777777" w:rsidR="00D705CA" w:rsidRPr="0004344F" w:rsidRDefault="00D705CA" w:rsidP="003322D6">
            <w:pPr>
              <w:suppressAutoHyphens w:val="0"/>
              <w:autoSpaceDE w:val="0"/>
              <w:jc w:val="both"/>
              <w:rPr>
                <w:rFonts w:ascii="Arial" w:hAnsi="Arial" w:cs="Arial"/>
                <w:sz w:val="22"/>
                <w:szCs w:val="22"/>
              </w:rPr>
            </w:pPr>
          </w:p>
          <w:p w14:paraId="11121820" w14:textId="77777777" w:rsidR="00D705CA" w:rsidRDefault="00D705CA" w:rsidP="003322D6">
            <w:pPr>
              <w:jc w:val="both"/>
              <w:rPr>
                <w:rFonts w:ascii="Arial" w:hAnsi="Arial" w:cs="Arial"/>
                <w:sz w:val="22"/>
                <w:szCs w:val="22"/>
              </w:rPr>
            </w:pPr>
            <w:r w:rsidRPr="009226B8">
              <w:rPr>
                <w:rFonts w:ascii="Arial" w:hAnsi="Arial" w:cs="Arial"/>
                <w:b/>
                <w:sz w:val="22"/>
                <w:szCs w:val="22"/>
              </w:rPr>
              <w:t>Trace écrite </w:t>
            </w:r>
            <w:r w:rsidR="003B617E" w:rsidRPr="00631AA0">
              <w:rPr>
                <w:rFonts w:ascii="Arial" w:hAnsi="Arial" w:cs="Arial"/>
                <w:color w:val="669999"/>
                <w:sz w:val="22"/>
                <w:szCs w:val="22"/>
              </w:rPr>
              <w:t>:</w:t>
            </w:r>
            <w:r w:rsidR="003B617E">
              <w:rPr>
                <w:rFonts w:ascii="Arial" w:hAnsi="Arial" w:cs="Arial"/>
                <w:sz w:val="22"/>
                <w:szCs w:val="22"/>
              </w:rPr>
              <w:t xml:space="preserve"> La fiche papier sur la</w:t>
            </w:r>
            <w:r w:rsidRPr="0004344F">
              <w:rPr>
                <w:rFonts w:ascii="Arial" w:hAnsi="Arial" w:cs="Arial"/>
                <w:sz w:val="22"/>
                <w:szCs w:val="22"/>
              </w:rPr>
              <w:t>quel</w:t>
            </w:r>
            <w:r w:rsidR="003B617E">
              <w:rPr>
                <w:rFonts w:ascii="Arial" w:hAnsi="Arial" w:cs="Arial"/>
                <w:sz w:val="22"/>
                <w:szCs w:val="22"/>
              </w:rPr>
              <w:t>le</w:t>
            </w:r>
            <w:r w:rsidRPr="0004344F">
              <w:rPr>
                <w:rFonts w:ascii="Arial" w:hAnsi="Arial" w:cs="Arial"/>
                <w:sz w:val="22"/>
                <w:szCs w:val="22"/>
              </w:rPr>
              <w:t xml:space="preserve"> les élèves ont retranscrit le codage</w:t>
            </w:r>
            <w:r>
              <w:rPr>
                <w:rFonts w:ascii="Arial" w:hAnsi="Arial" w:cs="Arial"/>
                <w:sz w:val="22"/>
                <w:szCs w:val="22"/>
              </w:rPr>
              <w:t>.</w:t>
            </w:r>
          </w:p>
          <w:p w14:paraId="7E3442F0" w14:textId="77777777" w:rsidR="00251B4E" w:rsidRDefault="00251B4E" w:rsidP="003322D6">
            <w:pPr>
              <w:jc w:val="both"/>
              <w:rPr>
                <w:rFonts w:ascii="Arial" w:hAnsi="Arial" w:cs="Arial"/>
                <w:sz w:val="22"/>
                <w:szCs w:val="22"/>
              </w:rPr>
            </w:pPr>
          </w:p>
          <w:p w14:paraId="35F8DDAF" w14:textId="77777777" w:rsidR="00251B4E" w:rsidRDefault="00251B4E" w:rsidP="003322D6">
            <w:pPr>
              <w:jc w:val="both"/>
              <w:rPr>
                <w:rFonts w:ascii="Arial" w:hAnsi="Arial" w:cs="Arial"/>
                <w:sz w:val="22"/>
                <w:szCs w:val="22"/>
              </w:rPr>
            </w:pPr>
            <w:r>
              <w:rPr>
                <w:rFonts w:ascii="Arial" w:hAnsi="Arial" w:cs="Arial"/>
                <w:b/>
                <w:color w:val="669999"/>
                <w:sz w:val="22"/>
                <w:szCs w:val="22"/>
              </w:rPr>
              <w:t xml:space="preserve">Appropriation </w:t>
            </w:r>
            <w:r w:rsidRPr="001A0F0B">
              <w:rPr>
                <w:rFonts w:ascii="Arial" w:hAnsi="Arial" w:cs="Arial"/>
                <w:color w:val="669999"/>
                <w:sz w:val="22"/>
                <w:szCs w:val="22"/>
              </w:rPr>
              <w:t>:</w:t>
            </w:r>
            <w:r w:rsidRPr="00FE0532">
              <w:rPr>
                <w:rFonts w:ascii="Arial" w:hAnsi="Arial" w:cs="Arial"/>
                <w:sz w:val="22"/>
                <w:szCs w:val="22"/>
              </w:rPr>
              <w:t xml:space="preserve"> </w:t>
            </w:r>
            <w:r>
              <w:rPr>
                <w:rFonts w:ascii="Arial" w:hAnsi="Arial" w:cs="Arial"/>
                <w:sz w:val="22"/>
                <w:szCs w:val="22"/>
              </w:rPr>
              <w:t xml:space="preserve">En atelier, l’enseignant peut proposer d’autres </w:t>
            </w:r>
            <w:r w:rsidR="006971B7">
              <w:rPr>
                <w:rFonts w:ascii="Arial" w:hAnsi="Arial" w:cs="Arial"/>
                <w:sz w:val="22"/>
                <w:szCs w:val="22"/>
              </w:rPr>
              <w:t>défis simples</w:t>
            </w:r>
            <w:r>
              <w:rPr>
                <w:rFonts w:ascii="Arial" w:hAnsi="Arial" w:cs="Arial"/>
                <w:sz w:val="22"/>
                <w:szCs w:val="22"/>
              </w:rPr>
              <w:t xml:space="preserve"> pour que les élèves s’</w:t>
            </w:r>
            <w:r w:rsidR="00A17736">
              <w:rPr>
                <w:rFonts w:ascii="Arial" w:hAnsi="Arial" w:cs="Arial"/>
                <w:sz w:val="22"/>
                <w:szCs w:val="22"/>
              </w:rPr>
              <w:t>approprient le passage du langage courant au langage visuel avant la séance suivante</w:t>
            </w:r>
            <w:r>
              <w:rPr>
                <w:rFonts w:ascii="Arial" w:hAnsi="Arial" w:cs="Arial"/>
                <w:sz w:val="22"/>
                <w:szCs w:val="22"/>
              </w:rPr>
              <w:t>.</w:t>
            </w:r>
          </w:p>
          <w:p w14:paraId="275D5D04" w14:textId="77777777" w:rsidR="00AA5C6C" w:rsidRPr="0004344F" w:rsidRDefault="00AA5C6C" w:rsidP="000755E8">
            <w:pPr>
              <w:rPr>
                <w:rFonts w:ascii="Arial" w:hAnsi="Arial" w:cs="Arial"/>
                <w:sz w:val="22"/>
                <w:szCs w:val="22"/>
              </w:rPr>
            </w:pPr>
          </w:p>
        </w:tc>
      </w:tr>
    </w:tbl>
    <w:p w14:paraId="22A5AD3A" w14:textId="77777777" w:rsidR="00FB184F" w:rsidRPr="0004344F" w:rsidRDefault="00FB184F" w:rsidP="0028247F">
      <w:pPr>
        <w:rPr>
          <w:rFonts w:ascii="Arial" w:hAnsi="Arial" w:cs="Arial"/>
        </w:rPr>
      </w:pPr>
    </w:p>
    <w:tbl>
      <w:tblPr>
        <w:tblW w:w="8930" w:type="dxa"/>
        <w:tblInd w:w="392"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2693"/>
        <w:gridCol w:w="6237"/>
      </w:tblGrid>
      <w:tr w:rsidR="000D3CAF" w:rsidRPr="009A3264" w14:paraId="5BE67263" w14:textId="77777777" w:rsidTr="004C0455">
        <w:trPr>
          <w:trHeight w:val="747"/>
        </w:trPr>
        <w:tc>
          <w:tcPr>
            <w:tcW w:w="2693" w:type="dxa"/>
            <w:shd w:val="clear" w:color="auto" w:fill="90BFCC"/>
            <w:vAlign w:val="center"/>
          </w:tcPr>
          <w:p w14:paraId="48F35B4B" w14:textId="77777777" w:rsidR="000D3CAF" w:rsidRPr="009A3264" w:rsidRDefault="000D3CAF" w:rsidP="000D3CAF">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lastRenderedPageBreak/>
              <w:t>Fiche</w:t>
            </w:r>
            <w:r>
              <w:rPr>
                <w:rFonts w:ascii="Arial" w:hAnsi="Arial" w:cs="Arial"/>
                <w:b/>
                <w:color w:val="FFFFFF"/>
                <w:sz w:val="24"/>
                <w:szCs w:val="24"/>
              </w:rPr>
              <w:t xml:space="preserve"> A élève séance n°9</w:t>
            </w:r>
          </w:p>
        </w:tc>
        <w:tc>
          <w:tcPr>
            <w:tcW w:w="6237" w:type="dxa"/>
            <w:shd w:val="clear" w:color="auto" w:fill="auto"/>
            <w:vAlign w:val="center"/>
          </w:tcPr>
          <w:p w14:paraId="3B022231" w14:textId="77777777" w:rsidR="000D3CAF" w:rsidRPr="00445F5C" w:rsidRDefault="000D3CAF" w:rsidP="000D3CAF">
            <w:pPr>
              <w:pStyle w:val="Titre"/>
              <w:rPr>
                <w:rFonts w:ascii="Arial" w:hAnsi="Arial" w:cs="Arial"/>
                <w:b/>
              </w:rPr>
            </w:pPr>
          </w:p>
        </w:tc>
      </w:tr>
    </w:tbl>
    <w:p w14:paraId="32BF2FD5" w14:textId="77777777" w:rsidR="00F9358D" w:rsidRDefault="00DE0165" w:rsidP="00FB184F">
      <w:pPr>
        <w:rPr>
          <w:rFonts w:ascii="Arial" w:hAnsi="Arial" w:cs="Arial"/>
        </w:rPr>
      </w:pPr>
      <w:r>
        <w:rPr>
          <w:rFonts w:ascii="Arial" w:hAnsi="Arial" w:cs="Arial"/>
          <w:noProof/>
        </w:rPr>
        <w:drawing>
          <wp:inline distT="0" distB="0" distL="0" distR="0" wp14:anchorId="326DFFB6" wp14:editId="40F7A8CE">
            <wp:extent cx="6019800" cy="8521700"/>
            <wp:effectExtent l="0" t="0" r="0" b="12700"/>
            <wp:docPr id="52" name="Image 52" descr="Support 6 lig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upport 6 ligne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19800" cy="8521700"/>
                    </a:xfrm>
                    <a:prstGeom prst="rect">
                      <a:avLst/>
                    </a:prstGeom>
                    <a:noFill/>
                    <a:ln>
                      <a:noFill/>
                    </a:ln>
                  </pic:spPr>
                </pic:pic>
              </a:graphicData>
            </a:graphic>
          </wp:inline>
        </w:drawing>
      </w:r>
    </w:p>
    <w:p w14:paraId="6B9ADF7C" w14:textId="77777777" w:rsidR="00F9358D" w:rsidRDefault="00F9358D" w:rsidP="00FB184F">
      <w:pPr>
        <w:rPr>
          <w:rFonts w:ascii="Arial" w:hAnsi="Arial" w:cs="Arial"/>
        </w:rPr>
        <w:sectPr w:rsidR="00F9358D" w:rsidSect="00CF2CFB">
          <w:pgSz w:w="11900" w:h="16820"/>
          <w:pgMar w:top="993" w:right="993" w:bottom="284" w:left="1417" w:header="720" w:footer="720" w:gutter="0"/>
          <w:cols w:space="720"/>
          <w:docGrid w:linePitch="360"/>
        </w:sectPr>
      </w:pPr>
    </w:p>
    <w:tbl>
      <w:tblPr>
        <w:tblW w:w="12048" w:type="dxa"/>
        <w:tblInd w:w="1668"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3402"/>
        <w:gridCol w:w="8646"/>
      </w:tblGrid>
      <w:tr w:rsidR="00961369" w:rsidRPr="009A3264" w14:paraId="7F34783B" w14:textId="77777777" w:rsidTr="00607079">
        <w:trPr>
          <w:trHeight w:val="747"/>
        </w:trPr>
        <w:tc>
          <w:tcPr>
            <w:tcW w:w="3402" w:type="dxa"/>
            <w:shd w:val="clear" w:color="auto" w:fill="90BFCC"/>
            <w:vAlign w:val="center"/>
          </w:tcPr>
          <w:p w14:paraId="2F7C8179" w14:textId="77777777" w:rsidR="00961369" w:rsidRPr="009A3264" w:rsidRDefault="00961369" w:rsidP="001B6AC7">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lastRenderedPageBreak/>
              <w:t>Fiche</w:t>
            </w:r>
            <w:r>
              <w:rPr>
                <w:rFonts w:ascii="Arial" w:hAnsi="Arial" w:cs="Arial"/>
                <w:b/>
                <w:color w:val="FFFFFF"/>
                <w:sz w:val="24"/>
                <w:szCs w:val="24"/>
              </w:rPr>
              <w:t xml:space="preserve"> B élève séance n°9</w:t>
            </w:r>
          </w:p>
        </w:tc>
        <w:tc>
          <w:tcPr>
            <w:tcW w:w="8646" w:type="dxa"/>
            <w:shd w:val="clear" w:color="auto" w:fill="auto"/>
            <w:vAlign w:val="center"/>
          </w:tcPr>
          <w:p w14:paraId="567FC850" w14:textId="77777777" w:rsidR="00961369" w:rsidRPr="00445F5C" w:rsidRDefault="00961369" w:rsidP="001B6AC7">
            <w:pPr>
              <w:pStyle w:val="Titre"/>
              <w:rPr>
                <w:rFonts w:ascii="Arial" w:hAnsi="Arial" w:cs="Arial"/>
                <w:b/>
              </w:rPr>
            </w:pPr>
          </w:p>
        </w:tc>
      </w:tr>
    </w:tbl>
    <w:p w14:paraId="1AF5611A" w14:textId="77777777" w:rsidR="00A43EE9" w:rsidRDefault="00DE0165" w:rsidP="00F543EE">
      <w:pPr>
        <w:jc w:val="center"/>
        <w:rPr>
          <w:rFonts w:ascii="Arial" w:hAnsi="Arial" w:cs="Arial"/>
        </w:rPr>
      </w:pPr>
      <w:r>
        <w:rPr>
          <w:rFonts w:ascii="Arial" w:hAnsi="Arial" w:cs="Arial"/>
          <w:noProof/>
        </w:rPr>
        <w:drawing>
          <wp:inline distT="0" distB="0" distL="0" distR="0" wp14:anchorId="7813CFCF" wp14:editId="2B182466">
            <wp:extent cx="8051800" cy="5695950"/>
            <wp:effectExtent l="0" t="0" r="0" b="0"/>
            <wp:docPr id="53" name="Image 53" descr="Supports%20pro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upports%20prog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051800" cy="5695950"/>
                    </a:xfrm>
                    <a:prstGeom prst="rect">
                      <a:avLst/>
                    </a:prstGeom>
                    <a:noFill/>
                    <a:ln>
                      <a:noFill/>
                    </a:ln>
                  </pic:spPr>
                </pic:pic>
              </a:graphicData>
            </a:graphic>
          </wp:inline>
        </w:drawing>
      </w:r>
    </w:p>
    <w:p w14:paraId="529AEB0D" w14:textId="77777777" w:rsidR="00A43EE9" w:rsidRDefault="00A43EE9" w:rsidP="00FB184F">
      <w:pPr>
        <w:rPr>
          <w:rFonts w:ascii="Arial" w:hAnsi="Arial" w:cs="Arial"/>
        </w:rPr>
        <w:sectPr w:rsidR="00A43EE9" w:rsidSect="00CF2CFB">
          <w:pgSz w:w="16817" w:h="11901" w:orient="landscape"/>
          <w:pgMar w:top="851" w:right="851" w:bottom="851" w:left="851" w:header="720" w:footer="720" w:gutter="0"/>
          <w:cols w:space="720"/>
          <w:docGrid w:linePitch="360"/>
        </w:sectPr>
      </w:pPr>
    </w:p>
    <w:p w14:paraId="1C382BF0" w14:textId="77777777" w:rsidR="005443CB" w:rsidRDefault="005443CB" w:rsidP="00FB184F">
      <w:pPr>
        <w:rPr>
          <w:rFonts w:ascii="Arial" w:hAnsi="Arial" w:cs="Arial"/>
        </w:rPr>
      </w:pPr>
    </w:p>
    <w:tbl>
      <w:tblPr>
        <w:tblW w:w="0" w:type="auto"/>
        <w:tblInd w:w="-176" w:type="dxa"/>
        <w:tblBorders>
          <w:top w:val="single" w:sz="4" w:space="0" w:color="669999"/>
          <w:left w:val="single" w:sz="4" w:space="0" w:color="669999"/>
          <w:bottom w:val="single" w:sz="4" w:space="0" w:color="669999"/>
          <w:right w:val="single" w:sz="4" w:space="0" w:color="669999"/>
          <w:insideH w:val="single" w:sz="4" w:space="0" w:color="669999"/>
          <w:insideV w:val="single" w:sz="4" w:space="0" w:color="669999"/>
        </w:tblBorders>
        <w:tblLook w:val="04A0" w:firstRow="1" w:lastRow="0" w:firstColumn="1" w:lastColumn="0" w:noHBand="0" w:noVBand="1"/>
      </w:tblPr>
      <w:tblGrid>
        <w:gridCol w:w="2127"/>
        <w:gridCol w:w="7655"/>
      </w:tblGrid>
      <w:tr w:rsidR="00631AA0" w:rsidRPr="00C74410" w14:paraId="7D7C266C" w14:textId="77777777" w:rsidTr="001A0D59">
        <w:trPr>
          <w:trHeight w:val="627"/>
        </w:trPr>
        <w:tc>
          <w:tcPr>
            <w:tcW w:w="2127" w:type="dxa"/>
            <w:shd w:val="clear" w:color="auto" w:fill="90BFCC"/>
            <w:vAlign w:val="center"/>
          </w:tcPr>
          <w:p w14:paraId="31FA6457" w14:textId="77777777" w:rsidR="00631AA0" w:rsidRPr="00C74410" w:rsidRDefault="00631AA0" w:rsidP="001A0D59">
            <w:pPr>
              <w:tabs>
                <w:tab w:val="center" w:pos="4465"/>
                <w:tab w:val="left" w:pos="6691"/>
              </w:tabs>
              <w:ind w:right="-142"/>
              <w:rPr>
                <w:rFonts w:ascii="Arial" w:hAnsi="Arial" w:cs="Arial"/>
                <w:color w:val="FFFFFF"/>
                <w:sz w:val="30"/>
              </w:rPr>
            </w:pPr>
            <w:r w:rsidRPr="00C74410">
              <w:rPr>
                <w:rFonts w:ascii="Arial" w:hAnsi="Arial" w:cs="Arial"/>
                <w:b/>
                <w:bCs/>
                <w:color w:val="FFFFFF"/>
                <w:w w:val="111"/>
                <w:position w:val="-1"/>
                <w:sz w:val="28"/>
                <w:szCs w:val="28"/>
              </w:rPr>
              <w:t xml:space="preserve">Séance </w:t>
            </w:r>
            <w:r w:rsidR="00C1357E" w:rsidRPr="00C74410">
              <w:rPr>
                <w:rFonts w:ascii="Arial" w:hAnsi="Arial" w:cs="Arial"/>
                <w:b/>
                <w:bCs/>
                <w:color w:val="FFFFFF"/>
                <w:w w:val="111"/>
                <w:position w:val="-1"/>
                <w:sz w:val="28"/>
                <w:szCs w:val="28"/>
              </w:rPr>
              <w:t>10</w:t>
            </w:r>
          </w:p>
        </w:tc>
        <w:tc>
          <w:tcPr>
            <w:tcW w:w="7655" w:type="dxa"/>
            <w:shd w:val="clear" w:color="auto" w:fill="auto"/>
            <w:vAlign w:val="center"/>
          </w:tcPr>
          <w:p w14:paraId="6DE82263" w14:textId="77777777" w:rsidR="00631AA0" w:rsidRPr="00C74410" w:rsidRDefault="00C1357E" w:rsidP="00C74410">
            <w:pPr>
              <w:tabs>
                <w:tab w:val="center" w:pos="4465"/>
                <w:tab w:val="left" w:pos="6691"/>
              </w:tabs>
              <w:ind w:right="-142"/>
              <w:rPr>
                <w:rFonts w:ascii="Arial" w:hAnsi="Arial" w:cs="Arial"/>
                <w:sz w:val="30"/>
              </w:rPr>
            </w:pPr>
            <w:r w:rsidRPr="00C74410">
              <w:rPr>
                <w:rFonts w:ascii="Arial" w:hAnsi="Arial" w:cs="Arial"/>
                <w:b/>
                <w:color w:val="669999"/>
                <w:sz w:val="32"/>
                <w:szCs w:val="32"/>
              </w:rPr>
              <w:t>Aller plus loin dans la programmation</w:t>
            </w:r>
          </w:p>
        </w:tc>
      </w:tr>
    </w:tbl>
    <w:p w14:paraId="1EDB042F" w14:textId="77777777" w:rsidR="00FB184F" w:rsidRPr="0004344F" w:rsidRDefault="00FB184F" w:rsidP="00FB184F">
      <w:pPr>
        <w:rPr>
          <w:rFonts w:ascii="Arial" w:hAnsi="Arial" w:cs="Arial"/>
          <w:b/>
          <w:sz w:val="32"/>
          <w:szCs w:val="32"/>
        </w:rPr>
      </w:pPr>
    </w:p>
    <w:tbl>
      <w:tblPr>
        <w:tblW w:w="9782" w:type="dxa"/>
        <w:tblInd w:w="-176" w:type="dxa"/>
        <w:tblBorders>
          <w:top w:val="single" w:sz="12" w:space="0" w:color="6DA5A5"/>
          <w:left w:val="single" w:sz="12" w:space="0" w:color="6DA5A5"/>
          <w:bottom w:val="single" w:sz="12" w:space="0" w:color="6DA5A5"/>
          <w:right w:val="single" w:sz="12" w:space="0" w:color="6DA5A5"/>
          <w:insideH w:val="single" w:sz="12" w:space="0" w:color="6DA5A5"/>
          <w:insideV w:val="single" w:sz="12" w:space="0" w:color="6DA5A5"/>
        </w:tblBorders>
        <w:tblLayout w:type="fixed"/>
        <w:tblLook w:val="0000" w:firstRow="0" w:lastRow="0" w:firstColumn="0" w:lastColumn="0" w:noHBand="0" w:noVBand="0"/>
      </w:tblPr>
      <w:tblGrid>
        <w:gridCol w:w="2151"/>
        <w:gridCol w:w="7631"/>
      </w:tblGrid>
      <w:tr w:rsidR="00BD1C48" w:rsidRPr="0004344F" w14:paraId="2AED4E8D" w14:textId="77777777" w:rsidTr="00C1357E">
        <w:tc>
          <w:tcPr>
            <w:tcW w:w="9782" w:type="dxa"/>
            <w:gridSpan w:val="2"/>
            <w:shd w:val="clear" w:color="auto" w:fill="auto"/>
          </w:tcPr>
          <w:p w14:paraId="533C37CB" w14:textId="77777777" w:rsidR="00BD1C48" w:rsidRPr="00C1357E" w:rsidRDefault="00BD1C48" w:rsidP="00C1357E">
            <w:pPr>
              <w:snapToGrid w:val="0"/>
              <w:jc w:val="both"/>
              <w:rPr>
                <w:rFonts w:ascii="Arial" w:hAnsi="Arial" w:cs="Arial"/>
                <w:b/>
                <w:color w:val="669999"/>
                <w:sz w:val="24"/>
                <w:szCs w:val="24"/>
              </w:rPr>
            </w:pPr>
            <w:r w:rsidRPr="00C1357E">
              <w:rPr>
                <w:rFonts w:ascii="Arial" w:hAnsi="Arial" w:cs="Arial"/>
                <w:b/>
                <w:color w:val="669999"/>
                <w:sz w:val="24"/>
                <w:szCs w:val="24"/>
              </w:rPr>
              <w:t xml:space="preserve">Domaines d’apprentissage travaillés : </w:t>
            </w:r>
          </w:p>
          <w:p w14:paraId="483553D7" w14:textId="77777777" w:rsidR="00BD1C48" w:rsidRPr="0004344F" w:rsidRDefault="00BD1C48" w:rsidP="00492FA7">
            <w:pPr>
              <w:numPr>
                <w:ilvl w:val="0"/>
                <w:numId w:val="17"/>
              </w:numPr>
              <w:suppressAutoHyphens w:val="0"/>
              <w:ind w:left="743"/>
              <w:rPr>
                <w:rFonts w:ascii="Arial" w:hAnsi="Arial" w:cs="Arial"/>
              </w:rPr>
            </w:pPr>
            <w:r w:rsidRPr="0004344F">
              <w:rPr>
                <w:rFonts w:ascii="Arial" w:hAnsi="Arial" w:cs="Arial"/>
              </w:rPr>
              <w:t>Sciences et technologie</w:t>
            </w:r>
          </w:p>
          <w:p w14:paraId="40DE4AED" w14:textId="77777777" w:rsidR="00C1357E" w:rsidRPr="00F103DC" w:rsidRDefault="00BD1C48" w:rsidP="00C1357E">
            <w:pPr>
              <w:numPr>
                <w:ilvl w:val="0"/>
                <w:numId w:val="17"/>
              </w:numPr>
              <w:suppressAutoHyphens w:val="0"/>
              <w:ind w:left="743"/>
              <w:rPr>
                <w:rFonts w:ascii="Arial" w:hAnsi="Arial" w:cs="Arial"/>
              </w:rPr>
            </w:pPr>
            <w:r w:rsidRPr="0004344F">
              <w:rPr>
                <w:rFonts w:ascii="Arial" w:hAnsi="Arial" w:cs="Arial"/>
              </w:rPr>
              <w:t>Français : langage oral, acquisition de lexique</w:t>
            </w:r>
          </w:p>
        </w:tc>
      </w:tr>
      <w:tr w:rsidR="00FB184F" w:rsidRPr="0004344F" w14:paraId="60F95D19" w14:textId="77777777" w:rsidTr="00C1357E">
        <w:tc>
          <w:tcPr>
            <w:tcW w:w="9782" w:type="dxa"/>
            <w:gridSpan w:val="2"/>
            <w:shd w:val="clear" w:color="auto" w:fill="auto"/>
          </w:tcPr>
          <w:p w14:paraId="6CEB32A3" w14:textId="77777777" w:rsidR="00386645" w:rsidRPr="00C1357E" w:rsidRDefault="00FB184F" w:rsidP="000E57B3">
            <w:pPr>
              <w:snapToGrid w:val="0"/>
              <w:jc w:val="both"/>
              <w:rPr>
                <w:rFonts w:ascii="Arial" w:hAnsi="Arial" w:cs="Arial"/>
                <w:b/>
                <w:color w:val="669999"/>
                <w:sz w:val="24"/>
                <w:szCs w:val="24"/>
              </w:rPr>
            </w:pPr>
            <w:r w:rsidRPr="00C1357E">
              <w:rPr>
                <w:rFonts w:ascii="Arial" w:hAnsi="Arial" w:cs="Arial"/>
                <w:b/>
                <w:color w:val="669999"/>
                <w:sz w:val="24"/>
                <w:szCs w:val="24"/>
              </w:rPr>
              <w:t>Objectifs de la séance</w:t>
            </w:r>
            <w:r w:rsidR="007871DE">
              <w:rPr>
                <w:rFonts w:ascii="Arial" w:hAnsi="Arial" w:cs="Arial"/>
                <w:b/>
                <w:color w:val="669999"/>
                <w:sz w:val="24"/>
                <w:szCs w:val="24"/>
              </w:rPr>
              <w:t xml:space="preserve"> </w:t>
            </w:r>
            <w:r w:rsidRPr="00C1357E">
              <w:rPr>
                <w:rFonts w:ascii="Arial" w:hAnsi="Arial" w:cs="Arial"/>
                <w:b/>
                <w:color w:val="669999"/>
                <w:sz w:val="24"/>
                <w:szCs w:val="24"/>
              </w:rPr>
              <w:t xml:space="preserve">: </w:t>
            </w:r>
          </w:p>
          <w:p w14:paraId="160298FE" w14:textId="77777777" w:rsidR="00386645" w:rsidRPr="00E016A2" w:rsidRDefault="00386645" w:rsidP="00E016A2">
            <w:pPr>
              <w:numPr>
                <w:ilvl w:val="0"/>
                <w:numId w:val="17"/>
              </w:numPr>
              <w:suppressAutoHyphens w:val="0"/>
              <w:ind w:left="743"/>
              <w:rPr>
                <w:rFonts w:ascii="Arial" w:hAnsi="Arial" w:cs="Arial"/>
              </w:rPr>
            </w:pPr>
            <w:r w:rsidRPr="00E016A2">
              <w:rPr>
                <w:rFonts w:ascii="Arial" w:hAnsi="Arial" w:cs="Arial"/>
              </w:rPr>
              <w:t>Savoir utiliser les capteurs indépendamment (et/ou).</w:t>
            </w:r>
          </w:p>
          <w:p w14:paraId="7CB412D3" w14:textId="77777777" w:rsidR="00386645" w:rsidRPr="00E016A2" w:rsidRDefault="00386645" w:rsidP="00E016A2">
            <w:pPr>
              <w:numPr>
                <w:ilvl w:val="0"/>
                <w:numId w:val="17"/>
              </w:numPr>
              <w:suppressAutoHyphens w:val="0"/>
              <w:ind w:left="743"/>
              <w:rPr>
                <w:rFonts w:ascii="Arial" w:hAnsi="Arial" w:cs="Arial"/>
              </w:rPr>
            </w:pPr>
            <w:r w:rsidRPr="00E016A2">
              <w:rPr>
                <w:rFonts w:ascii="Arial" w:hAnsi="Arial" w:cs="Arial"/>
              </w:rPr>
              <w:t>Avoir un regard critique sur son travail</w:t>
            </w:r>
            <w:r w:rsidR="00CA2D55">
              <w:rPr>
                <w:rFonts w:ascii="Arial" w:hAnsi="Arial" w:cs="Arial"/>
              </w:rPr>
              <w:t>.</w:t>
            </w:r>
          </w:p>
          <w:p w14:paraId="23431E97" w14:textId="77777777" w:rsidR="00386645" w:rsidRPr="00F103DC" w:rsidRDefault="00386645" w:rsidP="00386645">
            <w:pPr>
              <w:numPr>
                <w:ilvl w:val="0"/>
                <w:numId w:val="17"/>
              </w:numPr>
              <w:suppressAutoHyphens w:val="0"/>
              <w:ind w:left="743"/>
              <w:rPr>
                <w:rFonts w:ascii="Arial" w:hAnsi="Arial" w:cs="Arial"/>
              </w:rPr>
            </w:pPr>
            <w:r w:rsidRPr="00E016A2">
              <w:rPr>
                <w:rFonts w:ascii="Arial" w:hAnsi="Arial" w:cs="Arial"/>
              </w:rPr>
              <w:t>Raisonner par essai / erreur.</w:t>
            </w:r>
          </w:p>
        </w:tc>
      </w:tr>
      <w:tr w:rsidR="00FB184F" w:rsidRPr="0004344F" w14:paraId="5CC813EF" w14:textId="77777777" w:rsidTr="00C1357E">
        <w:tc>
          <w:tcPr>
            <w:tcW w:w="9782" w:type="dxa"/>
            <w:gridSpan w:val="2"/>
            <w:shd w:val="clear" w:color="auto" w:fill="auto"/>
          </w:tcPr>
          <w:p w14:paraId="5975648B" w14:textId="77777777" w:rsidR="00D13F0C" w:rsidRPr="00C1357E" w:rsidRDefault="00D13F0C" w:rsidP="00D13F0C">
            <w:pPr>
              <w:jc w:val="both"/>
              <w:rPr>
                <w:rFonts w:ascii="Arial" w:hAnsi="Arial" w:cs="Arial"/>
                <w:b/>
                <w:color w:val="669999"/>
                <w:sz w:val="24"/>
                <w:szCs w:val="24"/>
              </w:rPr>
            </w:pPr>
            <w:r w:rsidRPr="00C1357E">
              <w:rPr>
                <w:rFonts w:ascii="Arial" w:hAnsi="Arial" w:cs="Arial"/>
                <w:b/>
                <w:color w:val="669999"/>
                <w:sz w:val="24"/>
                <w:szCs w:val="24"/>
              </w:rPr>
              <w:t>Compétences du socle commun travaillées :</w:t>
            </w:r>
          </w:p>
          <w:p w14:paraId="079F07E2" w14:textId="77777777" w:rsidR="00D13F0C" w:rsidRPr="00811899" w:rsidRDefault="00D13F0C" w:rsidP="00492FA7">
            <w:pPr>
              <w:numPr>
                <w:ilvl w:val="0"/>
                <w:numId w:val="30"/>
              </w:numPr>
              <w:jc w:val="both"/>
              <w:rPr>
                <w:rFonts w:ascii="Arial" w:hAnsi="Arial" w:cs="Arial"/>
                <w:b/>
                <w:u w:val="single"/>
              </w:rPr>
            </w:pPr>
            <w:r w:rsidRPr="00811899">
              <w:rPr>
                <w:rFonts w:ascii="Arial" w:eastAsia="MS Mincho" w:hAnsi="Arial" w:cs="Arial"/>
                <w:b/>
              </w:rPr>
              <w:t>Comprendre et s’exprimer à l’oral</w:t>
            </w:r>
          </w:p>
          <w:p w14:paraId="7AFE2557" w14:textId="77777777" w:rsidR="00D13F0C" w:rsidRPr="00811899" w:rsidRDefault="00D13F0C" w:rsidP="00492FA7">
            <w:pPr>
              <w:numPr>
                <w:ilvl w:val="0"/>
                <w:numId w:val="31"/>
              </w:numPr>
              <w:jc w:val="both"/>
              <w:rPr>
                <w:rFonts w:ascii="Arial" w:hAnsi="Arial" w:cs="Arial"/>
              </w:rPr>
            </w:pPr>
            <w:r w:rsidRPr="00811899">
              <w:rPr>
                <w:rFonts w:ascii="Arial" w:hAnsi="Arial" w:cs="Arial"/>
              </w:rPr>
              <w:t>Parler en prenant en compte son auditoire.</w:t>
            </w:r>
          </w:p>
          <w:p w14:paraId="02EB7C4F" w14:textId="77777777" w:rsidR="00D13F0C" w:rsidRPr="00811899" w:rsidRDefault="00D13F0C" w:rsidP="00492FA7">
            <w:pPr>
              <w:numPr>
                <w:ilvl w:val="0"/>
                <w:numId w:val="31"/>
              </w:numPr>
              <w:jc w:val="both"/>
              <w:rPr>
                <w:rFonts w:ascii="Arial" w:hAnsi="Arial" w:cs="Arial"/>
              </w:rPr>
            </w:pPr>
            <w:r w:rsidRPr="00811899">
              <w:rPr>
                <w:rFonts w:ascii="Arial" w:hAnsi="Arial" w:cs="Arial"/>
              </w:rPr>
              <w:t>Participer à des échanges dans des situations diversifiées.</w:t>
            </w:r>
          </w:p>
          <w:p w14:paraId="1F0CA65D" w14:textId="77777777" w:rsidR="00D13F0C" w:rsidRPr="00811899" w:rsidRDefault="00D13F0C" w:rsidP="00D13F0C">
            <w:pPr>
              <w:jc w:val="both"/>
              <w:rPr>
                <w:rFonts w:ascii="Arial" w:hAnsi="Arial" w:cs="Arial"/>
                <w:b/>
                <w:u w:val="single"/>
              </w:rPr>
            </w:pPr>
          </w:p>
          <w:p w14:paraId="4356F216" w14:textId="77777777" w:rsidR="00D13F0C" w:rsidRPr="00AA203A" w:rsidRDefault="00D13F0C" w:rsidP="00492FA7">
            <w:pPr>
              <w:numPr>
                <w:ilvl w:val="0"/>
                <w:numId w:val="32"/>
              </w:numPr>
              <w:jc w:val="both"/>
              <w:rPr>
                <w:rFonts w:ascii="Arial" w:hAnsi="Arial" w:cs="Arial"/>
                <w:b/>
              </w:rPr>
            </w:pPr>
            <w:r w:rsidRPr="00AA203A">
              <w:rPr>
                <w:rFonts w:ascii="Arial" w:hAnsi="Arial" w:cs="Arial"/>
                <w:b/>
              </w:rPr>
              <w:t>Pratiquer des démarches scientifiques et technologiques</w:t>
            </w:r>
          </w:p>
          <w:p w14:paraId="79921E97" w14:textId="77777777" w:rsidR="00D13F0C" w:rsidRPr="00AA203A" w:rsidRDefault="00D13F0C" w:rsidP="00492FA7">
            <w:pPr>
              <w:numPr>
                <w:ilvl w:val="0"/>
                <w:numId w:val="31"/>
              </w:numPr>
              <w:jc w:val="both"/>
              <w:rPr>
                <w:rFonts w:ascii="Arial" w:hAnsi="Arial" w:cs="Arial"/>
              </w:rPr>
            </w:pPr>
            <w:r w:rsidRPr="00AA203A">
              <w:rPr>
                <w:rFonts w:ascii="Arial" w:eastAsia="Cambria" w:hAnsi="Arial" w:cs="Arial"/>
              </w:rPr>
              <w:t>Repérer et comprendre la communication et la gestion de l'information</w:t>
            </w:r>
            <w:r w:rsidRPr="00AA203A">
              <w:rPr>
                <w:rFonts w:ascii="Arial" w:eastAsia="Cambria" w:hAnsi="Arial" w:cs="Arial"/>
                <w:b/>
              </w:rPr>
              <w:t xml:space="preserve"> (</w:t>
            </w:r>
            <w:r w:rsidRPr="00AA203A">
              <w:rPr>
                <w:rFonts w:ascii="Arial" w:hAnsi="Arial" w:cs="Arial"/>
              </w:rPr>
              <w:t>usage de logiciels usuels, stockage des données, notions d’algorithmes, les objets programmables).</w:t>
            </w:r>
          </w:p>
          <w:p w14:paraId="75AC7692" w14:textId="77777777" w:rsidR="00D13F0C" w:rsidRPr="00AA203A" w:rsidRDefault="00D13F0C" w:rsidP="00492FA7">
            <w:pPr>
              <w:numPr>
                <w:ilvl w:val="0"/>
                <w:numId w:val="31"/>
              </w:numPr>
              <w:jc w:val="both"/>
              <w:rPr>
                <w:rFonts w:ascii="Arial" w:hAnsi="Arial" w:cs="Arial"/>
              </w:rPr>
            </w:pPr>
            <w:r w:rsidRPr="00AA203A">
              <w:rPr>
                <w:rFonts w:ascii="Arial" w:hAnsi="Arial" w:cs="Arial"/>
              </w:rPr>
              <w:t xml:space="preserve"> Proposer, avec l’aide du professeur, une démarche pour résoudre un problème ou répondre à une question de nature scientifique ou technologique :</w:t>
            </w:r>
          </w:p>
          <w:p w14:paraId="744DB8A5" w14:textId="77777777" w:rsidR="00D13F0C" w:rsidRPr="00AA203A" w:rsidRDefault="00D13F0C" w:rsidP="00492FA7">
            <w:pPr>
              <w:numPr>
                <w:ilvl w:val="0"/>
                <w:numId w:val="33"/>
              </w:numPr>
              <w:suppressAutoHyphens w:val="0"/>
              <w:ind w:firstLine="449"/>
              <w:rPr>
                <w:rFonts w:ascii="Arial" w:hAnsi="Arial" w:cs="Arial"/>
              </w:rPr>
            </w:pPr>
            <w:r w:rsidRPr="00AA203A">
              <w:rPr>
                <w:rFonts w:ascii="Arial" w:hAnsi="Arial" w:cs="Arial"/>
              </w:rPr>
              <w:t>proposer une ou des hypothèses pour répondre à une question ou un problème ;</w:t>
            </w:r>
          </w:p>
          <w:p w14:paraId="64B18AA6" w14:textId="77777777" w:rsidR="00D13F0C" w:rsidRPr="00AA203A" w:rsidRDefault="00D13F0C" w:rsidP="00492FA7">
            <w:pPr>
              <w:numPr>
                <w:ilvl w:val="0"/>
                <w:numId w:val="33"/>
              </w:numPr>
              <w:suppressAutoHyphens w:val="0"/>
              <w:ind w:firstLine="449"/>
              <w:rPr>
                <w:rFonts w:ascii="Arial" w:hAnsi="Arial" w:cs="Arial"/>
              </w:rPr>
            </w:pPr>
            <w:r w:rsidRPr="00AA203A">
              <w:rPr>
                <w:rFonts w:ascii="Arial" w:hAnsi="Arial" w:cs="Arial"/>
              </w:rPr>
              <w:t>proposer des expériences simples pour tester une hypothèse ;</w:t>
            </w:r>
          </w:p>
          <w:p w14:paraId="0A20F420" w14:textId="77777777" w:rsidR="00D13F0C" w:rsidRDefault="00D13F0C" w:rsidP="00492FA7">
            <w:pPr>
              <w:numPr>
                <w:ilvl w:val="0"/>
                <w:numId w:val="33"/>
              </w:numPr>
              <w:suppressAutoHyphens w:val="0"/>
              <w:ind w:firstLine="449"/>
              <w:rPr>
                <w:rFonts w:ascii="Arial" w:hAnsi="Arial" w:cs="Arial"/>
              </w:rPr>
            </w:pPr>
            <w:r w:rsidRPr="00AA203A">
              <w:rPr>
                <w:rFonts w:ascii="Arial" w:hAnsi="Arial" w:cs="Arial"/>
              </w:rPr>
              <w:t>interpréter un résultat, en tirer une conclusion ;</w:t>
            </w:r>
          </w:p>
          <w:p w14:paraId="2D421FBB" w14:textId="77777777" w:rsidR="00D13F0C" w:rsidRPr="00F103DC" w:rsidRDefault="00D13F0C" w:rsidP="00F103DC">
            <w:pPr>
              <w:numPr>
                <w:ilvl w:val="0"/>
                <w:numId w:val="33"/>
              </w:numPr>
              <w:suppressAutoHyphens w:val="0"/>
              <w:ind w:firstLine="449"/>
              <w:rPr>
                <w:rFonts w:ascii="Arial" w:hAnsi="Arial" w:cs="Arial"/>
              </w:rPr>
            </w:pPr>
            <w:r w:rsidRPr="00D13F0C">
              <w:rPr>
                <w:rFonts w:ascii="Arial" w:hAnsi="Arial" w:cs="Arial"/>
              </w:rPr>
              <w:t>formaliser une partie de sa recherche sous une forme écrite ou orale.</w:t>
            </w:r>
          </w:p>
        </w:tc>
      </w:tr>
      <w:tr w:rsidR="00FB184F" w:rsidRPr="0004344F" w14:paraId="09DA1268" w14:textId="77777777" w:rsidTr="00C1357E">
        <w:trPr>
          <w:trHeight w:val="2542"/>
        </w:trPr>
        <w:tc>
          <w:tcPr>
            <w:tcW w:w="2151" w:type="dxa"/>
            <w:shd w:val="clear" w:color="auto" w:fill="auto"/>
          </w:tcPr>
          <w:p w14:paraId="02B1B136" w14:textId="77777777" w:rsidR="00FB184F" w:rsidRPr="0004344F" w:rsidRDefault="00FB184F" w:rsidP="000E57B3">
            <w:pPr>
              <w:snapToGrid w:val="0"/>
              <w:rPr>
                <w:rFonts w:ascii="Arial" w:hAnsi="Arial" w:cs="Arial"/>
                <w:sz w:val="22"/>
              </w:rPr>
            </w:pPr>
            <w:r w:rsidRPr="00C1357E">
              <w:rPr>
                <w:rFonts w:ascii="Arial" w:hAnsi="Arial" w:cs="Arial"/>
                <w:b/>
                <w:color w:val="669999"/>
                <w:sz w:val="22"/>
              </w:rPr>
              <w:t xml:space="preserve">Durée </w:t>
            </w:r>
            <w:r w:rsidRPr="009226B8">
              <w:rPr>
                <w:rFonts w:ascii="Arial" w:hAnsi="Arial" w:cs="Arial"/>
                <w:color w:val="669999"/>
                <w:sz w:val="22"/>
              </w:rPr>
              <w:t>:</w:t>
            </w:r>
            <w:r w:rsidRPr="0004344F">
              <w:rPr>
                <w:rFonts w:ascii="Arial" w:hAnsi="Arial" w:cs="Arial"/>
                <w:sz w:val="22"/>
              </w:rPr>
              <w:t xml:space="preserve"> </w:t>
            </w:r>
            <w:r w:rsidR="00BE0011" w:rsidRPr="0004344F">
              <w:rPr>
                <w:rFonts w:ascii="Arial" w:hAnsi="Arial" w:cs="Arial"/>
                <w:sz w:val="22"/>
              </w:rPr>
              <w:t>5</w:t>
            </w:r>
            <w:r w:rsidR="00737BB1">
              <w:rPr>
                <w:rFonts w:ascii="Arial" w:hAnsi="Arial" w:cs="Arial"/>
                <w:sz w:val="22"/>
              </w:rPr>
              <w:t>0</w:t>
            </w:r>
            <w:r w:rsidR="00BE0011" w:rsidRPr="0004344F">
              <w:rPr>
                <w:rFonts w:ascii="Arial" w:hAnsi="Arial" w:cs="Arial"/>
                <w:sz w:val="22"/>
              </w:rPr>
              <w:t xml:space="preserve"> </w:t>
            </w:r>
            <w:r w:rsidRPr="0004344F">
              <w:rPr>
                <w:rFonts w:ascii="Arial" w:hAnsi="Arial" w:cs="Arial"/>
              </w:rPr>
              <w:t>min</w:t>
            </w:r>
          </w:p>
          <w:p w14:paraId="75E821FB" w14:textId="77777777" w:rsidR="00FB184F" w:rsidRPr="0004344F" w:rsidRDefault="00FB184F" w:rsidP="000E57B3">
            <w:pPr>
              <w:snapToGrid w:val="0"/>
              <w:rPr>
                <w:rFonts w:ascii="Arial" w:hAnsi="Arial" w:cs="Arial"/>
                <w:b/>
                <w:sz w:val="22"/>
                <w:u w:val="single"/>
              </w:rPr>
            </w:pPr>
          </w:p>
          <w:p w14:paraId="656C9152" w14:textId="77777777" w:rsidR="00C1357E" w:rsidRPr="0004344F" w:rsidRDefault="00FB184F" w:rsidP="000E57B3">
            <w:pPr>
              <w:rPr>
                <w:rFonts w:ascii="Arial" w:hAnsi="Arial" w:cs="Arial"/>
                <w:b/>
                <w:sz w:val="22"/>
              </w:rPr>
            </w:pPr>
            <w:r w:rsidRPr="00C1357E">
              <w:rPr>
                <w:rFonts w:ascii="Arial" w:hAnsi="Arial" w:cs="Arial"/>
                <w:b/>
                <w:color w:val="669999"/>
                <w:sz w:val="22"/>
              </w:rPr>
              <w:t>Matériel</w:t>
            </w:r>
          </w:p>
          <w:p w14:paraId="110FE05E" w14:textId="77777777" w:rsidR="00FB184F" w:rsidRPr="0004344F" w:rsidRDefault="00DE2478" w:rsidP="00DE2478">
            <w:pPr>
              <w:tabs>
                <w:tab w:val="left" w:pos="224"/>
              </w:tabs>
              <w:ind w:left="82"/>
              <w:rPr>
                <w:rFonts w:ascii="Arial" w:hAnsi="Arial" w:cs="Arial"/>
                <w:sz w:val="22"/>
              </w:rPr>
            </w:pPr>
            <w:r w:rsidRPr="00DE2478">
              <w:rPr>
                <w:rFonts w:ascii="Arial" w:hAnsi="Arial" w:cs="Arial"/>
                <w:sz w:val="22"/>
              </w:rPr>
              <w:t>-</w:t>
            </w:r>
            <w:r>
              <w:rPr>
                <w:rFonts w:ascii="Arial" w:hAnsi="Arial" w:cs="Arial"/>
                <w:sz w:val="22"/>
              </w:rPr>
              <w:t xml:space="preserve"> Fiche élève séance n°10 : Programmer les comportements du robot</w:t>
            </w:r>
          </w:p>
          <w:p w14:paraId="291F2701" w14:textId="77777777" w:rsidR="00FB184F" w:rsidRDefault="00FB184F" w:rsidP="000E57B3">
            <w:pPr>
              <w:tabs>
                <w:tab w:val="left" w:pos="224"/>
              </w:tabs>
              <w:ind w:left="82"/>
              <w:rPr>
                <w:rFonts w:ascii="Arial" w:hAnsi="Arial" w:cs="Arial"/>
                <w:sz w:val="28"/>
                <w:szCs w:val="28"/>
              </w:rPr>
            </w:pPr>
          </w:p>
          <w:p w14:paraId="2B281553" w14:textId="77777777" w:rsidR="00E4593C" w:rsidRDefault="00E4593C" w:rsidP="00E4593C">
            <w:pPr>
              <w:rPr>
                <w:rFonts w:ascii="Arial" w:hAnsi="Arial" w:cs="Arial"/>
                <w:b/>
                <w:sz w:val="22"/>
              </w:rPr>
            </w:pPr>
            <w:r w:rsidRPr="006D0EAC">
              <w:rPr>
                <w:rFonts w:ascii="Arial" w:hAnsi="Arial" w:cs="Arial"/>
                <w:b/>
                <w:color w:val="669999"/>
                <w:sz w:val="22"/>
              </w:rPr>
              <w:t>Annexe</w:t>
            </w:r>
          </w:p>
          <w:p w14:paraId="3BC6E154" w14:textId="77777777" w:rsidR="00AA5C6C" w:rsidRPr="00AA5C6C" w:rsidRDefault="00E4593C" w:rsidP="00E4593C">
            <w:pPr>
              <w:tabs>
                <w:tab w:val="left" w:pos="224"/>
              </w:tabs>
              <w:rPr>
                <w:rFonts w:ascii="Arial" w:hAnsi="Arial" w:cs="Arial"/>
                <w:sz w:val="22"/>
                <w:szCs w:val="22"/>
              </w:rPr>
            </w:pPr>
            <w:r>
              <w:rPr>
                <w:rFonts w:ascii="Arial" w:hAnsi="Arial" w:cs="Arial"/>
              </w:rPr>
              <w:t>- Diaporama séance n°10 : Difficultés de programmation</w:t>
            </w:r>
          </w:p>
        </w:tc>
        <w:tc>
          <w:tcPr>
            <w:tcW w:w="7631" w:type="dxa"/>
            <w:shd w:val="clear" w:color="auto" w:fill="auto"/>
          </w:tcPr>
          <w:p w14:paraId="57BF14A1" w14:textId="77777777" w:rsidR="00FB184F" w:rsidRPr="00C1357E" w:rsidRDefault="00301185" w:rsidP="006F2F2B">
            <w:pPr>
              <w:pStyle w:val="Titre2"/>
              <w:numPr>
                <w:ilvl w:val="0"/>
                <w:numId w:val="0"/>
              </w:numPr>
              <w:snapToGrid w:val="0"/>
              <w:rPr>
                <w:rFonts w:ascii="Arial" w:hAnsi="Arial" w:cs="Arial"/>
                <w:b/>
                <w:color w:val="669999"/>
                <w:sz w:val="28"/>
                <w:szCs w:val="28"/>
              </w:rPr>
            </w:pPr>
            <w:r w:rsidRPr="00C1357E">
              <w:rPr>
                <w:rFonts w:ascii="Arial" w:hAnsi="Arial" w:cs="Arial"/>
                <w:b/>
                <w:color w:val="669999"/>
                <w:sz w:val="28"/>
                <w:szCs w:val="28"/>
              </w:rPr>
              <w:t>Déroulement de la séance</w:t>
            </w:r>
          </w:p>
          <w:p w14:paraId="58873868" w14:textId="77777777" w:rsidR="006F2F2B" w:rsidRDefault="006F2F2B" w:rsidP="006F2F2B">
            <w:pPr>
              <w:rPr>
                <w:rFonts w:ascii="Arial" w:hAnsi="Arial" w:cs="Arial"/>
              </w:rPr>
            </w:pPr>
          </w:p>
          <w:p w14:paraId="568BD867" w14:textId="77777777" w:rsidR="00454C5B" w:rsidRPr="0004344F" w:rsidRDefault="00454C5B" w:rsidP="006F2F2B">
            <w:pPr>
              <w:rPr>
                <w:rFonts w:ascii="Arial" w:hAnsi="Arial" w:cs="Arial"/>
              </w:rPr>
            </w:pPr>
          </w:p>
          <w:p w14:paraId="4DF9D377" w14:textId="77777777" w:rsidR="00BB4531" w:rsidRPr="0004344F" w:rsidRDefault="00FB184F" w:rsidP="003322D6">
            <w:pPr>
              <w:suppressAutoHyphens w:val="0"/>
              <w:autoSpaceDE w:val="0"/>
              <w:jc w:val="both"/>
              <w:rPr>
                <w:rFonts w:ascii="Arial" w:hAnsi="Arial" w:cs="Arial"/>
                <w:b/>
                <w:sz w:val="22"/>
                <w:szCs w:val="22"/>
              </w:rPr>
            </w:pPr>
            <w:r w:rsidRPr="00C1357E">
              <w:rPr>
                <w:rFonts w:ascii="Arial" w:hAnsi="Arial" w:cs="Arial"/>
                <w:b/>
                <w:color w:val="669999"/>
                <w:sz w:val="22"/>
                <w:szCs w:val="22"/>
              </w:rPr>
              <w:t>Phase 1 :</w:t>
            </w:r>
            <w:r w:rsidRPr="0004344F">
              <w:rPr>
                <w:rFonts w:ascii="Arial" w:hAnsi="Arial" w:cs="Arial"/>
                <w:b/>
                <w:sz w:val="22"/>
                <w:szCs w:val="22"/>
              </w:rPr>
              <w:t xml:space="preserve"> </w:t>
            </w:r>
            <w:r w:rsidR="00BB4531" w:rsidRPr="0004344F">
              <w:rPr>
                <w:rFonts w:ascii="Arial" w:hAnsi="Arial" w:cs="Arial"/>
                <w:b/>
                <w:sz w:val="22"/>
                <w:szCs w:val="22"/>
              </w:rPr>
              <w:t>Mise en commun de la programmation des défis</w:t>
            </w:r>
            <w:r w:rsidR="000755E8" w:rsidRPr="0004344F">
              <w:rPr>
                <w:rFonts w:ascii="Arial" w:hAnsi="Arial" w:cs="Arial"/>
                <w:b/>
                <w:sz w:val="22"/>
                <w:szCs w:val="22"/>
              </w:rPr>
              <w:t xml:space="preserve"> </w:t>
            </w:r>
            <w:r w:rsidR="00AA5C6C">
              <w:rPr>
                <w:rFonts w:ascii="Arial" w:hAnsi="Arial" w:cs="Arial"/>
                <w:b/>
                <w:sz w:val="22"/>
                <w:szCs w:val="22"/>
              </w:rPr>
              <w:t xml:space="preserve">de la séance n°9 </w:t>
            </w:r>
            <w:r w:rsidR="00737BB1">
              <w:rPr>
                <w:rFonts w:ascii="Arial" w:hAnsi="Arial" w:cs="Arial"/>
                <w:b/>
                <w:sz w:val="22"/>
                <w:szCs w:val="22"/>
              </w:rPr>
              <w:t>(20</w:t>
            </w:r>
            <w:r w:rsidR="000755E8" w:rsidRPr="0004344F">
              <w:rPr>
                <w:rFonts w:ascii="Arial" w:hAnsi="Arial" w:cs="Arial"/>
                <w:b/>
                <w:sz w:val="22"/>
                <w:szCs w:val="22"/>
              </w:rPr>
              <w:t xml:space="preserve"> min)</w:t>
            </w:r>
            <w:r w:rsidR="005703A4">
              <w:rPr>
                <w:rFonts w:ascii="Arial" w:hAnsi="Arial" w:cs="Arial"/>
                <w:b/>
                <w:sz w:val="22"/>
                <w:szCs w:val="22"/>
              </w:rPr>
              <w:t xml:space="preserve"> </w:t>
            </w:r>
          </w:p>
          <w:p w14:paraId="0432533A" w14:textId="77777777" w:rsidR="00BB4531" w:rsidRPr="0004344F" w:rsidRDefault="00BB4531" w:rsidP="003322D6">
            <w:pPr>
              <w:suppressAutoHyphens w:val="0"/>
              <w:autoSpaceDE w:val="0"/>
              <w:jc w:val="both"/>
              <w:rPr>
                <w:rFonts w:ascii="Arial" w:hAnsi="Arial" w:cs="Arial"/>
                <w:b/>
                <w:sz w:val="22"/>
                <w:szCs w:val="22"/>
              </w:rPr>
            </w:pPr>
          </w:p>
          <w:p w14:paraId="19AF8721" w14:textId="77777777" w:rsidR="00BB4531" w:rsidRPr="0004344F" w:rsidRDefault="00BB4531" w:rsidP="003322D6">
            <w:pPr>
              <w:suppressAutoHyphens w:val="0"/>
              <w:autoSpaceDE w:val="0"/>
              <w:jc w:val="both"/>
              <w:rPr>
                <w:rFonts w:ascii="Arial" w:hAnsi="Arial" w:cs="Arial"/>
                <w:b/>
                <w:sz w:val="22"/>
                <w:szCs w:val="22"/>
              </w:rPr>
            </w:pPr>
            <w:r w:rsidRPr="0004344F">
              <w:rPr>
                <w:rFonts w:ascii="Arial" w:hAnsi="Arial" w:cs="Arial"/>
                <w:sz w:val="22"/>
                <w:szCs w:val="22"/>
              </w:rPr>
              <w:t>Collectivement,</w:t>
            </w:r>
            <w:r w:rsidRPr="0004344F">
              <w:rPr>
                <w:rFonts w:ascii="Arial" w:hAnsi="Arial" w:cs="Arial"/>
                <w:b/>
                <w:sz w:val="22"/>
                <w:szCs w:val="22"/>
              </w:rPr>
              <w:t xml:space="preserve"> </w:t>
            </w:r>
            <w:r w:rsidR="00C23F53" w:rsidRPr="0004344F">
              <w:rPr>
                <w:rFonts w:ascii="Arial" w:hAnsi="Arial" w:cs="Arial"/>
                <w:sz w:val="22"/>
                <w:szCs w:val="22"/>
              </w:rPr>
              <w:t>r</w:t>
            </w:r>
            <w:r w:rsidRPr="0004344F">
              <w:rPr>
                <w:rFonts w:ascii="Arial" w:hAnsi="Arial" w:cs="Arial"/>
                <w:sz w:val="22"/>
                <w:szCs w:val="22"/>
              </w:rPr>
              <w:t>epartir des défis réalisés lors de la séance 9, en insistant sur les difficultés rencontrées.</w:t>
            </w:r>
            <w:r w:rsidR="000755E8" w:rsidRPr="0004344F">
              <w:rPr>
                <w:rFonts w:ascii="Arial" w:hAnsi="Arial" w:cs="Arial"/>
                <w:sz w:val="22"/>
                <w:szCs w:val="22"/>
              </w:rPr>
              <w:t xml:space="preserve"> L’enseignant pourra proposer d’analyser quelques comportements erronés qu’il au</w:t>
            </w:r>
            <w:r w:rsidR="00C23F53" w:rsidRPr="0004344F">
              <w:rPr>
                <w:rFonts w:ascii="Arial" w:hAnsi="Arial" w:cs="Arial"/>
                <w:sz w:val="22"/>
                <w:szCs w:val="22"/>
              </w:rPr>
              <w:t>ra</w:t>
            </w:r>
            <w:r w:rsidR="000755E8" w:rsidRPr="0004344F">
              <w:rPr>
                <w:rFonts w:ascii="Arial" w:hAnsi="Arial" w:cs="Arial"/>
                <w:sz w:val="22"/>
                <w:szCs w:val="22"/>
              </w:rPr>
              <w:t xml:space="preserve"> pu repérer</w:t>
            </w:r>
            <w:r w:rsidR="00AA5C6C">
              <w:rPr>
                <w:rFonts w:ascii="Arial" w:hAnsi="Arial" w:cs="Arial"/>
                <w:sz w:val="22"/>
                <w:szCs w:val="22"/>
              </w:rPr>
              <w:t>,</w:t>
            </w:r>
            <w:r w:rsidR="000755E8" w:rsidRPr="0004344F">
              <w:rPr>
                <w:rFonts w:ascii="Arial" w:hAnsi="Arial" w:cs="Arial"/>
                <w:sz w:val="22"/>
                <w:szCs w:val="22"/>
              </w:rPr>
              <w:t xml:space="preserve"> lors du passage dans les groupes.</w:t>
            </w:r>
          </w:p>
          <w:p w14:paraId="7DDFB328" w14:textId="77777777" w:rsidR="00FB184F" w:rsidRPr="0004344F" w:rsidRDefault="00FB184F" w:rsidP="003322D6">
            <w:pPr>
              <w:suppressAutoHyphens w:val="0"/>
              <w:autoSpaceDE w:val="0"/>
              <w:jc w:val="both"/>
              <w:rPr>
                <w:rFonts w:ascii="Arial" w:hAnsi="Arial" w:cs="Arial"/>
                <w:sz w:val="22"/>
                <w:szCs w:val="22"/>
              </w:rPr>
            </w:pPr>
          </w:p>
          <w:p w14:paraId="09E91240" w14:textId="77777777" w:rsidR="00FB184F" w:rsidRPr="0004344F" w:rsidRDefault="00080DA2" w:rsidP="003322D6">
            <w:pPr>
              <w:suppressAutoHyphens w:val="0"/>
              <w:autoSpaceDE w:val="0"/>
              <w:jc w:val="both"/>
              <w:rPr>
                <w:rFonts w:ascii="Arial" w:hAnsi="Arial" w:cs="Arial"/>
                <w:sz w:val="22"/>
                <w:szCs w:val="22"/>
              </w:rPr>
            </w:pPr>
            <w:r w:rsidRPr="0004344F">
              <w:rPr>
                <w:rFonts w:ascii="Arial" w:hAnsi="Arial" w:cs="Arial"/>
                <w:sz w:val="22"/>
                <w:szCs w:val="22"/>
              </w:rPr>
              <w:t>Certaines difficultés partic</w:t>
            </w:r>
            <w:r w:rsidR="009C1493">
              <w:rPr>
                <w:rFonts w:ascii="Arial" w:hAnsi="Arial" w:cs="Arial"/>
                <w:sz w:val="22"/>
                <w:szCs w:val="22"/>
              </w:rPr>
              <w:t>ulières devront être abordées. S</w:t>
            </w:r>
            <w:r w:rsidRPr="0004344F">
              <w:rPr>
                <w:rFonts w:ascii="Arial" w:hAnsi="Arial" w:cs="Arial"/>
                <w:sz w:val="22"/>
                <w:szCs w:val="22"/>
              </w:rPr>
              <w:t>i les élèv</w:t>
            </w:r>
            <w:r w:rsidR="00E016A2">
              <w:rPr>
                <w:rFonts w:ascii="Arial" w:hAnsi="Arial" w:cs="Arial"/>
                <w:sz w:val="22"/>
                <w:szCs w:val="22"/>
              </w:rPr>
              <w:t>es ne les ont pas rencontrées</w:t>
            </w:r>
            <w:r w:rsidRPr="0004344F">
              <w:rPr>
                <w:rFonts w:ascii="Arial" w:hAnsi="Arial" w:cs="Arial"/>
                <w:sz w:val="22"/>
                <w:szCs w:val="22"/>
              </w:rPr>
              <w:t xml:space="preserve">, </w:t>
            </w:r>
            <w:r w:rsidR="001D74DD">
              <w:rPr>
                <w:rFonts w:ascii="Arial" w:hAnsi="Arial" w:cs="Arial"/>
                <w:sz w:val="22"/>
                <w:szCs w:val="22"/>
              </w:rPr>
              <w:t xml:space="preserve">l’enseignant </w:t>
            </w:r>
            <w:r w:rsidR="005D04B6">
              <w:rPr>
                <w:rFonts w:ascii="Arial" w:hAnsi="Arial" w:cs="Arial"/>
                <w:sz w:val="22"/>
                <w:szCs w:val="22"/>
              </w:rPr>
              <w:t>utilisera</w:t>
            </w:r>
            <w:r w:rsidRPr="0004344F">
              <w:rPr>
                <w:rFonts w:ascii="Arial" w:hAnsi="Arial" w:cs="Arial"/>
                <w:sz w:val="22"/>
                <w:szCs w:val="22"/>
              </w:rPr>
              <w:t xml:space="preserve"> les exemples fournis dans le diaporama</w:t>
            </w:r>
            <w:r w:rsidR="00E4593C">
              <w:rPr>
                <w:rFonts w:ascii="Arial" w:hAnsi="Arial" w:cs="Arial"/>
                <w:sz w:val="22"/>
                <w:szCs w:val="22"/>
              </w:rPr>
              <w:t xml:space="preserve"> séance n°10 : Difficultés de programmation</w:t>
            </w:r>
            <w:r w:rsidRPr="0004344F">
              <w:rPr>
                <w:rFonts w:ascii="Arial" w:hAnsi="Arial" w:cs="Arial"/>
                <w:sz w:val="22"/>
                <w:szCs w:val="22"/>
              </w:rPr>
              <w:t>.</w:t>
            </w:r>
          </w:p>
          <w:p w14:paraId="4D6DD985" w14:textId="77777777" w:rsidR="00080DA2" w:rsidRDefault="00080DA2" w:rsidP="003322D6">
            <w:pPr>
              <w:suppressAutoHyphens w:val="0"/>
              <w:autoSpaceDE w:val="0"/>
              <w:jc w:val="both"/>
              <w:rPr>
                <w:rFonts w:ascii="Arial" w:hAnsi="Arial" w:cs="Arial"/>
                <w:sz w:val="22"/>
                <w:szCs w:val="22"/>
              </w:rPr>
            </w:pPr>
          </w:p>
          <w:p w14:paraId="0A3EACF8" w14:textId="77777777" w:rsidR="005443CB" w:rsidRPr="0004344F" w:rsidRDefault="005443CB" w:rsidP="003322D6">
            <w:pPr>
              <w:suppressAutoHyphens w:val="0"/>
              <w:autoSpaceDE w:val="0"/>
              <w:jc w:val="both"/>
              <w:rPr>
                <w:rFonts w:ascii="Arial" w:hAnsi="Arial" w:cs="Arial"/>
                <w:sz w:val="22"/>
                <w:szCs w:val="22"/>
              </w:rPr>
            </w:pPr>
          </w:p>
          <w:p w14:paraId="217E5DEB" w14:textId="77777777" w:rsidR="002A2FF7" w:rsidRPr="0004344F" w:rsidRDefault="002A2FF7" w:rsidP="003322D6">
            <w:pPr>
              <w:suppressAutoHyphens w:val="0"/>
              <w:autoSpaceDE w:val="0"/>
              <w:jc w:val="both"/>
              <w:rPr>
                <w:rFonts w:ascii="Arial" w:hAnsi="Arial" w:cs="Arial"/>
                <w:sz w:val="22"/>
                <w:szCs w:val="22"/>
              </w:rPr>
            </w:pPr>
            <w:r w:rsidRPr="0004344F">
              <w:rPr>
                <w:rFonts w:ascii="Arial" w:hAnsi="Arial" w:cs="Arial"/>
                <w:sz w:val="22"/>
                <w:szCs w:val="22"/>
              </w:rPr>
              <w:t>Note</w:t>
            </w:r>
            <w:r w:rsidR="0044338A" w:rsidRPr="0004344F">
              <w:rPr>
                <w:rFonts w:ascii="Arial" w:hAnsi="Arial" w:cs="Arial"/>
                <w:sz w:val="22"/>
                <w:szCs w:val="22"/>
              </w:rPr>
              <w:t xml:space="preserve"> aux enseignants</w:t>
            </w:r>
            <w:r w:rsidRPr="0004344F">
              <w:rPr>
                <w:rFonts w:ascii="Arial" w:hAnsi="Arial" w:cs="Arial"/>
                <w:sz w:val="22"/>
                <w:szCs w:val="22"/>
              </w:rPr>
              <w:t> afin de pallier quelques difficultés rencontrées :</w:t>
            </w:r>
          </w:p>
          <w:p w14:paraId="07E5C037" w14:textId="77777777" w:rsidR="0044338A" w:rsidRPr="0004344F" w:rsidRDefault="0044338A" w:rsidP="003322D6">
            <w:pPr>
              <w:suppressAutoHyphens w:val="0"/>
              <w:autoSpaceDE w:val="0"/>
              <w:jc w:val="both"/>
              <w:rPr>
                <w:rFonts w:ascii="Arial" w:hAnsi="Arial" w:cs="Arial"/>
                <w:sz w:val="22"/>
                <w:szCs w:val="22"/>
              </w:rPr>
            </w:pPr>
          </w:p>
          <w:p w14:paraId="140BA82B" w14:textId="77777777" w:rsidR="005A7257" w:rsidRPr="0004344F" w:rsidRDefault="005A7257" w:rsidP="003322D6">
            <w:pPr>
              <w:numPr>
                <w:ilvl w:val="0"/>
                <w:numId w:val="23"/>
              </w:numPr>
              <w:suppressAutoHyphens w:val="0"/>
              <w:autoSpaceDE w:val="0"/>
              <w:jc w:val="both"/>
              <w:rPr>
                <w:rFonts w:ascii="Arial" w:hAnsi="Arial" w:cs="Arial"/>
                <w:sz w:val="22"/>
                <w:szCs w:val="22"/>
              </w:rPr>
            </w:pPr>
            <w:r w:rsidRPr="0004344F">
              <w:rPr>
                <w:rFonts w:ascii="Arial" w:hAnsi="Arial" w:cs="Arial"/>
                <w:sz w:val="22"/>
                <w:szCs w:val="22"/>
              </w:rPr>
              <w:t>« </w:t>
            </w:r>
            <w:r w:rsidRPr="00E016A2">
              <w:rPr>
                <w:rFonts w:ascii="Arial" w:hAnsi="Arial" w:cs="Arial"/>
                <w:b/>
                <w:sz w:val="22"/>
                <w:szCs w:val="22"/>
              </w:rPr>
              <w:t>et</w:t>
            </w:r>
            <w:r w:rsidRPr="0004344F">
              <w:rPr>
                <w:rFonts w:ascii="Arial" w:hAnsi="Arial" w:cs="Arial"/>
                <w:sz w:val="22"/>
                <w:szCs w:val="22"/>
              </w:rPr>
              <w:t> »</w:t>
            </w:r>
            <w:r w:rsidR="002A2FF7" w:rsidRPr="0004344F">
              <w:rPr>
                <w:rFonts w:ascii="Arial" w:hAnsi="Arial" w:cs="Arial"/>
                <w:sz w:val="22"/>
                <w:szCs w:val="22"/>
              </w:rPr>
              <w:t> : si plusieurs capteurs sont rouge</w:t>
            </w:r>
            <w:r w:rsidR="00C23F53" w:rsidRPr="0004344F">
              <w:rPr>
                <w:rFonts w:ascii="Arial" w:hAnsi="Arial" w:cs="Arial"/>
                <w:sz w:val="22"/>
                <w:szCs w:val="22"/>
              </w:rPr>
              <w:t>s</w:t>
            </w:r>
            <w:r w:rsidR="00454C5B">
              <w:rPr>
                <w:rFonts w:ascii="Arial" w:hAnsi="Arial" w:cs="Arial"/>
                <w:sz w:val="22"/>
                <w:szCs w:val="22"/>
              </w:rPr>
              <w:t xml:space="preserve"> sur le</w:t>
            </w:r>
            <w:r w:rsidR="002A2FF7" w:rsidRPr="0004344F">
              <w:rPr>
                <w:rFonts w:ascii="Arial" w:hAnsi="Arial" w:cs="Arial"/>
                <w:sz w:val="22"/>
                <w:szCs w:val="22"/>
              </w:rPr>
              <w:t xml:space="preserve"> même </w:t>
            </w:r>
            <w:r w:rsidR="00454C5B">
              <w:rPr>
                <w:rFonts w:ascii="Arial" w:hAnsi="Arial" w:cs="Arial"/>
                <w:sz w:val="22"/>
                <w:szCs w:val="22"/>
              </w:rPr>
              <w:t>bloc</w:t>
            </w:r>
            <w:r w:rsidR="002A2FF7" w:rsidRPr="0004344F">
              <w:rPr>
                <w:rFonts w:ascii="Arial" w:hAnsi="Arial" w:cs="Arial"/>
                <w:sz w:val="22"/>
                <w:szCs w:val="22"/>
              </w:rPr>
              <w:t xml:space="preserve">, cela signifie </w:t>
            </w:r>
            <w:r w:rsidRPr="0004344F">
              <w:rPr>
                <w:rFonts w:ascii="Arial" w:hAnsi="Arial" w:cs="Arial"/>
                <w:sz w:val="22"/>
                <w:szCs w:val="22"/>
              </w:rPr>
              <w:t xml:space="preserve">qu’ils devront tous </w:t>
            </w:r>
            <w:r w:rsidR="00E94158">
              <w:rPr>
                <w:rFonts w:ascii="Arial" w:hAnsi="Arial" w:cs="Arial"/>
                <w:sz w:val="22"/>
                <w:szCs w:val="22"/>
              </w:rPr>
              <w:t>détecter quelque chose</w:t>
            </w:r>
            <w:r w:rsidRPr="0004344F">
              <w:rPr>
                <w:rFonts w:ascii="Arial" w:hAnsi="Arial" w:cs="Arial"/>
                <w:sz w:val="22"/>
                <w:szCs w:val="22"/>
              </w:rPr>
              <w:t xml:space="preserve"> en même temps pour déclencher une action. </w:t>
            </w:r>
          </w:p>
          <w:p w14:paraId="1E3F3737" w14:textId="77777777" w:rsidR="005A7257" w:rsidRPr="0004344F" w:rsidRDefault="005A7257" w:rsidP="003322D6">
            <w:pPr>
              <w:suppressAutoHyphens w:val="0"/>
              <w:autoSpaceDE w:val="0"/>
              <w:ind w:left="719"/>
              <w:jc w:val="both"/>
              <w:rPr>
                <w:rFonts w:ascii="Arial" w:hAnsi="Arial" w:cs="Arial"/>
                <w:sz w:val="22"/>
                <w:szCs w:val="22"/>
              </w:rPr>
            </w:pPr>
            <w:r w:rsidRPr="0004344F">
              <w:rPr>
                <w:rFonts w:ascii="Arial" w:hAnsi="Arial" w:cs="Arial"/>
                <w:sz w:val="22"/>
                <w:szCs w:val="22"/>
              </w:rPr>
              <w:t>« </w:t>
            </w:r>
            <w:r w:rsidRPr="00E016A2">
              <w:rPr>
                <w:rFonts w:ascii="Arial" w:hAnsi="Arial" w:cs="Arial"/>
                <w:b/>
                <w:sz w:val="22"/>
                <w:szCs w:val="22"/>
              </w:rPr>
              <w:t>ou</w:t>
            </w:r>
            <w:r w:rsidRPr="0004344F">
              <w:rPr>
                <w:rFonts w:ascii="Arial" w:hAnsi="Arial" w:cs="Arial"/>
                <w:sz w:val="22"/>
                <w:szCs w:val="22"/>
              </w:rPr>
              <w:t> » : Si l’on souhaite que les capteurs soient pris en compte de façon indépendante, alors il faut créer une instruction (</w:t>
            </w:r>
            <w:r w:rsidR="00C05FA0">
              <w:rPr>
                <w:rFonts w:ascii="Arial" w:hAnsi="Arial" w:cs="Arial"/>
                <w:sz w:val="22"/>
                <w:szCs w:val="22"/>
              </w:rPr>
              <w:t>c’est-à-</w:t>
            </w:r>
            <w:r w:rsidR="00AA5C6C">
              <w:rPr>
                <w:rFonts w:ascii="Arial" w:hAnsi="Arial" w:cs="Arial"/>
                <w:sz w:val="22"/>
                <w:szCs w:val="22"/>
              </w:rPr>
              <w:t xml:space="preserve">dire une </w:t>
            </w:r>
            <w:r w:rsidRPr="0004344F">
              <w:rPr>
                <w:rFonts w:ascii="Arial" w:hAnsi="Arial" w:cs="Arial"/>
                <w:sz w:val="22"/>
                <w:szCs w:val="22"/>
              </w:rPr>
              <w:t>ligne</w:t>
            </w:r>
            <w:r w:rsidR="00AA5C6C">
              <w:rPr>
                <w:rFonts w:ascii="Arial" w:hAnsi="Arial" w:cs="Arial"/>
                <w:sz w:val="22"/>
                <w:szCs w:val="22"/>
              </w:rPr>
              <w:t xml:space="preserve"> de programme</w:t>
            </w:r>
            <w:r w:rsidRPr="0004344F">
              <w:rPr>
                <w:rFonts w:ascii="Arial" w:hAnsi="Arial" w:cs="Arial"/>
                <w:sz w:val="22"/>
                <w:szCs w:val="22"/>
              </w:rPr>
              <w:t xml:space="preserve">) par capteur. </w:t>
            </w:r>
          </w:p>
          <w:p w14:paraId="7A35F84B" w14:textId="77777777" w:rsidR="0044338A" w:rsidRPr="0004344F" w:rsidRDefault="0044338A" w:rsidP="003322D6">
            <w:pPr>
              <w:suppressAutoHyphens w:val="0"/>
              <w:autoSpaceDE w:val="0"/>
              <w:ind w:left="719"/>
              <w:jc w:val="both"/>
              <w:rPr>
                <w:rFonts w:ascii="Arial" w:hAnsi="Arial" w:cs="Arial"/>
                <w:sz w:val="22"/>
                <w:szCs w:val="22"/>
              </w:rPr>
            </w:pPr>
          </w:p>
          <w:p w14:paraId="038341BF" w14:textId="77777777" w:rsidR="0044338A" w:rsidRPr="0004344F" w:rsidRDefault="0044338A" w:rsidP="003322D6">
            <w:pPr>
              <w:numPr>
                <w:ilvl w:val="0"/>
                <w:numId w:val="23"/>
              </w:numPr>
              <w:suppressAutoHyphens w:val="0"/>
              <w:autoSpaceDE w:val="0"/>
              <w:jc w:val="both"/>
              <w:rPr>
                <w:rFonts w:ascii="Arial" w:hAnsi="Arial" w:cs="Arial"/>
                <w:sz w:val="22"/>
                <w:szCs w:val="22"/>
              </w:rPr>
            </w:pPr>
            <w:r w:rsidRPr="00E016A2">
              <w:rPr>
                <w:rFonts w:ascii="Arial" w:hAnsi="Arial" w:cs="Arial"/>
                <w:b/>
                <w:sz w:val="22"/>
                <w:szCs w:val="22"/>
              </w:rPr>
              <w:t>Capteurs gris :</w:t>
            </w:r>
            <w:r w:rsidRPr="0004344F">
              <w:rPr>
                <w:rFonts w:ascii="Arial" w:hAnsi="Arial" w:cs="Arial"/>
                <w:sz w:val="22"/>
                <w:szCs w:val="22"/>
              </w:rPr>
              <w:t xml:space="preserve"> s</w:t>
            </w:r>
            <w:r w:rsidR="00AB77D4" w:rsidRPr="0004344F">
              <w:rPr>
                <w:rFonts w:ascii="Arial" w:hAnsi="Arial" w:cs="Arial"/>
                <w:sz w:val="22"/>
                <w:szCs w:val="22"/>
              </w:rPr>
              <w:t>i to</w:t>
            </w:r>
            <w:r w:rsidR="00454C5B">
              <w:rPr>
                <w:rFonts w:ascii="Arial" w:hAnsi="Arial" w:cs="Arial"/>
                <w:sz w:val="22"/>
                <w:szCs w:val="22"/>
              </w:rPr>
              <w:t>us les capteurs sont gris sur le</w:t>
            </w:r>
            <w:r w:rsidR="00AB77D4" w:rsidRPr="0004344F">
              <w:rPr>
                <w:rFonts w:ascii="Arial" w:hAnsi="Arial" w:cs="Arial"/>
                <w:sz w:val="22"/>
                <w:szCs w:val="22"/>
              </w:rPr>
              <w:t xml:space="preserve"> même </w:t>
            </w:r>
            <w:r w:rsidR="00454C5B">
              <w:rPr>
                <w:rFonts w:ascii="Arial" w:hAnsi="Arial" w:cs="Arial"/>
                <w:sz w:val="22"/>
                <w:szCs w:val="22"/>
              </w:rPr>
              <w:t>bloc</w:t>
            </w:r>
            <w:r w:rsidR="00AB77D4" w:rsidRPr="0004344F">
              <w:rPr>
                <w:rFonts w:ascii="Arial" w:hAnsi="Arial" w:cs="Arial"/>
                <w:sz w:val="22"/>
                <w:szCs w:val="22"/>
              </w:rPr>
              <w:t xml:space="preserve">, cela </w:t>
            </w:r>
            <w:r w:rsidR="00DE4491">
              <w:rPr>
                <w:rFonts w:ascii="Arial" w:hAnsi="Arial" w:cs="Arial"/>
                <w:sz w:val="22"/>
                <w:szCs w:val="22"/>
              </w:rPr>
              <w:t>peut</w:t>
            </w:r>
            <w:r w:rsidR="00AB77D4" w:rsidRPr="0004344F">
              <w:rPr>
                <w:rFonts w:ascii="Arial" w:hAnsi="Arial" w:cs="Arial"/>
                <w:sz w:val="22"/>
                <w:szCs w:val="22"/>
              </w:rPr>
              <w:t xml:space="preserve"> parasiter les autres instructions. Les </w:t>
            </w:r>
            <w:r w:rsidR="00454C5B">
              <w:rPr>
                <w:rFonts w:ascii="Arial" w:hAnsi="Arial" w:cs="Arial"/>
                <w:sz w:val="22"/>
                <w:szCs w:val="22"/>
              </w:rPr>
              <w:t>élèves choisissent souvent ce</w:t>
            </w:r>
            <w:r w:rsidR="00AB77D4" w:rsidRPr="0004344F">
              <w:rPr>
                <w:rFonts w:ascii="Arial" w:hAnsi="Arial" w:cs="Arial"/>
                <w:sz w:val="22"/>
                <w:szCs w:val="22"/>
              </w:rPr>
              <w:t xml:space="preserve"> </w:t>
            </w:r>
            <w:r w:rsidR="00454C5B">
              <w:rPr>
                <w:rFonts w:ascii="Arial" w:hAnsi="Arial" w:cs="Arial"/>
                <w:sz w:val="22"/>
                <w:szCs w:val="22"/>
              </w:rPr>
              <w:t>bloc à la place de celui</w:t>
            </w:r>
            <w:r w:rsidR="00AB77D4" w:rsidRPr="0004344F">
              <w:rPr>
                <w:rFonts w:ascii="Arial" w:hAnsi="Arial" w:cs="Arial"/>
                <w:sz w:val="22"/>
                <w:szCs w:val="22"/>
              </w:rPr>
              <w:t xml:space="preserve"> avec </w:t>
            </w:r>
            <w:r w:rsidR="003B617E">
              <w:rPr>
                <w:rFonts w:ascii="Arial" w:hAnsi="Arial" w:cs="Arial"/>
                <w:sz w:val="22"/>
                <w:szCs w:val="22"/>
              </w:rPr>
              <w:t xml:space="preserve">un ou </w:t>
            </w:r>
            <w:r w:rsidR="00AB77D4" w:rsidRPr="0004344F">
              <w:rPr>
                <w:rFonts w:ascii="Arial" w:hAnsi="Arial" w:cs="Arial"/>
                <w:sz w:val="22"/>
                <w:szCs w:val="22"/>
              </w:rPr>
              <w:t>plusieurs capteurs noirs</w:t>
            </w:r>
            <w:r w:rsidRPr="0004344F">
              <w:rPr>
                <w:rFonts w:ascii="Arial" w:hAnsi="Arial" w:cs="Arial"/>
                <w:sz w:val="22"/>
                <w:szCs w:val="22"/>
              </w:rPr>
              <w:t>.</w:t>
            </w:r>
          </w:p>
          <w:p w14:paraId="5D7DF076" w14:textId="77777777" w:rsidR="0044338A" w:rsidRPr="0004344F" w:rsidRDefault="0044338A" w:rsidP="003322D6">
            <w:pPr>
              <w:suppressAutoHyphens w:val="0"/>
              <w:autoSpaceDE w:val="0"/>
              <w:jc w:val="both"/>
              <w:rPr>
                <w:rFonts w:ascii="Arial" w:hAnsi="Arial" w:cs="Arial"/>
                <w:sz w:val="22"/>
                <w:szCs w:val="22"/>
              </w:rPr>
            </w:pPr>
          </w:p>
          <w:p w14:paraId="437EC1EC" w14:textId="77777777" w:rsidR="005A7257" w:rsidRPr="0004344F" w:rsidRDefault="00AB77D4" w:rsidP="003322D6">
            <w:pPr>
              <w:numPr>
                <w:ilvl w:val="0"/>
                <w:numId w:val="23"/>
              </w:numPr>
              <w:suppressAutoHyphens w:val="0"/>
              <w:autoSpaceDE w:val="0"/>
              <w:jc w:val="both"/>
              <w:rPr>
                <w:rFonts w:ascii="Arial" w:hAnsi="Arial" w:cs="Arial"/>
                <w:sz w:val="22"/>
                <w:szCs w:val="22"/>
              </w:rPr>
            </w:pPr>
            <w:r w:rsidRPr="0004344F">
              <w:rPr>
                <w:rFonts w:ascii="Arial" w:hAnsi="Arial" w:cs="Arial"/>
                <w:sz w:val="22"/>
                <w:szCs w:val="22"/>
              </w:rPr>
              <w:t xml:space="preserve"> </w:t>
            </w:r>
            <w:r w:rsidR="009A2604">
              <w:rPr>
                <w:rFonts w:ascii="Arial" w:hAnsi="Arial" w:cs="Arial"/>
                <w:b/>
                <w:sz w:val="22"/>
                <w:szCs w:val="22"/>
              </w:rPr>
              <w:t>Ordre et contr</w:t>
            </w:r>
            <w:r w:rsidR="0044338A" w:rsidRPr="00E016A2">
              <w:rPr>
                <w:rFonts w:ascii="Arial" w:hAnsi="Arial" w:cs="Arial"/>
                <w:b/>
                <w:sz w:val="22"/>
                <w:szCs w:val="22"/>
              </w:rPr>
              <w:t>ordre :</w:t>
            </w:r>
            <w:r w:rsidR="00DE6F64">
              <w:rPr>
                <w:rFonts w:ascii="Arial" w:hAnsi="Arial" w:cs="Arial"/>
                <w:sz w:val="22"/>
                <w:szCs w:val="22"/>
              </w:rPr>
              <w:t xml:space="preserve"> lorsqu’</w:t>
            </w:r>
            <w:r w:rsidR="0044338A" w:rsidRPr="0004344F">
              <w:rPr>
                <w:rFonts w:ascii="Arial" w:hAnsi="Arial" w:cs="Arial"/>
                <w:sz w:val="22"/>
                <w:szCs w:val="22"/>
              </w:rPr>
              <w:t xml:space="preserve">on associe une action à un capteur, il est </w:t>
            </w:r>
            <w:r w:rsidR="003B617E">
              <w:rPr>
                <w:rFonts w:ascii="Arial" w:hAnsi="Arial" w:cs="Arial"/>
                <w:sz w:val="22"/>
                <w:szCs w:val="22"/>
              </w:rPr>
              <w:t xml:space="preserve">souvent </w:t>
            </w:r>
            <w:r w:rsidR="0044338A" w:rsidRPr="0004344F">
              <w:rPr>
                <w:rFonts w:ascii="Arial" w:hAnsi="Arial" w:cs="Arial"/>
                <w:sz w:val="22"/>
                <w:szCs w:val="22"/>
              </w:rPr>
              <w:t>nécessaire d’associer une autre action, sur le même capteur, en changeant d’état, ceci afin que le robot ne reste pas bloqué sur l’action initiale.</w:t>
            </w:r>
          </w:p>
          <w:p w14:paraId="70E25984" w14:textId="77777777" w:rsidR="00A11CD9" w:rsidRDefault="00A11CD9" w:rsidP="003322D6">
            <w:pPr>
              <w:suppressAutoHyphens w:val="0"/>
              <w:autoSpaceDE w:val="0"/>
              <w:ind w:firstLine="708"/>
              <w:jc w:val="both"/>
              <w:rPr>
                <w:rFonts w:ascii="Arial" w:hAnsi="Arial" w:cs="Arial"/>
                <w:sz w:val="16"/>
                <w:szCs w:val="16"/>
              </w:rPr>
            </w:pPr>
          </w:p>
          <w:p w14:paraId="3691148A" w14:textId="77777777" w:rsidR="00454C5B" w:rsidRPr="00AA5C6C" w:rsidRDefault="00454C5B" w:rsidP="003322D6">
            <w:pPr>
              <w:suppressAutoHyphens w:val="0"/>
              <w:autoSpaceDE w:val="0"/>
              <w:ind w:firstLine="708"/>
              <w:jc w:val="both"/>
              <w:rPr>
                <w:rFonts w:ascii="Arial" w:hAnsi="Arial" w:cs="Arial"/>
                <w:sz w:val="16"/>
                <w:szCs w:val="16"/>
              </w:rPr>
            </w:pPr>
          </w:p>
          <w:p w14:paraId="76CDC813" w14:textId="77777777" w:rsidR="00A11CD9" w:rsidRPr="005443CB" w:rsidRDefault="003B617E" w:rsidP="003322D6">
            <w:pPr>
              <w:numPr>
                <w:ilvl w:val="0"/>
                <w:numId w:val="23"/>
              </w:numPr>
              <w:suppressAutoHyphens w:val="0"/>
              <w:autoSpaceDE w:val="0"/>
              <w:jc w:val="both"/>
              <w:rPr>
                <w:rFonts w:ascii="Arial" w:hAnsi="Arial" w:cs="Arial"/>
                <w:sz w:val="22"/>
                <w:szCs w:val="22"/>
              </w:rPr>
            </w:pPr>
            <w:r w:rsidRPr="00E016A2">
              <w:rPr>
                <w:rFonts w:ascii="Arial" w:hAnsi="Arial" w:cs="Arial"/>
                <w:b/>
                <w:sz w:val="22"/>
                <w:szCs w:val="22"/>
              </w:rPr>
              <w:lastRenderedPageBreak/>
              <w:t>Programmation des capteurs de sol :</w:t>
            </w:r>
            <w:r w:rsidRPr="00243022">
              <w:rPr>
                <w:rFonts w:ascii="Arial" w:hAnsi="Arial" w:cs="Arial"/>
                <w:sz w:val="22"/>
                <w:szCs w:val="22"/>
              </w:rPr>
              <w:t xml:space="preserve"> </w:t>
            </w:r>
            <w:r w:rsidR="005443CB" w:rsidRPr="005443CB">
              <w:rPr>
                <w:rFonts w:ascii="Arial" w:hAnsi="Arial" w:cs="Arial"/>
                <w:sz w:val="22"/>
                <w:szCs w:val="22"/>
              </w:rPr>
              <w:t xml:space="preserve">si ces capteurs sont rouges, alors l’action associée </w:t>
            </w:r>
            <w:r w:rsidR="00C5570A">
              <w:rPr>
                <w:rFonts w:ascii="Arial" w:hAnsi="Arial" w:cs="Arial"/>
                <w:sz w:val="22"/>
                <w:szCs w:val="22"/>
              </w:rPr>
              <w:t>est</w:t>
            </w:r>
            <w:r w:rsidR="005443CB" w:rsidRPr="005443CB">
              <w:rPr>
                <w:rFonts w:ascii="Arial" w:hAnsi="Arial" w:cs="Arial"/>
                <w:sz w:val="22"/>
                <w:szCs w:val="22"/>
              </w:rPr>
              <w:t xml:space="preserve"> effectuée lorsqu’ils détectent une surface suffisamment claire ou réfléchissante. S’ils sont noirs, alors l’action associée </w:t>
            </w:r>
            <w:r w:rsidR="00C5570A">
              <w:rPr>
                <w:rFonts w:ascii="Arial" w:hAnsi="Arial" w:cs="Arial"/>
                <w:sz w:val="22"/>
                <w:szCs w:val="22"/>
              </w:rPr>
              <w:t>est</w:t>
            </w:r>
            <w:r w:rsidR="005443CB" w:rsidRPr="005443CB">
              <w:rPr>
                <w:rFonts w:ascii="Arial" w:hAnsi="Arial" w:cs="Arial"/>
                <w:sz w:val="22"/>
                <w:szCs w:val="22"/>
              </w:rPr>
              <w:t xml:space="preserve"> effectuée quand ils détectent une surface suffisamment sombre ou mate, ou lorsqu’ils ne détectent rien (au-dessus du vide).</w:t>
            </w:r>
          </w:p>
          <w:p w14:paraId="4F8167DA" w14:textId="77777777" w:rsidR="00A11CD9" w:rsidRPr="00AA5C6C" w:rsidRDefault="00A11CD9" w:rsidP="003322D6">
            <w:pPr>
              <w:suppressAutoHyphens w:val="0"/>
              <w:autoSpaceDE w:val="0"/>
              <w:ind w:firstLine="708"/>
              <w:jc w:val="both"/>
              <w:rPr>
                <w:rFonts w:ascii="Arial" w:hAnsi="Arial" w:cs="Arial"/>
                <w:sz w:val="16"/>
                <w:szCs w:val="16"/>
              </w:rPr>
            </w:pPr>
          </w:p>
          <w:p w14:paraId="327A0637" w14:textId="77777777" w:rsidR="00AA5C6C" w:rsidRDefault="00E016A2" w:rsidP="003322D6">
            <w:pPr>
              <w:numPr>
                <w:ilvl w:val="0"/>
                <w:numId w:val="23"/>
              </w:numPr>
              <w:suppressAutoHyphens w:val="0"/>
              <w:autoSpaceDE w:val="0"/>
              <w:jc w:val="both"/>
              <w:rPr>
                <w:rFonts w:ascii="Arial" w:hAnsi="Arial" w:cs="Arial"/>
                <w:sz w:val="22"/>
                <w:szCs w:val="22"/>
              </w:rPr>
            </w:pPr>
            <w:r w:rsidRPr="00E016A2">
              <w:rPr>
                <w:rFonts w:ascii="Arial" w:hAnsi="Arial" w:cs="Arial"/>
                <w:b/>
                <w:sz w:val="22"/>
                <w:szCs w:val="22"/>
              </w:rPr>
              <w:t>L</w:t>
            </w:r>
            <w:r w:rsidR="003B617E" w:rsidRPr="00E016A2">
              <w:rPr>
                <w:rFonts w:ascii="Arial" w:hAnsi="Arial" w:cs="Arial"/>
                <w:b/>
                <w:sz w:val="22"/>
                <w:szCs w:val="22"/>
              </w:rPr>
              <w:t>es capteurs de son et de chocs</w:t>
            </w:r>
            <w:r w:rsidR="003B617E" w:rsidRPr="00243022">
              <w:rPr>
                <w:rFonts w:ascii="Arial" w:hAnsi="Arial" w:cs="Arial"/>
                <w:sz w:val="22"/>
                <w:szCs w:val="22"/>
              </w:rPr>
              <w:t xml:space="preserve"> fonctionne</w:t>
            </w:r>
            <w:r>
              <w:rPr>
                <w:rFonts w:ascii="Arial" w:hAnsi="Arial" w:cs="Arial"/>
                <w:sz w:val="22"/>
                <w:szCs w:val="22"/>
              </w:rPr>
              <w:t>nt</w:t>
            </w:r>
            <w:r w:rsidR="003B617E" w:rsidRPr="00243022">
              <w:rPr>
                <w:rFonts w:ascii="Arial" w:hAnsi="Arial" w:cs="Arial"/>
                <w:sz w:val="22"/>
                <w:szCs w:val="22"/>
              </w:rPr>
              <w:t xml:space="preserve"> plus difficilement. Dans une classe, le capteur de son est perturbé par les bruits de fond. Le capteur de choc est assez sensible : lorsqu’il est associé à une action, une forte variation de la vitesse des moteurs peut parasiter la bonne exécution du programme.</w:t>
            </w:r>
          </w:p>
          <w:p w14:paraId="0E4D34AA" w14:textId="77777777" w:rsidR="00236A08" w:rsidRDefault="00236A08" w:rsidP="003322D6">
            <w:pPr>
              <w:suppressAutoHyphens w:val="0"/>
              <w:autoSpaceDE w:val="0"/>
              <w:jc w:val="both"/>
              <w:rPr>
                <w:rFonts w:ascii="Arial" w:hAnsi="Arial" w:cs="Arial"/>
                <w:sz w:val="22"/>
                <w:szCs w:val="22"/>
              </w:rPr>
            </w:pPr>
          </w:p>
          <w:p w14:paraId="42EA1894" w14:textId="77777777" w:rsidR="00236A08" w:rsidRDefault="00236A08" w:rsidP="003322D6">
            <w:pPr>
              <w:numPr>
                <w:ilvl w:val="0"/>
                <w:numId w:val="23"/>
              </w:numPr>
              <w:suppressAutoHyphens w:val="0"/>
              <w:autoSpaceDE w:val="0"/>
              <w:jc w:val="both"/>
              <w:rPr>
                <w:rFonts w:ascii="Arial" w:hAnsi="Arial" w:cs="Arial"/>
                <w:sz w:val="22"/>
                <w:szCs w:val="22"/>
              </w:rPr>
            </w:pPr>
            <w:r w:rsidRPr="002E0CC6">
              <w:rPr>
                <w:rFonts w:ascii="Arial" w:hAnsi="Arial" w:cs="Arial"/>
                <w:b/>
                <w:sz w:val="22"/>
                <w:szCs w:val="22"/>
              </w:rPr>
              <w:t>Vitesse de déplacement</w:t>
            </w:r>
            <w:r w:rsidR="002E0CC6">
              <w:rPr>
                <w:rFonts w:ascii="Arial" w:hAnsi="Arial" w:cs="Arial"/>
                <w:sz w:val="22"/>
                <w:szCs w:val="22"/>
              </w:rPr>
              <w:t xml:space="preserve"> : </w:t>
            </w:r>
            <w:r w:rsidR="00980CB6">
              <w:rPr>
                <w:rFonts w:ascii="Arial" w:hAnsi="Arial" w:cs="Arial"/>
                <w:sz w:val="22"/>
                <w:szCs w:val="22"/>
              </w:rPr>
              <w:t xml:space="preserve">lorsque le robot se déplace et doit réagir à un événement (rencontre d’un obstacle, virage du chemin suivi, bord de </w:t>
            </w:r>
            <w:proofErr w:type="gramStart"/>
            <w:r w:rsidR="00980CB6">
              <w:rPr>
                <w:rFonts w:ascii="Arial" w:hAnsi="Arial" w:cs="Arial"/>
                <w:sz w:val="22"/>
                <w:szCs w:val="22"/>
              </w:rPr>
              <w:t>table…)</w:t>
            </w:r>
            <w:proofErr w:type="gramEnd"/>
            <w:r w:rsidR="00980CB6">
              <w:rPr>
                <w:rFonts w:ascii="Arial" w:hAnsi="Arial" w:cs="Arial"/>
                <w:sz w:val="22"/>
                <w:szCs w:val="22"/>
              </w:rPr>
              <w:t xml:space="preserve">, </w:t>
            </w:r>
            <w:r w:rsidR="000703CD">
              <w:rPr>
                <w:rFonts w:ascii="Arial" w:hAnsi="Arial" w:cs="Arial"/>
                <w:sz w:val="22"/>
                <w:szCs w:val="22"/>
              </w:rPr>
              <w:t>il est préférable de ne pas systématiquement positionner la vitesse des moteurs au maximum. Si le robot ne se comporte pas comme prévu, commencer par réduire la vitesse de déplacement du robot avant de modifier d’autres paramètres.</w:t>
            </w:r>
          </w:p>
          <w:p w14:paraId="29BDAFCC" w14:textId="77777777" w:rsidR="001C2A52" w:rsidRDefault="001C2A52" w:rsidP="003322D6">
            <w:pPr>
              <w:suppressAutoHyphens w:val="0"/>
              <w:autoSpaceDE w:val="0"/>
              <w:jc w:val="both"/>
              <w:rPr>
                <w:rFonts w:ascii="Arial" w:hAnsi="Arial" w:cs="Arial"/>
                <w:sz w:val="22"/>
                <w:szCs w:val="22"/>
              </w:rPr>
            </w:pPr>
          </w:p>
          <w:p w14:paraId="6D0DEA44" w14:textId="77777777" w:rsidR="002D17BF" w:rsidRDefault="001C2A52" w:rsidP="003322D6">
            <w:pPr>
              <w:numPr>
                <w:ilvl w:val="0"/>
                <w:numId w:val="23"/>
              </w:numPr>
              <w:suppressAutoHyphens w:val="0"/>
              <w:autoSpaceDE w:val="0"/>
              <w:jc w:val="both"/>
              <w:rPr>
                <w:rFonts w:ascii="Arial" w:hAnsi="Arial" w:cs="Arial"/>
                <w:bCs/>
                <w:sz w:val="22"/>
                <w:szCs w:val="22"/>
              </w:rPr>
            </w:pPr>
            <w:r>
              <w:rPr>
                <w:rFonts w:ascii="Arial" w:hAnsi="Arial" w:cs="Arial"/>
                <w:b/>
                <w:sz w:val="22"/>
                <w:szCs w:val="22"/>
              </w:rPr>
              <w:t xml:space="preserve">Calibrage : </w:t>
            </w:r>
            <w:r w:rsidRPr="001C2A52">
              <w:rPr>
                <w:rFonts w:ascii="Arial" w:hAnsi="Arial" w:cs="Arial"/>
                <w:bCs/>
                <w:sz w:val="22"/>
                <w:szCs w:val="22"/>
              </w:rPr>
              <w:t>parfois</w:t>
            </w:r>
            <w:r>
              <w:rPr>
                <w:rFonts w:ascii="Arial" w:hAnsi="Arial" w:cs="Arial"/>
                <w:bCs/>
                <w:sz w:val="22"/>
                <w:szCs w:val="22"/>
              </w:rPr>
              <w:t xml:space="preserve"> le robot dérive, tourne légèrement d’un côté alors qu’il devrait aller tout droit. Il faut alors le </w:t>
            </w:r>
            <w:proofErr w:type="spellStart"/>
            <w:r>
              <w:rPr>
                <w:rFonts w:ascii="Arial" w:hAnsi="Arial" w:cs="Arial"/>
                <w:bCs/>
                <w:sz w:val="22"/>
                <w:szCs w:val="22"/>
              </w:rPr>
              <w:t>recalibrer</w:t>
            </w:r>
            <w:proofErr w:type="spellEnd"/>
            <w:r>
              <w:rPr>
                <w:rFonts w:ascii="Arial" w:hAnsi="Arial" w:cs="Arial"/>
                <w:bCs/>
                <w:sz w:val="22"/>
                <w:szCs w:val="22"/>
              </w:rPr>
              <w:t>.</w:t>
            </w:r>
            <w:r w:rsidR="002D17BF">
              <w:rPr>
                <w:rFonts w:ascii="Arial" w:hAnsi="Arial" w:cs="Arial"/>
                <w:bCs/>
                <w:sz w:val="22"/>
                <w:szCs w:val="22"/>
              </w:rPr>
              <w:t xml:space="preserve"> La procédure est indiquée sur le site Thymio.org : </w:t>
            </w:r>
            <w:hyperlink r:id="rId77" w:history="1">
              <w:r w:rsidR="002D17BF" w:rsidRPr="00050862">
                <w:rPr>
                  <w:rStyle w:val="Lienhypertexte"/>
                  <w:rFonts w:ascii="Arial" w:hAnsi="Arial" w:cs="Arial"/>
                  <w:bCs/>
                  <w:sz w:val="22"/>
                  <w:szCs w:val="22"/>
                </w:rPr>
                <w:t>https://www.thymio.org/fr:thymiomotorcalibration</w:t>
              </w:r>
            </w:hyperlink>
          </w:p>
          <w:p w14:paraId="49E125A5" w14:textId="77777777" w:rsidR="00E016A2" w:rsidRDefault="00E016A2" w:rsidP="003322D6">
            <w:pPr>
              <w:suppressAutoHyphens w:val="0"/>
              <w:autoSpaceDE w:val="0"/>
              <w:jc w:val="both"/>
              <w:rPr>
                <w:rFonts w:ascii="Arial" w:hAnsi="Arial" w:cs="Arial"/>
                <w:b/>
                <w:sz w:val="22"/>
                <w:szCs w:val="22"/>
              </w:rPr>
            </w:pPr>
          </w:p>
          <w:p w14:paraId="5D6DF6FE" w14:textId="77777777" w:rsidR="000703CD" w:rsidRDefault="00C5796E" w:rsidP="003322D6">
            <w:pPr>
              <w:suppressAutoHyphens w:val="0"/>
              <w:autoSpaceDE w:val="0"/>
              <w:jc w:val="both"/>
              <w:rPr>
                <w:rFonts w:ascii="Arial" w:hAnsi="Arial" w:cs="Arial"/>
                <w:bCs/>
                <w:sz w:val="22"/>
                <w:szCs w:val="22"/>
              </w:rPr>
            </w:pPr>
            <w:r>
              <w:rPr>
                <w:rFonts w:ascii="Arial" w:hAnsi="Arial" w:cs="Arial"/>
                <w:bCs/>
                <w:sz w:val="22"/>
                <w:szCs w:val="22"/>
              </w:rPr>
              <w:t>Un</w:t>
            </w:r>
            <w:r w:rsidR="00B92FA8">
              <w:rPr>
                <w:rFonts w:ascii="Arial" w:hAnsi="Arial" w:cs="Arial"/>
                <w:bCs/>
                <w:sz w:val="22"/>
                <w:szCs w:val="22"/>
              </w:rPr>
              <w:t>e</w:t>
            </w:r>
            <w:r>
              <w:rPr>
                <w:rFonts w:ascii="Arial" w:hAnsi="Arial" w:cs="Arial"/>
                <w:bCs/>
                <w:sz w:val="22"/>
                <w:szCs w:val="22"/>
              </w:rPr>
              <w:t xml:space="preserve"> attention </w:t>
            </w:r>
            <w:r w:rsidR="00B92FA8">
              <w:rPr>
                <w:rFonts w:ascii="Arial" w:hAnsi="Arial" w:cs="Arial"/>
                <w:bCs/>
                <w:sz w:val="22"/>
                <w:szCs w:val="22"/>
              </w:rPr>
              <w:t xml:space="preserve">particulière </w:t>
            </w:r>
            <w:r>
              <w:rPr>
                <w:rFonts w:ascii="Arial" w:hAnsi="Arial" w:cs="Arial"/>
                <w:bCs/>
                <w:sz w:val="22"/>
                <w:szCs w:val="22"/>
              </w:rPr>
              <w:t>sur ces quelques points de vigilance doit permettre de ne pas rencontrer de problème l</w:t>
            </w:r>
            <w:r w:rsidR="00F322F1" w:rsidRPr="00F322F1">
              <w:rPr>
                <w:rFonts w:ascii="Arial" w:hAnsi="Arial" w:cs="Arial"/>
                <w:bCs/>
                <w:sz w:val="22"/>
                <w:szCs w:val="22"/>
              </w:rPr>
              <w:t xml:space="preserve">ors de la </w:t>
            </w:r>
            <w:r w:rsidR="00F322F1">
              <w:rPr>
                <w:rFonts w:ascii="Arial" w:hAnsi="Arial" w:cs="Arial"/>
                <w:bCs/>
                <w:sz w:val="22"/>
                <w:szCs w:val="22"/>
              </w:rPr>
              <w:t>programmation de comportements relativement simples du robot</w:t>
            </w:r>
            <w:r>
              <w:rPr>
                <w:rFonts w:ascii="Arial" w:hAnsi="Arial" w:cs="Arial"/>
                <w:bCs/>
                <w:sz w:val="22"/>
                <w:szCs w:val="22"/>
              </w:rPr>
              <w:t>.</w:t>
            </w:r>
          </w:p>
          <w:p w14:paraId="5EA9561F" w14:textId="77777777" w:rsidR="00B92FA8" w:rsidRDefault="00B92FA8" w:rsidP="003322D6">
            <w:pPr>
              <w:suppressAutoHyphens w:val="0"/>
              <w:autoSpaceDE w:val="0"/>
              <w:jc w:val="both"/>
              <w:rPr>
                <w:rFonts w:ascii="Arial" w:hAnsi="Arial" w:cs="Arial"/>
                <w:bCs/>
                <w:sz w:val="22"/>
                <w:szCs w:val="22"/>
              </w:rPr>
            </w:pPr>
          </w:p>
          <w:p w14:paraId="2159DA06" w14:textId="77777777" w:rsidR="00B92FA8" w:rsidRDefault="009A2526" w:rsidP="003322D6">
            <w:pPr>
              <w:suppressAutoHyphens w:val="0"/>
              <w:autoSpaceDE w:val="0"/>
              <w:jc w:val="both"/>
              <w:rPr>
                <w:rFonts w:ascii="Arial" w:hAnsi="Arial" w:cs="Arial"/>
                <w:bCs/>
                <w:sz w:val="22"/>
                <w:szCs w:val="22"/>
              </w:rPr>
            </w:pPr>
            <w:r>
              <w:rPr>
                <w:rFonts w:ascii="Arial" w:hAnsi="Arial" w:cs="Arial"/>
                <w:bCs/>
                <w:sz w:val="22"/>
                <w:szCs w:val="22"/>
              </w:rPr>
              <w:t>Il est possible d’envisager</w:t>
            </w:r>
            <w:r w:rsidR="00201022">
              <w:rPr>
                <w:rFonts w:ascii="Arial" w:hAnsi="Arial" w:cs="Arial"/>
                <w:bCs/>
                <w:sz w:val="22"/>
                <w:szCs w:val="22"/>
              </w:rPr>
              <w:t>, avec les élèves,</w:t>
            </w:r>
            <w:r>
              <w:rPr>
                <w:rFonts w:ascii="Arial" w:hAnsi="Arial" w:cs="Arial"/>
                <w:bCs/>
                <w:sz w:val="22"/>
                <w:szCs w:val="22"/>
              </w:rPr>
              <w:t xml:space="preserve"> l’élaboration d’une fiche mémo</w:t>
            </w:r>
            <w:r w:rsidR="00201022">
              <w:rPr>
                <w:rFonts w:ascii="Arial" w:hAnsi="Arial" w:cs="Arial"/>
                <w:bCs/>
                <w:sz w:val="22"/>
                <w:szCs w:val="22"/>
              </w:rPr>
              <w:t xml:space="preserve"> que l’on pourra compléter </w:t>
            </w:r>
            <w:r w:rsidR="000B121B">
              <w:rPr>
                <w:rFonts w:ascii="Arial" w:hAnsi="Arial" w:cs="Arial"/>
                <w:bCs/>
                <w:sz w:val="22"/>
                <w:szCs w:val="22"/>
              </w:rPr>
              <w:t>à chaque fois que de nouveaux points de vigilance sont rencontrés</w:t>
            </w:r>
            <w:r w:rsidR="00FA2A38">
              <w:rPr>
                <w:rFonts w:ascii="Arial" w:hAnsi="Arial" w:cs="Arial"/>
                <w:bCs/>
                <w:sz w:val="22"/>
                <w:szCs w:val="22"/>
              </w:rPr>
              <w:t>.</w:t>
            </w:r>
          </w:p>
          <w:p w14:paraId="0F0DEE33" w14:textId="77777777" w:rsidR="00AC3541" w:rsidRDefault="00AC3541" w:rsidP="003322D6">
            <w:pPr>
              <w:suppressAutoHyphens w:val="0"/>
              <w:autoSpaceDE w:val="0"/>
              <w:jc w:val="both"/>
              <w:rPr>
                <w:rFonts w:ascii="Arial" w:hAnsi="Arial" w:cs="Arial"/>
                <w:iCs/>
                <w:sz w:val="22"/>
                <w:szCs w:val="22"/>
              </w:rPr>
            </w:pPr>
          </w:p>
          <w:p w14:paraId="2477E216" w14:textId="77777777" w:rsidR="00FA2A38" w:rsidRPr="00FA2A38" w:rsidRDefault="00FA2A38" w:rsidP="003322D6">
            <w:pPr>
              <w:suppressAutoHyphens w:val="0"/>
              <w:autoSpaceDE w:val="0"/>
              <w:jc w:val="both"/>
              <w:rPr>
                <w:rFonts w:ascii="Arial" w:hAnsi="Arial" w:cs="Arial"/>
                <w:iCs/>
                <w:sz w:val="22"/>
                <w:szCs w:val="22"/>
              </w:rPr>
            </w:pPr>
          </w:p>
          <w:p w14:paraId="26292B61" w14:textId="77777777" w:rsidR="00737BB1" w:rsidRDefault="00E016A2" w:rsidP="003322D6">
            <w:pPr>
              <w:suppressAutoHyphens w:val="0"/>
              <w:autoSpaceDE w:val="0"/>
              <w:jc w:val="both"/>
              <w:rPr>
                <w:rFonts w:ascii="Arial" w:hAnsi="Arial" w:cs="Arial"/>
                <w:b/>
                <w:sz w:val="22"/>
                <w:szCs w:val="22"/>
              </w:rPr>
            </w:pPr>
            <w:r w:rsidRPr="00631AA0">
              <w:rPr>
                <w:rFonts w:ascii="Arial" w:hAnsi="Arial" w:cs="Arial"/>
                <w:b/>
                <w:color w:val="669999"/>
                <w:sz w:val="22"/>
                <w:szCs w:val="22"/>
              </w:rPr>
              <w:t>Phase 2 :</w:t>
            </w:r>
            <w:r>
              <w:rPr>
                <w:rFonts w:ascii="Arial" w:hAnsi="Arial" w:cs="Arial"/>
                <w:sz w:val="22"/>
                <w:szCs w:val="22"/>
              </w:rPr>
              <w:t xml:space="preserve"> </w:t>
            </w:r>
            <w:r w:rsidR="00AC3541">
              <w:rPr>
                <w:rFonts w:ascii="Arial" w:hAnsi="Arial" w:cs="Arial"/>
                <w:b/>
                <w:sz w:val="22"/>
                <w:szCs w:val="22"/>
              </w:rPr>
              <w:t xml:space="preserve">Les créatures de </w:t>
            </w:r>
            <w:proofErr w:type="spellStart"/>
            <w:r w:rsidR="00AC3541">
              <w:rPr>
                <w:rFonts w:ascii="Arial" w:hAnsi="Arial" w:cs="Arial"/>
                <w:b/>
                <w:sz w:val="22"/>
                <w:szCs w:val="22"/>
              </w:rPr>
              <w:t>Braitenberg</w:t>
            </w:r>
            <w:proofErr w:type="spellEnd"/>
            <w:r w:rsidR="00737BB1">
              <w:rPr>
                <w:rFonts w:ascii="Arial" w:hAnsi="Arial" w:cs="Arial"/>
                <w:b/>
                <w:sz w:val="22"/>
                <w:szCs w:val="22"/>
              </w:rPr>
              <w:t xml:space="preserve"> (30 min)</w:t>
            </w:r>
          </w:p>
          <w:p w14:paraId="1471E35C" w14:textId="77777777" w:rsidR="0020030F" w:rsidRDefault="0020030F" w:rsidP="003322D6">
            <w:pPr>
              <w:suppressAutoHyphens w:val="0"/>
              <w:autoSpaceDE w:val="0"/>
              <w:jc w:val="both"/>
              <w:rPr>
                <w:rFonts w:ascii="Arial" w:hAnsi="Arial" w:cs="Arial"/>
                <w:sz w:val="22"/>
                <w:szCs w:val="22"/>
              </w:rPr>
            </w:pPr>
            <w:r w:rsidRPr="0020030F">
              <w:rPr>
                <w:rFonts w:ascii="Arial" w:hAnsi="Arial" w:cs="Arial"/>
                <w:sz w:val="22"/>
                <w:szCs w:val="22"/>
              </w:rPr>
              <w:t xml:space="preserve">(séance largement inspirée du document « Premiers pas en robotique avec le robot. Robot </w:t>
            </w:r>
            <w:proofErr w:type="spellStart"/>
            <w:r w:rsidRPr="0020030F">
              <w:rPr>
                <w:rFonts w:ascii="Arial" w:hAnsi="Arial" w:cs="Arial"/>
                <w:sz w:val="22"/>
                <w:szCs w:val="22"/>
              </w:rPr>
              <w:t>Thymio</w:t>
            </w:r>
            <w:proofErr w:type="spellEnd"/>
            <w:r w:rsidR="003516EC">
              <w:rPr>
                <w:rFonts w:ascii="Arial" w:hAnsi="Arial" w:cs="Arial"/>
                <w:sz w:val="22"/>
                <w:szCs w:val="22"/>
              </w:rPr>
              <w:t xml:space="preserve"> </w:t>
            </w:r>
            <w:r w:rsidRPr="0020030F">
              <w:rPr>
                <w:rFonts w:ascii="Arial" w:hAnsi="Arial" w:cs="Arial"/>
                <w:sz w:val="22"/>
                <w:szCs w:val="22"/>
              </w:rPr>
              <w:t xml:space="preserve">et l’environnement </w:t>
            </w:r>
            <w:proofErr w:type="spellStart"/>
            <w:r w:rsidRPr="0020030F">
              <w:rPr>
                <w:rFonts w:ascii="Arial" w:hAnsi="Arial" w:cs="Arial"/>
                <w:sz w:val="22"/>
                <w:szCs w:val="22"/>
              </w:rPr>
              <w:t>Aseba</w:t>
            </w:r>
            <w:proofErr w:type="spellEnd"/>
            <w:r w:rsidRPr="0020030F">
              <w:rPr>
                <w:rFonts w:ascii="Arial" w:hAnsi="Arial" w:cs="Arial"/>
                <w:sz w:val="22"/>
                <w:szCs w:val="22"/>
              </w:rPr>
              <w:t xml:space="preserve">/VPL » par </w:t>
            </w:r>
            <w:proofErr w:type="spellStart"/>
            <w:r w:rsidRPr="0020030F">
              <w:rPr>
                <w:rFonts w:ascii="Arial" w:hAnsi="Arial" w:cs="Arial"/>
                <w:sz w:val="22"/>
                <w:szCs w:val="22"/>
              </w:rPr>
              <w:t>Moti</w:t>
            </w:r>
            <w:proofErr w:type="spellEnd"/>
            <w:r w:rsidRPr="0020030F">
              <w:rPr>
                <w:rFonts w:ascii="Arial" w:hAnsi="Arial" w:cs="Arial"/>
                <w:sz w:val="22"/>
                <w:szCs w:val="22"/>
              </w:rPr>
              <w:t xml:space="preserve"> Ben-Ari et autres contributeurs</w:t>
            </w:r>
            <w:r>
              <w:rPr>
                <w:rFonts w:ascii="Arial" w:hAnsi="Arial" w:cs="Arial"/>
                <w:sz w:val="22"/>
                <w:szCs w:val="22"/>
              </w:rPr>
              <w:t>).</w:t>
            </w:r>
          </w:p>
          <w:p w14:paraId="702BFFF5" w14:textId="77777777" w:rsidR="0020030F" w:rsidRDefault="0020030F" w:rsidP="003322D6">
            <w:pPr>
              <w:suppressAutoHyphens w:val="0"/>
              <w:autoSpaceDE w:val="0"/>
              <w:jc w:val="both"/>
              <w:rPr>
                <w:rFonts w:ascii="Arial" w:hAnsi="Arial" w:cs="Arial"/>
                <w:sz w:val="22"/>
                <w:szCs w:val="22"/>
              </w:rPr>
            </w:pPr>
          </w:p>
          <w:p w14:paraId="63075B67" w14:textId="77777777" w:rsidR="0020030F" w:rsidRDefault="0020030F" w:rsidP="003322D6">
            <w:pPr>
              <w:suppressAutoHyphens w:val="0"/>
              <w:autoSpaceDE w:val="0"/>
              <w:jc w:val="both"/>
              <w:rPr>
                <w:rFonts w:ascii="Arial" w:hAnsi="Arial" w:cs="Arial"/>
                <w:sz w:val="22"/>
                <w:szCs w:val="22"/>
              </w:rPr>
            </w:pPr>
            <w:r>
              <w:rPr>
                <w:rFonts w:ascii="Arial" w:hAnsi="Arial" w:cs="Arial"/>
                <w:sz w:val="22"/>
                <w:szCs w:val="22"/>
              </w:rPr>
              <w:t xml:space="preserve">Vous pouvez télécharger l’ensemble du dossier en cliquant sur le lien ci-dessous : </w:t>
            </w:r>
          </w:p>
          <w:p w14:paraId="2C4A72EF" w14:textId="77777777" w:rsidR="0020030F" w:rsidRPr="0020030F" w:rsidRDefault="00A52021" w:rsidP="003322D6">
            <w:pPr>
              <w:suppressAutoHyphens w:val="0"/>
              <w:autoSpaceDE w:val="0"/>
              <w:jc w:val="both"/>
              <w:rPr>
                <w:rFonts w:ascii="Arial" w:hAnsi="Arial" w:cs="Arial"/>
                <w:sz w:val="22"/>
                <w:szCs w:val="22"/>
              </w:rPr>
            </w:pPr>
            <w:hyperlink r:id="rId78" w:history="1">
              <w:r w:rsidR="0020030F" w:rsidRPr="0020030F">
                <w:rPr>
                  <w:rStyle w:val="Lienhypertexte"/>
                  <w:rFonts w:ascii="Arial" w:hAnsi="Arial" w:cs="Arial"/>
                  <w:sz w:val="22"/>
                  <w:szCs w:val="22"/>
                </w:rPr>
                <w:t>https://aseba.wdfiles.com/local--files/</w:t>
              </w:r>
              <w:proofErr w:type="spellStart"/>
              <w:r w:rsidR="0020030F" w:rsidRPr="0020030F">
                <w:rPr>
                  <w:rStyle w:val="Lienhypertexte"/>
                  <w:rFonts w:ascii="Arial" w:hAnsi="Arial" w:cs="Arial"/>
                  <w:sz w:val="22"/>
                  <w:szCs w:val="22"/>
                </w:rPr>
                <w:t>fr:visualprogramming</w:t>
              </w:r>
              <w:proofErr w:type="spellEnd"/>
              <w:r w:rsidR="0020030F" w:rsidRPr="0020030F">
                <w:rPr>
                  <w:rStyle w:val="Lienhypertexte"/>
                  <w:rFonts w:ascii="Arial" w:hAnsi="Arial" w:cs="Arial"/>
                  <w:sz w:val="22"/>
                  <w:szCs w:val="22"/>
                </w:rPr>
                <w:t>/thymio-vpl-tutorial-fr.pdf</w:t>
              </w:r>
            </w:hyperlink>
          </w:p>
          <w:p w14:paraId="3F27FF9C" w14:textId="77777777" w:rsidR="00AC3541" w:rsidRDefault="00AC3541" w:rsidP="003322D6">
            <w:pPr>
              <w:suppressAutoHyphens w:val="0"/>
              <w:autoSpaceDE w:val="0"/>
              <w:jc w:val="both"/>
              <w:rPr>
                <w:rFonts w:ascii="Arial" w:hAnsi="Arial" w:cs="Arial"/>
                <w:b/>
                <w:sz w:val="22"/>
                <w:szCs w:val="22"/>
              </w:rPr>
            </w:pPr>
          </w:p>
          <w:p w14:paraId="7C85D3C4" w14:textId="77777777" w:rsidR="00AC3541" w:rsidRPr="00AC3541" w:rsidRDefault="00A52021" w:rsidP="003322D6">
            <w:pPr>
              <w:suppressAutoHyphens w:val="0"/>
              <w:autoSpaceDE w:val="0"/>
              <w:jc w:val="both"/>
              <w:rPr>
                <w:rFonts w:ascii="Arial" w:hAnsi="Arial" w:cs="Arial"/>
                <w:sz w:val="22"/>
                <w:szCs w:val="22"/>
              </w:rPr>
            </w:pPr>
            <w:hyperlink r:id="rId79" w:history="1">
              <w:r w:rsidR="00AC3541" w:rsidRPr="00AC3541">
                <w:rPr>
                  <w:rStyle w:val="Lienhypertexte"/>
                  <w:rFonts w:ascii="Arial" w:hAnsi="Arial" w:cs="Arial"/>
                  <w:sz w:val="22"/>
                  <w:szCs w:val="22"/>
                </w:rPr>
                <w:t xml:space="preserve">Valentino </w:t>
              </w:r>
              <w:proofErr w:type="spellStart"/>
              <w:r w:rsidR="00AC3541" w:rsidRPr="00AC3541">
                <w:rPr>
                  <w:rStyle w:val="Lienhypertexte"/>
                  <w:rFonts w:ascii="Arial" w:hAnsi="Arial" w:cs="Arial"/>
                  <w:sz w:val="22"/>
                  <w:szCs w:val="22"/>
                </w:rPr>
                <w:t>Braitenberg</w:t>
              </w:r>
              <w:proofErr w:type="spellEnd"/>
            </w:hyperlink>
            <w:r w:rsidR="00AC3541" w:rsidRPr="00AC3541">
              <w:rPr>
                <w:rFonts w:ascii="Arial" w:hAnsi="Arial" w:cs="Arial"/>
                <w:sz w:val="22"/>
                <w:szCs w:val="22"/>
              </w:rPr>
              <w:t xml:space="preserve"> était un spécialiste en neurosciences qui créa des véhicules virtuels qui</w:t>
            </w:r>
            <w:r w:rsidR="00AC3541">
              <w:rPr>
                <w:rFonts w:ascii="Arial" w:hAnsi="Arial" w:cs="Arial"/>
                <w:sz w:val="22"/>
                <w:szCs w:val="22"/>
              </w:rPr>
              <w:t xml:space="preserve"> </w:t>
            </w:r>
            <w:r w:rsidR="00AC3541" w:rsidRPr="00AC3541">
              <w:rPr>
                <w:rFonts w:ascii="Arial" w:hAnsi="Arial" w:cs="Arial"/>
                <w:sz w:val="22"/>
                <w:szCs w:val="22"/>
              </w:rPr>
              <w:t>présentaient des comportements étonnamment complexes.</w:t>
            </w:r>
          </w:p>
          <w:p w14:paraId="351A0D13" w14:textId="77777777" w:rsidR="00AC3541" w:rsidRPr="00AC3541" w:rsidRDefault="00AC3541" w:rsidP="003322D6">
            <w:pPr>
              <w:suppressAutoHyphens w:val="0"/>
              <w:autoSpaceDE w:val="0"/>
              <w:jc w:val="both"/>
              <w:rPr>
                <w:rFonts w:ascii="Arial" w:hAnsi="Arial" w:cs="Arial"/>
                <w:sz w:val="22"/>
                <w:szCs w:val="22"/>
              </w:rPr>
            </w:pPr>
          </w:p>
          <w:p w14:paraId="437469F1" w14:textId="77777777" w:rsidR="00AC3541" w:rsidRDefault="00AC3541" w:rsidP="003322D6">
            <w:pPr>
              <w:suppressAutoHyphens w:val="0"/>
              <w:autoSpaceDE w:val="0"/>
              <w:jc w:val="both"/>
              <w:rPr>
                <w:rFonts w:ascii="Arial" w:hAnsi="Arial" w:cs="Arial"/>
                <w:sz w:val="22"/>
                <w:szCs w:val="22"/>
              </w:rPr>
            </w:pPr>
            <w:r w:rsidRPr="00AC3541">
              <w:rPr>
                <w:rFonts w:ascii="Arial" w:hAnsi="Arial" w:cs="Arial"/>
                <w:sz w:val="22"/>
                <w:szCs w:val="22"/>
              </w:rPr>
              <w:t>Ses véhicules ont été largement</w:t>
            </w:r>
            <w:r>
              <w:rPr>
                <w:rFonts w:ascii="Arial" w:hAnsi="Arial" w:cs="Arial"/>
                <w:sz w:val="22"/>
                <w:szCs w:val="22"/>
              </w:rPr>
              <w:t xml:space="preserve"> </w:t>
            </w:r>
            <w:r w:rsidRPr="00AC3541">
              <w:rPr>
                <w:rFonts w:ascii="Arial" w:hAnsi="Arial" w:cs="Arial"/>
                <w:sz w:val="22"/>
                <w:szCs w:val="22"/>
              </w:rPr>
              <w:t xml:space="preserve">adoptés dans la robotique éducative. Des chercheurs du MIT Media </w:t>
            </w:r>
            <w:proofErr w:type="spellStart"/>
            <w:r w:rsidRPr="00AC3541">
              <w:rPr>
                <w:rFonts w:ascii="Arial" w:hAnsi="Arial" w:cs="Arial"/>
                <w:sz w:val="22"/>
                <w:szCs w:val="22"/>
              </w:rPr>
              <w:t>Lab</w:t>
            </w:r>
            <w:proofErr w:type="spellEnd"/>
            <w:r w:rsidRPr="00AC3541">
              <w:rPr>
                <w:rFonts w:ascii="Arial" w:hAnsi="Arial" w:cs="Arial"/>
                <w:sz w:val="22"/>
                <w:szCs w:val="22"/>
              </w:rPr>
              <w:t xml:space="preserve"> ont repris ces modèles</w:t>
            </w:r>
            <w:r>
              <w:rPr>
                <w:rFonts w:ascii="Arial" w:hAnsi="Arial" w:cs="Arial"/>
                <w:sz w:val="22"/>
                <w:szCs w:val="22"/>
              </w:rPr>
              <w:t xml:space="preserve"> </w:t>
            </w:r>
            <w:r w:rsidRPr="00AC3541">
              <w:rPr>
                <w:rFonts w:ascii="Arial" w:hAnsi="Arial" w:cs="Arial"/>
                <w:sz w:val="22"/>
                <w:szCs w:val="22"/>
              </w:rPr>
              <w:t>pour construire ces véhicules en vrai. Ils les ont appelés les</w:t>
            </w:r>
            <w:r>
              <w:rPr>
                <w:rFonts w:ascii="Arial" w:hAnsi="Arial" w:cs="Arial"/>
                <w:sz w:val="22"/>
                <w:szCs w:val="22"/>
              </w:rPr>
              <w:t xml:space="preserve"> </w:t>
            </w:r>
            <w:r w:rsidRPr="00AC3541">
              <w:rPr>
                <w:rFonts w:ascii="Arial" w:hAnsi="Arial" w:cs="Arial"/>
                <w:sz w:val="22"/>
                <w:szCs w:val="22"/>
              </w:rPr>
              <w:t xml:space="preserve">Créatures de </w:t>
            </w:r>
            <w:proofErr w:type="spellStart"/>
            <w:r w:rsidRPr="00AC3541">
              <w:rPr>
                <w:rFonts w:ascii="Arial" w:hAnsi="Arial" w:cs="Arial"/>
                <w:sz w:val="22"/>
                <w:szCs w:val="22"/>
              </w:rPr>
              <w:t>Braitenberg</w:t>
            </w:r>
            <w:proofErr w:type="spellEnd"/>
            <w:r w:rsidRPr="00AC3541">
              <w:rPr>
                <w:rFonts w:ascii="Arial" w:hAnsi="Arial" w:cs="Arial"/>
                <w:sz w:val="22"/>
                <w:szCs w:val="22"/>
              </w:rPr>
              <w:t>.</w:t>
            </w:r>
          </w:p>
          <w:p w14:paraId="64112CCC" w14:textId="77777777" w:rsidR="00AC3541" w:rsidRDefault="00AC3541" w:rsidP="003322D6">
            <w:pPr>
              <w:suppressAutoHyphens w:val="0"/>
              <w:jc w:val="both"/>
              <w:rPr>
                <w:rFonts w:ascii="Arial" w:hAnsi="Arial" w:cs="Arial"/>
                <w:sz w:val="22"/>
                <w:szCs w:val="22"/>
              </w:rPr>
            </w:pPr>
          </w:p>
          <w:p w14:paraId="01F07DAF" w14:textId="77777777" w:rsidR="00AC3541" w:rsidRPr="00AC3541" w:rsidRDefault="00AC3541" w:rsidP="003322D6">
            <w:pPr>
              <w:suppressAutoHyphens w:val="0"/>
              <w:jc w:val="both"/>
              <w:rPr>
                <w:rFonts w:ascii="Arial" w:hAnsi="Arial" w:cs="Arial"/>
                <w:sz w:val="22"/>
                <w:szCs w:val="22"/>
              </w:rPr>
            </w:pPr>
            <w:r w:rsidRPr="00AC3541">
              <w:rPr>
                <w:rFonts w:ascii="Arial" w:hAnsi="Arial" w:cs="Arial"/>
                <w:sz w:val="22"/>
                <w:szCs w:val="22"/>
              </w:rPr>
              <w:t>Dans les descriptions, on utilise, à part mention contraire, l’expression « détecte un objet »</w:t>
            </w:r>
            <w:r>
              <w:rPr>
                <w:rFonts w:ascii="Arial" w:hAnsi="Arial" w:cs="Arial"/>
                <w:sz w:val="22"/>
                <w:szCs w:val="22"/>
              </w:rPr>
              <w:t xml:space="preserve"> </w:t>
            </w:r>
            <w:r w:rsidRPr="00AC3541">
              <w:rPr>
                <w:rFonts w:ascii="Arial" w:hAnsi="Arial" w:cs="Arial"/>
                <w:sz w:val="22"/>
                <w:szCs w:val="22"/>
              </w:rPr>
              <w:t xml:space="preserve">pour signifier que le robot détecte un objet par le capteur avant central. </w:t>
            </w:r>
          </w:p>
          <w:p w14:paraId="02124173" w14:textId="77777777" w:rsidR="00AC3541" w:rsidRPr="00AC3541" w:rsidRDefault="00AC3541" w:rsidP="003322D6">
            <w:pPr>
              <w:suppressAutoHyphens w:val="0"/>
              <w:autoSpaceDE w:val="0"/>
              <w:jc w:val="both"/>
              <w:rPr>
                <w:rFonts w:ascii="Arial" w:hAnsi="Arial" w:cs="Arial"/>
                <w:sz w:val="22"/>
                <w:szCs w:val="22"/>
              </w:rPr>
            </w:pPr>
          </w:p>
          <w:p w14:paraId="116585F7" w14:textId="77777777" w:rsidR="006F2F2B" w:rsidRDefault="00AC3541" w:rsidP="003322D6">
            <w:pPr>
              <w:suppressAutoHyphens w:val="0"/>
              <w:autoSpaceDE w:val="0"/>
              <w:jc w:val="both"/>
              <w:rPr>
                <w:rFonts w:ascii="Arial" w:hAnsi="Arial" w:cs="Arial"/>
                <w:sz w:val="22"/>
                <w:szCs w:val="22"/>
              </w:rPr>
            </w:pPr>
            <w:r w:rsidRPr="00AC3541">
              <w:rPr>
                <w:rFonts w:ascii="Arial" w:hAnsi="Arial" w:cs="Arial"/>
                <w:b/>
                <w:sz w:val="22"/>
                <w:szCs w:val="22"/>
              </w:rPr>
              <w:t>Consigne :</w:t>
            </w:r>
            <w:r w:rsidR="00A73E94">
              <w:rPr>
                <w:rFonts w:ascii="Arial" w:hAnsi="Arial" w:cs="Arial"/>
                <w:sz w:val="22"/>
                <w:szCs w:val="22"/>
              </w:rPr>
              <w:t xml:space="preserve"> « V</w:t>
            </w:r>
            <w:r w:rsidRPr="00AC3541">
              <w:rPr>
                <w:rFonts w:ascii="Arial" w:hAnsi="Arial" w:cs="Arial"/>
                <w:sz w:val="22"/>
                <w:szCs w:val="22"/>
              </w:rPr>
              <w:t xml:space="preserve">ous devez trouver le programme qui permettra au </w:t>
            </w:r>
            <w:proofErr w:type="spellStart"/>
            <w:r w:rsidRPr="00AC3541">
              <w:rPr>
                <w:rFonts w:ascii="Arial" w:hAnsi="Arial" w:cs="Arial"/>
                <w:sz w:val="22"/>
                <w:szCs w:val="22"/>
              </w:rPr>
              <w:t>Thymio</w:t>
            </w:r>
            <w:proofErr w:type="spellEnd"/>
            <w:r w:rsidRPr="00AC3541">
              <w:rPr>
                <w:rFonts w:ascii="Arial" w:hAnsi="Arial" w:cs="Arial"/>
                <w:sz w:val="22"/>
                <w:szCs w:val="22"/>
              </w:rPr>
              <w:t xml:space="preserve"> de se comporter</w:t>
            </w:r>
            <w:r>
              <w:rPr>
                <w:rFonts w:ascii="Arial" w:hAnsi="Arial" w:cs="Arial"/>
                <w:sz w:val="24"/>
                <w:szCs w:val="24"/>
              </w:rPr>
              <w:t xml:space="preserve"> </w:t>
            </w:r>
            <w:r w:rsidRPr="00AC3541">
              <w:rPr>
                <w:rFonts w:ascii="Arial" w:hAnsi="Arial" w:cs="Arial"/>
                <w:sz w:val="22"/>
                <w:szCs w:val="22"/>
              </w:rPr>
              <w:t>comme ind</w:t>
            </w:r>
            <w:r w:rsidR="00A73E94">
              <w:rPr>
                <w:rFonts w:ascii="Arial" w:hAnsi="Arial" w:cs="Arial"/>
                <w:sz w:val="22"/>
                <w:szCs w:val="22"/>
              </w:rPr>
              <w:t>iqué dans le texte. Vous devez</w:t>
            </w:r>
            <w:r w:rsidR="00FB6F54">
              <w:rPr>
                <w:rFonts w:ascii="Arial" w:hAnsi="Arial" w:cs="Arial"/>
                <w:sz w:val="22"/>
                <w:szCs w:val="22"/>
              </w:rPr>
              <w:t xml:space="preserve"> bien lire, </w:t>
            </w:r>
            <w:r w:rsidR="0020030F">
              <w:rPr>
                <w:rFonts w:ascii="Arial" w:hAnsi="Arial" w:cs="Arial"/>
                <w:sz w:val="22"/>
                <w:szCs w:val="22"/>
              </w:rPr>
              <w:t xml:space="preserve">comprendre le comportement du robot et le traduire en langage </w:t>
            </w:r>
            <w:r w:rsidR="00A73E94">
              <w:rPr>
                <w:rFonts w:ascii="Arial" w:hAnsi="Arial" w:cs="Arial"/>
                <w:sz w:val="22"/>
                <w:szCs w:val="22"/>
              </w:rPr>
              <w:t>de programmation visuelle</w:t>
            </w:r>
            <w:r w:rsidR="0020030F">
              <w:rPr>
                <w:rFonts w:ascii="Arial" w:hAnsi="Arial" w:cs="Arial"/>
                <w:sz w:val="22"/>
                <w:szCs w:val="22"/>
              </w:rPr>
              <w:t xml:space="preserve"> VPL</w:t>
            </w:r>
            <w:r w:rsidRPr="00AC3541">
              <w:rPr>
                <w:rFonts w:ascii="Arial" w:hAnsi="Arial" w:cs="Arial"/>
                <w:sz w:val="22"/>
                <w:szCs w:val="22"/>
              </w:rPr>
              <w:t> ».</w:t>
            </w:r>
          </w:p>
          <w:p w14:paraId="7ED10D25" w14:textId="77777777" w:rsidR="00AC3541" w:rsidRDefault="00AC3541" w:rsidP="003322D6">
            <w:pPr>
              <w:suppressAutoHyphens w:val="0"/>
              <w:autoSpaceDE w:val="0"/>
              <w:jc w:val="both"/>
              <w:rPr>
                <w:rFonts w:ascii="Arial" w:hAnsi="Arial" w:cs="Arial"/>
                <w:sz w:val="22"/>
                <w:szCs w:val="22"/>
              </w:rPr>
            </w:pPr>
          </w:p>
          <w:p w14:paraId="34F23467" w14:textId="77777777" w:rsidR="00AC3541" w:rsidRPr="00AC3541" w:rsidRDefault="00AC3541" w:rsidP="003322D6">
            <w:pPr>
              <w:suppressAutoHyphens w:val="0"/>
              <w:autoSpaceDE w:val="0"/>
              <w:jc w:val="both"/>
              <w:rPr>
                <w:rFonts w:ascii="Arial" w:hAnsi="Arial" w:cs="Arial"/>
                <w:b/>
                <w:sz w:val="22"/>
                <w:szCs w:val="22"/>
              </w:rPr>
            </w:pPr>
            <w:r w:rsidRPr="00AC3541">
              <w:rPr>
                <w:rFonts w:ascii="Arial" w:hAnsi="Arial" w:cs="Arial"/>
                <w:b/>
                <w:sz w:val="22"/>
                <w:szCs w:val="22"/>
              </w:rPr>
              <w:lastRenderedPageBreak/>
              <w:t>Comportements à travailler :</w:t>
            </w:r>
          </w:p>
          <w:p w14:paraId="4AD133B3" w14:textId="77777777" w:rsidR="00AC3541" w:rsidRDefault="00AC3541" w:rsidP="003322D6">
            <w:pPr>
              <w:suppressAutoHyphens w:val="0"/>
              <w:autoSpaceDE w:val="0"/>
              <w:jc w:val="both"/>
              <w:rPr>
                <w:rFonts w:ascii="Arial" w:hAnsi="Arial" w:cs="Arial"/>
                <w:sz w:val="22"/>
                <w:szCs w:val="22"/>
              </w:rPr>
            </w:pPr>
          </w:p>
          <w:p w14:paraId="56B94386" w14:textId="77777777" w:rsidR="00AC3541" w:rsidRPr="00AC3541" w:rsidRDefault="00AC3541" w:rsidP="003322D6">
            <w:pPr>
              <w:suppressAutoHyphens w:val="0"/>
              <w:autoSpaceDE w:val="0"/>
              <w:jc w:val="both"/>
              <w:rPr>
                <w:rFonts w:ascii="Arial" w:hAnsi="Arial" w:cs="Arial"/>
                <w:b/>
                <w:sz w:val="22"/>
                <w:szCs w:val="22"/>
              </w:rPr>
            </w:pPr>
            <w:r w:rsidRPr="00AC3541">
              <w:rPr>
                <w:rFonts w:ascii="Arial" w:hAnsi="Arial" w:cs="Arial"/>
                <w:b/>
                <w:sz w:val="22"/>
                <w:szCs w:val="22"/>
              </w:rPr>
              <w:t>Timide (</w:t>
            </w:r>
            <w:proofErr w:type="spellStart"/>
            <w:r w:rsidRPr="00AC3541">
              <w:rPr>
                <w:rFonts w:ascii="Arial" w:hAnsi="Arial" w:cs="Arial"/>
                <w:b/>
                <w:sz w:val="22"/>
                <w:szCs w:val="22"/>
              </w:rPr>
              <w:t>timid.aesl</w:t>
            </w:r>
            <w:proofErr w:type="spellEnd"/>
            <w:r w:rsidRPr="00AC3541">
              <w:rPr>
                <w:rFonts w:ascii="Arial" w:hAnsi="Arial" w:cs="Arial"/>
                <w:b/>
                <w:sz w:val="22"/>
                <w:szCs w:val="22"/>
              </w:rPr>
              <w:t>) :</w:t>
            </w:r>
          </w:p>
          <w:p w14:paraId="1C60624B" w14:textId="77777777" w:rsidR="00AC3541" w:rsidRPr="00AC3541" w:rsidRDefault="00AC3541" w:rsidP="003322D6">
            <w:pPr>
              <w:suppressAutoHyphens w:val="0"/>
              <w:autoSpaceDE w:val="0"/>
              <w:jc w:val="both"/>
              <w:rPr>
                <w:rFonts w:ascii="Arial" w:hAnsi="Arial" w:cs="Arial"/>
                <w:sz w:val="22"/>
                <w:szCs w:val="22"/>
              </w:rPr>
            </w:pPr>
            <w:r w:rsidRPr="00AC3541">
              <w:rPr>
                <w:rFonts w:ascii="Arial" w:hAnsi="Arial" w:cs="Arial"/>
                <w:sz w:val="22"/>
                <w:szCs w:val="22"/>
              </w:rPr>
              <w:t>Tant que le robot ne détecte aucun objet, il avance. Dès qu’un objet est détecté, il s’arrête.</w:t>
            </w:r>
          </w:p>
          <w:p w14:paraId="38A79F54" w14:textId="77777777" w:rsidR="00AC3541" w:rsidRDefault="00AC3541" w:rsidP="003322D6">
            <w:pPr>
              <w:suppressAutoHyphens w:val="0"/>
              <w:autoSpaceDE w:val="0"/>
              <w:jc w:val="both"/>
              <w:rPr>
                <w:rFonts w:ascii="Arial" w:hAnsi="Arial" w:cs="Arial"/>
                <w:sz w:val="24"/>
                <w:szCs w:val="24"/>
              </w:rPr>
            </w:pPr>
          </w:p>
          <w:p w14:paraId="11982951" w14:textId="77777777" w:rsidR="00AC3541" w:rsidRPr="00621920" w:rsidRDefault="00AC3541" w:rsidP="003322D6">
            <w:pPr>
              <w:suppressAutoHyphens w:val="0"/>
              <w:autoSpaceDE w:val="0"/>
              <w:jc w:val="both"/>
              <w:rPr>
                <w:rFonts w:ascii="Arial" w:hAnsi="Arial" w:cs="Arial"/>
                <w:b/>
                <w:sz w:val="22"/>
                <w:szCs w:val="22"/>
              </w:rPr>
            </w:pPr>
            <w:r w:rsidRPr="00621920">
              <w:rPr>
                <w:rFonts w:ascii="Arial" w:hAnsi="Arial" w:cs="Arial"/>
                <w:b/>
                <w:sz w:val="22"/>
                <w:szCs w:val="22"/>
              </w:rPr>
              <w:t>Paranoïaque (</w:t>
            </w:r>
            <w:proofErr w:type="spellStart"/>
            <w:r w:rsidRPr="00621920">
              <w:rPr>
                <w:rFonts w:ascii="Arial" w:hAnsi="Arial" w:cs="Arial"/>
                <w:b/>
                <w:sz w:val="22"/>
                <w:szCs w:val="22"/>
              </w:rPr>
              <w:t>paranoid.aesl</w:t>
            </w:r>
            <w:proofErr w:type="spellEnd"/>
            <w:r w:rsidRPr="00621920">
              <w:rPr>
                <w:rFonts w:ascii="Arial" w:hAnsi="Arial" w:cs="Arial"/>
                <w:b/>
                <w:sz w:val="22"/>
                <w:szCs w:val="22"/>
              </w:rPr>
              <w:t>)</w:t>
            </w:r>
          </w:p>
          <w:p w14:paraId="1575CD10" w14:textId="77777777" w:rsidR="00AC3541" w:rsidRPr="00621920" w:rsidRDefault="00AC3541" w:rsidP="003322D6">
            <w:pPr>
              <w:suppressAutoHyphens w:val="0"/>
              <w:autoSpaceDE w:val="0"/>
              <w:jc w:val="both"/>
              <w:rPr>
                <w:rFonts w:ascii="Arial" w:hAnsi="Arial" w:cs="Arial"/>
                <w:sz w:val="22"/>
                <w:szCs w:val="22"/>
              </w:rPr>
            </w:pPr>
            <w:r w:rsidRPr="00621920">
              <w:rPr>
                <w:rFonts w:ascii="Arial" w:hAnsi="Arial" w:cs="Arial"/>
                <w:sz w:val="22"/>
                <w:szCs w:val="22"/>
              </w:rPr>
              <w:t>Lorsque le robot détecte un objet, il avance. S’il ne détecte</w:t>
            </w:r>
            <w:r w:rsidR="00AD7852">
              <w:rPr>
                <w:rFonts w:ascii="Arial" w:hAnsi="Arial" w:cs="Arial"/>
                <w:sz w:val="22"/>
                <w:szCs w:val="22"/>
              </w:rPr>
              <w:t xml:space="preserve"> </w:t>
            </w:r>
            <w:r w:rsidRPr="00621920">
              <w:rPr>
                <w:rFonts w:ascii="Arial" w:hAnsi="Arial" w:cs="Arial"/>
                <w:sz w:val="22"/>
                <w:szCs w:val="22"/>
              </w:rPr>
              <w:t>aucun objet, il tourne à gauche.</w:t>
            </w:r>
          </w:p>
          <w:p w14:paraId="6348A0F9" w14:textId="77777777" w:rsidR="00AC3541" w:rsidRPr="00621920" w:rsidRDefault="00AC3541" w:rsidP="003322D6">
            <w:pPr>
              <w:suppressAutoHyphens w:val="0"/>
              <w:autoSpaceDE w:val="0"/>
              <w:jc w:val="both"/>
              <w:rPr>
                <w:rFonts w:ascii="Arial" w:hAnsi="Arial" w:cs="Arial"/>
                <w:sz w:val="22"/>
                <w:szCs w:val="22"/>
              </w:rPr>
            </w:pPr>
          </w:p>
          <w:p w14:paraId="74545934" w14:textId="77777777" w:rsidR="00621920" w:rsidRPr="00621920" w:rsidRDefault="00621920" w:rsidP="003322D6">
            <w:pPr>
              <w:suppressAutoHyphens w:val="0"/>
              <w:autoSpaceDE w:val="0"/>
              <w:jc w:val="both"/>
              <w:rPr>
                <w:rFonts w:ascii="Arial" w:hAnsi="Arial" w:cs="Arial"/>
                <w:b/>
                <w:sz w:val="22"/>
                <w:szCs w:val="22"/>
              </w:rPr>
            </w:pPr>
            <w:r w:rsidRPr="00621920">
              <w:rPr>
                <w:rFonts w:ascii="Arial" w:hAnsi="Arial" w:cs="Arial"/>
                <w:b/>
                <w:sz w:val="22"/>
                <w:szCs w:val="22"/>
              </w:rPr>
              <w:t>Exercice (paranoid1.aesl)</w:t>
            </w:r>
          </w:p>
          <w:p w14:paraId="62EF1D8B" w14:textId="77777777" w:rsidR="00621920" w:rsidRPr="00621920" w:rsidRDefault="00C05FA0" w:rsidP="003322D6">
            <w:pPr>
              <w:suppressAutoHyphens w:val="0"/>
              <w:autoSpaceDE w:val="0"/>
              <w:jc w:val="both"/>
              <w:rPr>
                <w:rFonts w:ascii="Arial" w:hAnsi="Arial" w:cs="Arial"/>
                <w:sz w:val="22"/>
                <w:szCs w:val="22"/>
              </w:rPr>
            </w:pPr>
            <w:r>
              <w:rPr>
                <w:rFonts w:ascii="Arial" w:hAnsi="Arial" w:cs="Arial"/>
                <w:sz w:val="22"/>
                <w:szCs w:val="22"/>
              </w:rPr>
              <w:t xml:space="preserve">Lorsque le </w:t>
            </w:r>
            <w:r w:rsidR="00621920" w:rsidRPr="00621920">
              <w:rPr>
                <w:rFonts w:ascii="Arial" w:hAnsi="Arial" w:cs="Arial"/>
                <w:sz w:val="22"/>
                <w:szCs w:val="22"/>
              </w:rPr>
              <w:t>capteur central du robot détecte un objet, le robot</w:t>
            </w:r>
            <w:r w:rsidR="00AD7852">
              <w:rPr>
                <w:rFonts w:ascii="Arial" w:hAnsi="Arial" w:cs="Arial"/>
                <w:sz w:val="22"/>
                <w:szCs w:val="22"/>
              </w:rPr>
              <w:t xml:space="preserve"> </w:t>
            </w:r>
            <w:r w:rsidR="00621920" w:rsidRPr="00621920">
              <w:rPr>
                <w:rFonts w:ascii="Arial" w:hAnsi="Arial" w:cs="Arial"/>
                <w:sz w:val="22"/>
                <w:szCs w:val="22"/>
              </w:rPr>
              <w:t>avance. Lorsque c’est le capteur droit (mais pas le capteur central) qui détecte un objet, le robot tourne à droite. Lorsque c’est le capteur gauche (mais pas le capteur central) qui détecte un objet, le robot tourne à gauche.</w:t>
            </w:r>
          </w:p>
          <w:p w14:paraId="0A4D4EDE" w14:textId="77777777" w:rsidR="00AC3541" w:rsidRPr="00621920" w:rsidRDefault="00AC3541" w:rsidP="003322D6">
            <w:pPr>
              <w:suppressAutoHyphens w:val="0"/>
              <w:autoSpaceDE w:val="0"/>
              <w:jc w:val="both"/>
              <w:rPr>
                <w:rFonts w:ascii="Arial" w:hAnsi="Arial" w:cs="Arial"/>
                <w:sz w:val="22"/>
                <w:szCs w:val="22"/>
              </w:rPr>
            </w:pPr>
          </w:p>
          <w:p w14:paraId="52D7474E" w14:textId="77777777" w:rsidR="00621920" w:rsidRPr="00621920" w:rsidRDefault="00621920" w:rsidP="003322D6">
            <w:pPr>
              <w:suppressAutoHyphens w:val="0"/>
              <w:autoSpaceDE w:val="0"/>
              <w:jc w:val="both"/>
              <w:rPr>
                <w:rFonts w:ascii="Arial" w:hAnsi="Arial" w:cs="Arial"/>
                <w:b/>
                <w:sz w:val="22"/>
                <w:szCs w:val="22"/>
              </w:rPr>
            </w:pPr>
            <w:r w:rsidRPr="00621920">
              <w:rPr>
                <w:rFonts w:ascii="Arial" w:hAnsi="Arial" w:cs="Arial"/>
                <w:b/>
                <w:sz w:val="22"/>
                <w:szCs w:val="22"/>
              </w:rPr>
              <w:t>Entêté (</w:t>
            </w:r>
            <w:proofErr w:type="spellStart"/>
            <w:r w:rsidRPr="00621920">
              <w:rPr>
                <w:rFonts w:ascii="Arial" w:hAnsi="Arial" w:cs="Arial"/>
                <w:b/>
                <w:sz w:val="22"/>
                <w:szCs w:val="22"/>
              </w:rPr>
              <w:t>dogged.aesl</w:t>
            </w:r>
            <w:proofErr w:type="spellEnd"/>
            <w:r w:rsidRPr="00621920">
              <w:rPr>
                <w:rFonts w:ascii="Arial" w:hAnsi="Arial" w:cs="Arial"/>
                <w:b/>
                <w:sz w:val="22"/>
                <w:szCs w:val="22"/>
              </w:rPr>
              <w:t>)</w:t>
            </w:r>
          </w:p>
          <w:p w14:paraId="27D75F11" w14:textId="77777777" w:rsidR="00621920" w:rsidRPr="00621920" w:rsidRDefault="00621920" w:rsidP="003322D6">
            <w:pPr>
              <w:suppressAutoHyphens w:val="0"/>
              <w:autoSpaceDE w:val="0"/>
              <w:jc w:val="both"/>
              <w:rPr>
                <w:rFonts w:ascii="Arial" w:hAnsi="Arial" w:cs="Arial"/>
                <w:sz w:val="22"/>
                <w:szCs w:val="22"/>
              </w:rPr>
            </w:pPr>
            <w:r w:rsidRPr="00621920">
              <w:rPr>
                <w:rFonts w:ascii="Arial" w:hAnsi="Arial" w:cs="Arial"/>
                <w:sz w:val="22"/>
                <w:szCs w:val="22"/>
              </w:rPr>
              <w:t>Lorsqu’un objet est détecté à l’avant, le robot recule et lorsqu’un objet</w:t>
            </w:r>
            <w:r w:rsidR="00AD7852">
              <w:rPr>
                <w:rFonts w:ascii="Arial" w:hAnsi="Arial" w:cs="Arial"/>
                <w:sz w:val="22"/>
                <w:szCs w:val="22"/>
              </w:rPr>
              <w:t xml:space="preserve"> </w:t>
            </w:r>
            <w:r w:rsidRPr="00621920">
              <w:rPr>
                <w:rFonts w:ascii="Arial" w:hAnsi="Arial" w:cs="Arial"/>
                <w:sz w:val="22"/>
                <w:szCs w:val="22"/>
              </w:rPr>
              <w:t>est détecté à l’arrière, le robot avance.</w:t>
            </w:r>
          </w:p>
          <w:p w14:paraId="0C66DFF4" w14:textId="77777777" w:rsidR="00AC3541" w:rsidRPr="00621920" w:rsidRDefault="00AC3541" w:rsidP="003322D6">
            <w:pPr>
              <w:suppressAutoHyphens w:val="0"/>
              <w:autoSpaceDE w:val="0"/>
              <w:jc w:val="both"/>
              <w:rPr>
                <w:rFonts w:ascii="Arial" w:hAnsi="Arial" w:cs="Arial"/>
                <w:sz w:val="22"/>
                <w:szCs w:val="22"/>
              </w:rPr>
            </w:pPr>
          </w:p>
          <w:p w14:paraId="61AA3FC6" w14:textId="77777777" w:rsidR="00621920" w:rsidRPr="00621920" w:rsidRDefault="00621920" w:rsidP="003322D6">
            <w:pPr>
              <w:suppressAutoHyphens w:val="0"/>
              <w:autoSpaceDE w:val="0"/>
              <w:jc w:val="both"/>
              <w:rPr>
                <w:rFonts w:ascii="Arial" w:hAnsi="Arial" w:cs="Arial"/>
                <w:b/>
                <w:sz w:val="22"/>
                <w:szCs w:val="22"/>
              </w:rPr>
            </w:pPr>
            <w:r w:rsidRPr="00621920">
              <w:rPr>
                <w:rFonts w:ascii="Arial" w:hAnsi="Arial" w:cs="Arial"/>
                <w:b/>
                <w:sz w:val="22"/>
                <w:szCs w:val="22"/>
              </w:rPr>
              <w:t>Déterminé (</w:t>
            </w:r>
            <w:proofErr w:type="spellStart"/>
            <w:r w:rsidRPr="00621920">
              <w:rPr>
                <w:rFonts w:ascii="Arial" w:hAnsi="Arial" w:cs="Arial"/>
                <w:b/>
                <w:sz w:val="22"/>
                <w:szCs w:val="22"/>
              </w:rPr>
              <w:t>driven.aesl</w:t>
            </w:r>
            <w:proofErr w:type="spellEnd"/>
            <w:r w:rsidRPr="00621920">
              <w:rPr>
                <w:rFonts w:ascii="Arial" w:hAnsi="Arial" w:cs="Arial"/>
                <w:b/>
                <w:sz w:val="22"/>
                <w:szCs w:val="22"/>
              </w:rPr>
              <w:t>)</w:t>
            </w:r>
          </w:p>
          <w:p w14:paraId="5B5D683E" w14:textId="77777777" w:rsidR="00621920" w:rsidRDefault="00621920" w:rsidP="003322D6">
            <w:pPr>
              <w:suppressAutoHyphens w:val="0"/>
              <w:autoSpaceDE w:val="0"/>
              <w:jc w:val="both"/>
              <w:rPr>
                <w:rFonts w:ascii="Arial" w:hAnsi="Arial" w:cs="Arial"/>
                <w:sz w:val="22"/>
                <w:szCs w:val="22"/>
              </w:rPr>
            </w:pPr>
            <w:r w:rsidRPr="00621920">
              <w:rPr>
                <w:rFonts w:ascii="Arial" w:hAnsi="Arial" w:cs="Arial"/>
                <w:sz w:val="22"/>
                <w:szCs w:val="22"/>
              </w:rPr>
              <w:t>Lorsqu’un objet est détecté par le capteur gauche, il allume</w:t>
            </w:r>
            <w:r>
              <w:rPr>
                <w:rFonts w:ascii="Arial" w:hAnsi="Arial" w:cs="Arial"/>
                <w:sz w:val="22"/>
                <w:szCs w:val="22"/>
              </w:rPr>
              <w:t xml:space="preserve"> </w:t>
            </w:r>
            <w:r w:rsidRPr="00621920">
              <w:rPr>
                <w:rFonts w:ascii="Arial" w:hAnsi="Arial" w:cs="Arial"/>
                <w:sz w:val="22"/>
                <w:szCs w:val="22"/>
              </w:rPr>
              <w:t>le moteur droit et éteint le moteur gauche. Et lorsqu’un objet est détecté par le capteur droit, il allume le moteur gauche et éteint le moteur droit. Le robot devrait alors s’approcher de l’objet en zigzaguant.</w:t>
            </w:r>
          </w:p>
          <w:p w14:paraId="29750025" w14:textId="77777777" w:rsidR="00621920" w:rsidRDefault="00621920" w:rsidP="003322D6">
            <w:pPr>
              <w:suppressAutoHyphens w:val="0"/>
              <w:autoSpaceDE w:val="0"/>
              <w:jc w:val="both"/>
              <w:rPr>
                <w:rFonts w:ascii="Arial" w:hAnsi="Arial" w:cs="Arial"/>
                <w:sz w:val="22"/>
                <w:szCs w:val="22"/>
              </w:rPr>
            </w:pPr>
          </w:p>
          <w:p w14:paraId="08935B52" w14:textId="77777777" w:rsidR="00621920" w:rsidRPr="00621920" w:rsidRDefault="00621920" w:rsidP="003322D6">
            <w:pPr>
              <w:suppressAutoHyphens w:val="0"/>
              <w:autoSpaceDE w:val="0"/>
              <w:jc w:val="both"/>
              <w:rPr>
                <w:rFonts w:ascii="Arial" w:hAnsi="Arial" w:cs="Arial"/>
                <w:b/>
                <w:sz w:val="22"/>
                <w:szCs w:val="22"/>
              </w:rPr>
            </w:pPr>
            <w:r w:rsidRPr="00621920">
              <w:rPr>
                <w:rFonts w:ascii="Arial" w:hAnsi="Arial" w:cs="Arial"/>
                <w:b/>
                <w:sz w:val="22"/>
                <w:szCs w:val="22"/>
              </w:rPr>
              <w:t>Attiré et repoussé (attractive-</w:t>
            </w:r>
            <w:proofErr w:type="spellStart"/>
            <w:r w:rsidRPr="00621920">
              <w:rPr>
                <w:rFonts w:ascii="Arial" w:hAnsi="Arial" w:cs="Arial"/>
                <w:b/>
                <w:sz w:val="22"/>
                <w:szCs w:val="22"/>
              </w:rPr>
              <w:t>repulsive.aesl</w:t>
            </w:r>
            <w:proofErr w:type="spellEnd"/>
            <w:r w:rsidRPr="00621920">
              <w:rPr>
                <w:rFonts w:ascii="Arial" w:hAnsi="Arial" w:cs="Arial"/>
                <w:b/>
                <w:sz w:val="22"/>
                <w:szCs w:val="22"/>
              </w:rPr>
              <w:t>)</w:t>
            </w:r>
          </w:p>
          <w:p w14:paraId="1822FE08" w14:textId="77777777" w:rsidR="00621920" w:rsidRPr="00621920" w:rsidRDefault="00621920" w:rsidP="003322D6">
            <w:pPr>
              <w:suppressAutoHyphens w:val="0"/>
              <w:autoSpaceDE w:val="0"/>
              <w:jc w:val="both"/>
              <w:rPr>
                <w:rFonts w:ascii="Arial" w:hAnsi="Arial" w:cs="Arial"/>
                <w:sz w:val="22"/>
                <w:szCs w:val="22"/>
              </w:rPr>
            </w:pPr>
            <w:r w:rsidRPr="00621920">
              <w:rPr>
                <w:rFonts w:ascii="Arial" w:hAnsi="Arial" w:cs="Arial"/>
                <w:sz w:val="22"/>
                <w:szCs w:val="22"/>
              </w:rPr>
              <w:t>Lorsqu’un objet approche le robot, il s’enfuit</w:t>
            </w:r>
            <w:r>
              <w:rPr>
                <w:rFonts w:ascii="Arial" w:hAnsi="Arial" w:cs="Arial"/>
                <w:sz w:val="22"/>
                <w:szCs w:val="22"/>
              </w:rPr>
              <w:t xml:space="preserve"> </w:t>
            </w:r>
            <w:r w:rsidRPr="00621920">
              <w:rPr>
                <w:rFonts w:ascii="Arial" w:hAnsi="Arial" w:cs="Arial"/>
                <w:sz w:val="22"/>
                <w:szCs w:val="22"/>
              </w:rPr>
              <w:t>jusqu’à ce qu’il ne le voit plus.</w:t>
            </w:r>
          </w:p>
          <w:p w14:paraId="117836F3" w14:textId="77777777" w:rsidR="00621920" w:rsidRPr="00621920" w:rsidRDefault="00621920" w:rsidP="003322D6">
            <w:pPr>
              <w:suppressAutoHyphens w:val="0"/>
              <w:autoSpaceDE w:val="0"/>
              <w:jc w:val="both"/>
              <w:rPr>
                <w:rFonts w:ascii="Arial" w:hAnsi="Arial" w:cs="Arial"/>
                <w:sz w:val="22"/>
                <w:szCs w:val="22"/>
              </w:rPr>
            </w:pPr>
          </w:p>
          <w:p w14:paraId="4BE0CB0A" w14:textId="77777777" w:rsidR="00621920" w:rsidRPr="0004344F" w:rsidRDefault="00621920" w:rsidP="00AC3541">
            <w:pPr>
              <w:suppressAutoHyphens w:val="0"/>
              <w:autoSpaceDE w:val="0"/>
              <w:rPr>
                <w:rFonts w:ascii="Arial" w:hAnsi="Arial" w:cs="Arial"/>
                <w:sz w:val="24"/>
                <w:szCs w:val="24"/>
              </w:rPr>
            </w:pPr>
          </w:p>
        </w:tc>
      </w:tr>
      <w:tr w:rsidR="00AC3541" w:rsidRPr="0004344F" w14:paraId="75F6D397" w14:textId="77777777" w:rsidTr="00C1357E">
        <w:trPr>
          <w:trHeight w:val="2542"/>
        </w:trPr>
        <w:tc>
          <w:tcPr>
            <w:tcW w:w="2151" w:type="dxa"/>
            <w:shd w:val="clear" w:color="auto" w:fill="auto"/>
          </w:tcPr>
          <w:p w14:paraId="0E00D61C" w14:textId="77777777" w:rsidR="00AC3541" w:rsidRPr="00C1357E" w:rsidRDefault="00AC3541" w:rsidP="000E57B3">
            <w:pPr>
              <w:snapToGrid w:val="0"/>
              <w:rPr>
                <w:rFonts w:ascii="Arial" w:hAnsi="Arial" w:cs="Arial"/>
                <w:b/>
                <w:color w:val="669999"/>
                <w:sz w:val="22"/>
              </w:rPr>
            </w:pPr>
          </w:p>
        </w:tc>
        <w:tc>
          <w:tcPr>
            <w:tcW w:w="7631" w:type="dxa"/>
            <w:shd w:val="clear" w:color="auto" w:fill="auto"/>
          </w:tcPr>
          <w:p w14:paraId="512297BC" w14:textId="77777777" w:rsidR="00AC3541" w:rsidRPr="00AC3541" w:rsidRDefault="00AC3541" w:rsidP="00FB6F54">
            <w:pPr>
              <w:suppressAutoHyphens w:val="0"/>
              <w:rPr>
                <w:rFonts w:ascii="Arial" w:hAnsi="Arial" w:cs="Arial"/>
                <w:b/>
                <w:sz w:val="22"/>
                <w:szCs w:val="22"/>
              </w:rPr>
            </w:pPr>
            <w:r>
              <w:rPr>
                <w:rFonts w:ascii="Arial" w:hAnsi="Arial" w:cs="Arial"/>
                <w:b/>
                <w:sz w:val="22"/>
                <w:szCs w:val="22"/>
              </w:rPr>
              <w:t xml:space="preserve">Remarque : </w:t>
            </w:r>
            <w:r w:rsidRPr="00AC3541">
              <w:rPr>
                <w:rFonts w:ascii="Arial" w:hAnsi="Arial" w:cs="Arial"/>
                <w:sz w:val="22"/>
                <w:szCs w:val="22"/>
              </w:rPr>
              <w:t xml:space="preserve">Le </w:t>
            </w:r>
            <w:r w:rsidR="00FB6F54">
              <w:rPr>
                <w:rFonts w:ascii="Arial" w:hAnsi="Arial" w:cs="Arial"/>
                <w:sz w:val="22"/>
                <w:szCs w:val="22"/>
              </w:rPr>
              <w:t>programme</w:t>
            </w:r>
            <w:r w:rsidRPr="00AC3541">
              <w:rPr>
                <w:rFonts w:ascii="Arial" w:hAnsi="Arial" w:cs="Arial"/>
                <w:sz w:val="22"/>
                <w:szCs w:val="22"/>
              </w:rPr>
              <w:t xml:space="preserve"> VPL est disponible dans l’archive. Les fichiers portent les noms en anglais des créatures qu’ils représentent plus l’extension </w:t>
            </w:r>
            <w:proofErr w:type="spellStart"/>
            <w:r w:rsidRPr="00AC3541">
              <w:rPr>
                <w:rFonts w:ascii="Arial" w:hAnsi="Arial" w:cs="Arial"/>
                <w:sz w:val="22"/>
                <w:szCs w:val="22"/>
              </w:rPr>
              <w:t>aesl</w:t>
            </w:r>
            <w:proofErr w:type="spellEnd"/>
            <w:r w:rsidRPr="00AC3541">
              <w:rPr>
                <w:rFonts w:ascii="Arial" w:hAnsi="Arial" w:cs="Arial"/>
                <w:sz w:val="22"/>
                <w:szCs w:val="22"/>
              </w:rPr>
              <w:t>.</w:t>
            </w:r>
          </w:p>
          <w:p w14:paraId="3723DD8A" w14:textId="77777777" w:rsidR="00AC3541" w:rsidRPr="00C1357E" w:rsidRDefault="00AC3541" w:rsidP="006F2F2B">
            <w:pPr>
              <w:pStyle w:val="Titre2"/>
              <w:numPr>
                <w:ilvl w:val="0"/>
                <w:numId w:val="0"/>
              </w:numPr>
              <w:snapToGrid w:val="0"/>
              <w:rPr>
                <w:rFonts w:ascii="Arial" w:hAnsi="Arial" w:cs="Arial"/>
                <w:b/>
                <w:color w:val="669999"/>
                <w:sz w:val="28"/>
                <w:szCs w:val="28"/>
              </w:rPr>
            </w:pPr>
          </w:p>
        </w:tc>
      </w:tr>
    </w:tbl>
    <w:p w14:paraId="19204D9B" w14:textId="77777777" w:rsidR="005F5C41" w:rsidRPr="0004344F" w:rsidRDefault="005F5C41" w:rsidP="0028247F">
      <w:pPr>
        <w:rPr>
          <w:rFonts w:ascii="Arial" w:hAnsi="Arial" w:cs="Arial"/>
        </w:rPr>
      </w:pPr>
    </w:p>
    <w:p w14:paraId="074DEFA1" w14:textId="77777777" w:rsidR="0020030F" w:rsidRPr="0020030F" w:rsidRDefault="0020030F" w:rsidP="0020030F">
      <w:pPr>
        <w:rPr>
          <w:rFonts w:ascii="Arial" w:hAnsi="Arial" w:cs="Arial"/>
        </w:rPr>
      </w:pPr>
    </w:p>
    <w:p w14:paraId="53EEAF6E" w14:textId="77777777" w:rsidR="0020030F" w:rsidRDefault="000246ED" w:rsidP="005F5C41">
      <w:pPr>
        <w:rPr>
          <w:rFonts w:ascii="Arial" w:hAnsi="Arial" w:cs="Arial"/>
        </w:rPr>
      </w:pPr>
      <w:r>
        <w:rPr>
          <w:rFonts w:ascii="Arial" w:hAnsi="Arial" w:cs="Arial"/>
        </w:rPr>
        <w:br w:type="page"/>
      </w:r>
    </w:p>
    <w:p w14:paraId="06CCF4CB" w14:textId="77777777" w:rsidR="0020030F" w:rsidRDefault="0020030F" w:rsidP="0020030F">
      <w:pPr>
        <w:tabs>
          <w:tab w:val="left" w:pos="2100"/>
        </w:tabs>
        <w:rPr>
          <w:rFonts w:ascii="Arial" w:hAnsi="Arial" w:cs="Arial"/>
        </w:rPr>
      </w:pPr>
      <w:r>
        <w:rPr>
          <w:rFonts w:ascii="Arial" w:hAnsi="Arial" w:cs="Arial"/>
        </w:rPr>
        <w:lastRenderedPageBreak/>
        <w:tab/>
      </w:r>
    </w:p>
    <w:tbl>
      <w:tblPr>
        <w:tblW w:w="9214" w:type="dxa"/>
        <w:tblInd w:w="108"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2977"/>
        <w:gridCol w:w="6237"/>
      </w:tblGrid>
      <w:tr w:rsidR="0020030F" w:rsidRPr="009A3264" w14:paraId="7BF253F8" w14:textId="77777777" w:rsidTr="00607079">
        <w:trPr>
          <w:trHeight w:val="747"/>
        </w:trPr>
        <w:tc>
          <w:tcPr>
            <w:tcW w:w="2977" w:type="dxa"/>
            <w:shd w:val="clear" w:color="auto" w:fill="90BFCC"/>
            <w:vAlign w:val="center"/>
          </w:tcPr>
          <w:p w14:paraId="7FD7BD73" w14:textId="77777777" w:rsidR="00DE2478" w:rsidRDefault="0020030F" w:rsidP="005D3D92">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t>Fiche</w:t>
            </w:r>
            <w:r w:rsidR="00DE2478">
              <w:rPr>
                <w:rFonts w:ascii="Arial" w:hAnsi="Arial" w:cs="Arial"/>
                <w:b/>
                <w:color w:val="FFFFFF"/>
                <w:sz w:val="24"/>
                <w:szCs w:val="24"/>
              </w:rPr>
              <w:t xml:space="preserve"> élève</w:t>
            </w:r>
          </w:p>
          <w:p w14:paraId="128BDD57" w14:textId="77777777" w:rsidR="0020030F" w:rsidRPr="009A3264" w:rsidRDefault="0020030F" w:rsidP="005D3D92">
            <w:pPr>
              <w:autoSpaceDE w:val="0"/>
              <w:autoSpaceDN w:val="0"/>
              <w:adjustRightInd w:val="0"/>
              <w:ind w:left="176"/>
              <w:rPr>
                <w:rFonts w:ascii="Arial" w:hAnsi="Arial" w:cs="Arial"/>
                <w:b/>
                <w:color w:val="FFFFFF"/>
                <w:sz w:val="24"/>
                <w:szCs w:val="24"/>
              </w:rPr>
            </w:pPr>
            <w:r>
              <w:rPr>
                <w:rFonts w:ascii="Arial" w:hAnsi="Arial" w:cs="Arial"/>
                <w:b/>
                <w:color w:val="FFFFFF"/>
                <w:sz w:val="24"/>
                <w:szCs w:val="24"/>
              </w:rPr>
              <w:t>séance n°10</w:t>
            </w:r>
          </w:p>
        </w:tc>
        <w:tc>
          <w:tcPr>
            <w:tcW w:w="6237" w:type="dxa"/>
            <w:shd w:val="clear" w:color="auto" w:fill="auto"/>
            <w:vAlign w:val="center"/>
          </w:tcPr>
          <w:p w14:paraId="1AB71020" w14:textId="77777777" w:rsidR="0020030F" w:rsidRPr="0020030F" w:rsidRDefault="0020030F" w:rsidP="005D3D92">
            <w:pPr>
              <w:pStyle w:val="Titre"/>
              <w:rPr>
                <w:rFonts w:ascii="Arial" w:hAnsi="Arial" w:cs="Arial"/>
                <w:b/>
                <w:sz w:val="24"/>
                <w:szCs w:val="24"/>
              </w:rPr>
            </w:pPr>
            <w:r w:rsidRPr="0020030F">
              <w:rPr>
                <w:rFonts w:ascii="Arial" w:hAnsi="Arial" w:cs="Arial"/>
                <w:b/>
                <w:sz w:val="24"/>
                <w:szCs w:val="24"/>
              </w:rPr>
              <w:t>Programmer les comportements du robot</w:t>
            </w:r>
          </w:p>
        </w:tc>
      </w:tr>
    </w:tbl>
    <w:p w14:paraId="1A8C41B7" w14:textId="77777777" w:rsidR="0020030F" w:rsidRDefault="0020030F" w:rsidP="0020030F">
      <w:pPr>
        <w:tabs>
          <w:tab w:val="left" w:pos="2100"/>
        </w:tabs>
        <w:rPr>
          <w:rFonts w:ascii="Arial" w:hAnsi="Arial" w:cs="Arial"/>
        </w:rPr>
      </w:pPr>
    </w:p>
    <w:p w14:paraId="11C1BD42" w14:textId="77777777" w:rsidR="0020030F" w:rsidRPr="0020030F" w:rsidRDefault="0020030F" w:rsidP="00FB6F54">
      <w:pPr>
        <w:rPr>
          <w:rFonts w:ascii="Arial" w:hAnsi="Arial" w:cs="Arial"/>
          <w:sz w:val="24"/>
          <w:szCs w:val="24"/>
        </w:rPr>
      </w:pPr>
      <w:r w:rsidRPr="0020030F">
        <w:rPr>
          <w:rFonts w:ascii="Arial" w:hAnsi="Arial" w:cs="Arial"/>
          <w:b/>
          <w:sz w:val="24"/>
          <w:szCs w:val="24"/>
        </w:rPr>
        <w:t>Consigne :</w:t>
      </w:r>
      <w:r w:rsidR="00FB6F54">
        <w:rPr>
          <w:rFonts w:ascii="Arial" w:hAnsi="Arial" w:cs="Arial"/>
          <w:sz w:val="24"/>
          <w:szCs w:val="24"/>
        </w:rPr>
        <w:t xml:space="preserve"> « V</w:t>
      </w:r>
      <w:r w:rsidRPr="0020030F">
        <w:rPr>
          <w:rFonts w:ascii="Arial" w:hAnsi="Arial" w:cs="Arial"/>
          <w:sz w:val="24"/>
          <w:szCs w:val="24"/>
        </w:rPr>
        <w:t xml:space="preserve">ous devez trouver le programme qui permettra au </w:t>
      </w:r>
      <w:proofErr w:type="spellStart"/>
      <w:r w:rsidRPr="0020030F">
        <w:rPr>
          <w:rFonts w:ascii="Arial" w:hAnsi="Arial" w:cs="Arial"/>
          <w:sz w:val="24"/>
          <w:szCs w:val="24"/>
        </w:rPr>
        <w:t>Thymio</w:t>
      </w:r>
      <w:proofErr w:type="spellEnd"/>
      <w:r w:rsidRPr="0020030F">
        <w:rPr>
          <w:rFonts w:ascii="Arial" w:hAnsi="Arial" w:cs="Arial"/>
          <w:sz w:val="24"/>
          <w:szCs w:val="24"/>
        </w:rPr>
        <w:t xml:space="preserve"> de se comporter comm</w:t>
      </w:r>
      <w:r w:rsidR="00FB6F54">
        <w:rPr>
          <w:rFonts w:ascii="Arial" w:hAnsi="Arial" w:cs="Arial"/>
          <w:sz w:val="24"/>
          <w:szCs w:val="24"/>
        </w:rPr>
        <w:t>e indiqué dans le texte. Vous devez</w:t>
      </w:r>
      <w:r w:rsidRPr="0020030F">
        <w:rPr>
          <w:rFonts w:ascii="Arial" w:hAnsi="Arial" w:cs="Arial"/>
          <w:sz w:val="24"/>
          <w:szCs w:val="24"/>
        </w:rPr>
        <w:t xml:space="preserve"> bien lire, comprendre le comportement du robot et le traduire en langage </w:t>
      </w:r>
      <w:r w:rsidR="00FB6F54">
        <w:rPr>
          <w:rFonts w:ascii="Arial" w:hAnsi="Arial" w:cs="Arial"/>
          <w:sz w:val="24"/>
          <w:szCs w:val="24"/>
        </w:rPr>
        <w:t>de programmation visuelle</w:t>
      </w:r>
      <w:r w:rsidRPr="0020030F">
        <w:rPr>
          <w:rFonts w:ascii="Arial" w:hAnsi="Arial" w:cs="Arial"/>
          <w:sz w:val="24"/>
          <w:szCs w:val="24"/>
        </w:rPr>
        <w:t xml:space="preserve"> VPL ».</w:t>
      </w:r>
    </w:p>
    <w:p w14:paraId="50865428" w14:textId="77777777" w:rsidR="0020030F" w:rsidRPr="0020030F" w:rsidRDefault="0020030F" w:rsidP="0020030F">
      <w:pPr>
        <w:rPr>
          <w:rFonts w:ascii="Arial" w:hAnsi="Arial" w:cs="Arial"/>
        </w:rPr>
      </w:pPr>
    </w:p>
    <w:p w14:paraId="4C5771CD" w14:textId="77777777" w:rsidR="0020030F" w:rsidRDefault="0020030F" w:rsidP="0020030F">
      <w:pPr>
        <w:rPr>
          <w:rFonts w:ascii="Arial" w:hAnsi="Arial" w:cs="Arial"/>
          <w:b/>
          <w:sz w:val="24"/>
          <w:szCs w:val="24"/>
        </w:rPr>
      </w:pPr>
    </w:p>
    <w:p w14:paraId="51B59532" w14:textId="77777777" w:rsidR="0020030F" w:rsidRPr="0020030F" w:rsidRDefault="0020030F" w:rsidP="0020030F">
      <w:pPr>
        <w:rPr>
          <w:rFonts w:ascii="Arial" w:hAnsi="Arial" w:cs="Arial"/>
          <w:b/>
          <w:sz w:val="24"/>
          <w:szCs w:val="24"/>
        </w:rPr>
      </w:pPr>
      <w:r w:rsidRPr="0020030F">
        <w:rPr>
          <w:rFonts w:ascii="Arial" w:hAnsi="Arial" w:cs="Arial"/>
          <w:b/>
          <w:sz w:val="24"/>
          <w:szCs w:val="24"/>
        </w:rPr>
        <w:t>Comportements à travailler :</w:t>
      </w:r>
    </w:p>
    <w:p w14:paraId="3E298332" w14:textId="77777777" w:rsidR="0020030F" w:rsidRPr="0020030F" w:rsidRDefault="0020030F" w:rsidP="0020030F">
      <w:pPr>
        <w:rPr>
          <w:rFonts w:ascii="Arial" w:hAnsi="Arial" w:cs="Arial"/>
          <w:sz w:val="24"/>
          <w:szCs w:val="24"/>
        </w:rPr>
      </w:pPr>
    </w:p>
    <w:p w14:paraId="599ADB72" w14:textId="77777777" w:rsidR="0020030F" w:rsidRDefault="0020030F" w:rsidP="0020030F">
      <w:pPr>
        <w:rPr>
          <w:rFonts w:ascii="Arial" w:hAnsi="Arial" w:cs="Arial"/>
          <w:b/>
          <w:sz w:val="24"/>
          <w:szCs w:val="24"/>
        </w:rPr>
      </w:pPr>
    </w:p>
    <w:p w14:paraId="24E18CCB" w14:textId="77777777" w:rsidR="0020030F" w:rsidRPr="0020030F" w:rsidRDefault="0020030F" w:rsidP="0020030F">
      <w:pPr>
        <w:rPr>
          <w:rFonts w:ascii="Arial" w:hAnsi="Arial" w:cs="Arial"/>
          <w:b/>
          <w:sz w:val="24"/>
          <w:szCs w:val="24"/>
        </w:rPr>
      </w:pPr>
      <w:r w:rsidRPr="0020030F">
        <w:rPr>
          <w:rFonts w:ascii="Arial" w:hAnsi="Arial" w:cs="Arial"/>
          <w:b/>
          <w:sz w:val="24"/>
          <w:szCs w:val="24"/>
        </w:rPr>
        <w:t>Timide (</w:t>
      </w:r>
      <w:proofErr w:type="spellStart"/>
      <w:r w:rsidRPr="0020030F">
        <w:rPr>
          <w:rFonts w:ascii="Arial" w:hAnsi="Arial" w:cs="Arial"/>
          <w:b/>
          <w:sz w:val="24"/>
          <w:szCs w:val="24"/>
        </w:rPr>
        <w:t>timid.aesl</w:t>
      </w:r>
      <w:proofErr w:type="spellEnd"/>
      <w:r w:rsidRPr="0020030F">
        <w:rPr>
          <w:rFonts w:ascii="Arial" w:hAnsi="Arial" w:cs="Arial"/>
          <w:b/>
          <w:sz w:val="24"/>
          <w:szCs w:val="24"/>
        </w:rPr>
        <w:t>) :</w:t>
      </w:r>
    </w:p>
    <w:p w14:paraId="7BE2FC31" w14:textId="77777777" w:rsidR="0020030F" w:rsidRPr="0020030F" w:rsidRDefault="0020030F" w:rsidP="0020030F">
      <w:pPr>
        <w:rPr>
          <w:rFonts w:ascii="Arial" w:hAnsi="Arial" w:cs="Arial"/>
          <w:sz w:val="24"/>
          <w:szCs w:val="24"/>
        </w:rPr>
      </w:pPr>
      <w:r w:rsidRPr="0020030F">
        <w:rPr>
          <w:rFonts w:ascii="Arial" w:hAnsi="Arial" w:cs="Arial"/>
          <w:sz w:val="24"/>
          <w:szCs w:val="24"/>
        </w:rPr>
        <w:t xml:space="preserve">Tant que le robot ne détecte aucun objet, il avance. Dès qu’un objet est </w:t>
      </w:r>
      <w:r>
        <w:rPr>
          <w:rFonts w:ascii="Arial" w:hAnsi="Arial" w:cs="Arial"/>
          <w:sz w:val="24"/>
          <w:szCs w:val="24"/>
        </w:rPr>
        <w:t xml:space="preserve">détecté, il </w:t>
      </w:r>
      <w:r w:rsidRPr="0020030F">
        <w:rPr>
          <w:rFonts w:ascii="Arial" w:hAnsi="Arial" w:cs="Arial"/>
          <w:sz w:val="24"/>
          <w:szCs w:val="24"/>
        </w:rPr>
        <w:t>s’arrête.</w:t>
      </w:r>
    </w:p>
    <w:p w14:paraId="4DF1E9B2" w14:textId="77777777" w:rsidR="0020030F" w:rsidRPr="0020030F" w:rsidRDefault="0020030F" w:rsidP="0020030F">
      <w:pPr>
        <w:rPr>
          <w:rFonts w:ascii="Arial" w:hAnsi="Arial" w:cs="Arial"/>
          <w:sz w:val="24"/>
          <w:szCs w:val="24"/>
        </w:rPr>
      </w:pPr>
    </w:p>
    <w:p w14:paraId="549F4248" w14:textId="77777777" w:rsidR="0020030F" w:rsidRDefault="0020030F" w:rsidP="0020030F">
      <w:pPr>
        <w:rPr>
          <w:rFonts w:ascii="Arial" w:hAnsi="Arial" w:cs="Arial"/>
          <w:b/>
          <w:sz w:val="24"/>
          <w:szCs w:val="24"/>
        </w:rPr>
      </w:pPr>
    </w:p>
    <w:p w14:paraId="7CBE9E37" w14:textId="77777777" w:rsidR="00C17657" w:rsidRDefault="00C17657" w:rsidP="0020030F">
      <w:pPr>
        <w:rPr>
          <w:rFonts w:ascii="Arial" w:hAnsi="Arial" w:cs="Arial"/>
          <w:b/>
          <w:sz w:val="24"/>
          <w:szCs w:val="24"/>
        </w:rPr>
      </w:pPr>
    </w:p>
    <w:p w14:paraId="37C8B0EC" w14:textId="77777777" w:rsidR="0020030F" w:rsidRPr="0020030F" w:rsidRDefault="0020030F" w:rsidP="0020030F">
      <w:pPr>
        <w:rPr>
          <w:rFonts w:ascii="Arial" w:hAnsi="Arial" w:cs="Arial"/>
          <w:b/>
          <w:sz w:val="24"/>
          <w:szCs w:val="24"/>
        </w:rPr>
      </w:pPr>
      <w:r w:rsidRPr="0020030F">
        <w:rPr>
          <w:rFonts w:ascii="Arial" w:hAnsi="Arial" w:cs="Arial"/>
          <w:b/>
          <w:sz w:val="24"/>
          <w:szCs w:val="24"/>
        </w:rPr>
        <w:t>Paranoïaque (</w:t>
      </w:r>
      <w:proofErr w:type="spellStart"/>
      <w:r w:rsidRPr="0020030F">
        <w:rPr>
          <w:rFonts w:ascii="Arial" w:hAnsi="Arial" w:cs="Arial"/>
          <w:b/>
          <w:sz w:val="24"/>
          <w:szCs w:val="24"/>
        </w:rPr>
        <w:t>paranoid.aesl</w:t>
      </w:r>
      <w:proofErr w:type="spellEnd"/>
      <w:r w:rsidRPr="0020030F">
        <w:rPr>
          <w:rFonts w:ascii="Arial" w:hAnsi="Arial" w:cs="Arial"/>
          <w:b/>
          <w:sz w:val="24"/>
          <w:szCs w:val="24"/>
        </w:rPr>
        <w:t>)</w:t>
      </w:r>
    </w:p>
    <w:p w14:paraId="29381AD6" w14:textId="77777777" w:rsidR="0020030F" w:rsidRPr="0020030F" w:rsidRDefault="0020030F" w:rsidP="0020030F">
      <w:pPr>
        <w:rPr>
          <w:rFonts w:ascii="Arial" w:hAnsi="Arial" w:cs="Arial"/>
          <w:sz w:val="24"/>
          <w:szCs w:val="24"/>
        </w:rPr>
      </w:pPr>
      <w:r w:rsidRPr="0020030F">
        <w:rPr>
          <w:rFonts w:ascii="Arial" w:hAnsi="Arial" w:cs="Arial"/>
          <w:sz w:val="24"/>
          <w:szCs w:val="24"/>
        </w:rPr>
        <w:t>Lorsque le robot détecte un objet, il avance. S’il ne détecte</w:t>
      </w:r>
      <w:r>
        <w:rPr>
          <w:rFonts w:ascii="Arial" w:hAnsi="Arial" w:cs="Arial"/>
          <w:sz w:val="24"/>
          <w:szCs w:val="24"/>
        </w:rPr>
        <w:t xml:space="preserve"> </w:t>
      </w:r>
      <w:r w:rsidRPr="0020030F">
        <w:rPr>
          <w:rFonts w:ascii="Arial" w:hAnsi="Arial" w:cs="Arial"/>
          <w:sz w:val="24"/>
          <w:szCs w:val="24"/>
        </w:rPr>
        <w:t>aucun objet, il tourne à gauche.</w:t>
      </w:r>
    </w:p>
    <w:p w14:paraId="686A5A0F" w14:textId="77777777" w:rsidR="0020030F" w:rsidRPr="0020030F" w:rsidRDefault="0020030F" w:rsidP="0020030F">
      <w:pPr>
        <w:rPr>
          <w:rFonts w:ascii="Arial" w:hAnsi="Arial" w:cs="Arial"/>
          <w:sz w:val="24"/>
          <w:szCs w:val="24"/>
        </w:rPr>
      </w:pPr>
    </w:p>
    <w:p w14:paraId="530DD4E1" w14:textId="77777777" w:rsidR="0020030F" w:rsidRDefault="0020030F" w:rsidP="0020030F">
      <w:pPr>
        <w:rPr>
          <w:rFonts w:ascii="Arial" w:hAnsi="Arial" w:cs="Arial"/>
          <w:b/>
          <w:sz w:val="24"/>
          <w:szCs w:val="24"/>
        </w:rPr>
      </w:pPr>
    </w:p>
    <w:p w14:paraId="54AC9700" w14:textId="77777777" w:rsidR="00C17657" w:rsidRDefault="00C17657" w:rsidP="0020030F">
      <w:pPr>
        <w:rPr>
          <w:rFonts w:ascii="Arial" w:hAnsi="Arial" w:cs="Arial"/>
          <w:b/>
          <w:sz w:val="24"/>
          <w:szCs w:val="24"/>
        </w:rPr>
      </w:pPr>
    </w:p>
    <w:p w14:paraId="7C29BDFA" w14:textId="77777777" w:rsidR="0020030F" w:rsidRPr="0020030F" w:rsidRDefault="0020030F" w:rsidP="0020030F">
      <w:pPr>
        <w:rPr>
          <w:rFonts w:ascii="Arial" w:hAnsi="Arial" w:cs="Arial"/>
          <w:b/>
          <w:sz w:val="24"/>
          <w:szCs w:val="24"/>
        </w:rPr>
      </w:pPr>
      <w:r w:rsidRPr="0020030F">
        <w:rPr>
          <w:rFonts w:ascii="Arial" w:hAnsi="Arial" w:cs="Arial"/>
          <w:b/>
          <w:sz w:val="24"/>
          <w:szCs w:val="24"/>
        </w:rPr>
        <w:t>Exercice (paranoid1.aesl)</w:t>
      </w:r>
    </w:p>
    <w:p w14:paraId="686A1DFF" w14:textId="77777777" w:rsidR="0020030F" w:rsidRPr="0020030F" w:rsidRDefault="0020030F" w:rsidP="0020030F">
      <w:pPr>
        <w:rPr>
          <w:rFonts w:ascii="Arial" w:hAnsi="Arial" w:cs="Arial"/>
          <w:sz w:val="24"/>
          <w:szCs w:val="24"/>
        </w:rPr>
      </w:pPr>
      <w:r w:rsidRPr="0020030F">
        <w:rPr>
          <w:rFonts w:ascii="Arial" w:hAnsi="Arial" w:cs="Arial"/>
          <w:sz w:val="24"/>
          <w:szCs w:val="24"/>
        </w:rPr>
        <w:t xml:space="preserve">Lorsque </w:t>
      </w:r>
      <w:r w:rsidR="00C05FA0">
        <w:rPr>
          <w:rFonts w:ascii="Arial" w:hAnsi="Arial" w:cs="Arial"/>
          <w:sz w:val="24"/>
          <w:szCs w:val="24"/>
        </w:rPr>
        <w:t xml:space="preserve">le </w:t>
      </w:r>
      <w:r w:rsidRPr="0020030F">
        <w:rPr>
          <w:rFonts w:ascii="Arial" w:hAnsi="Arial" w:cs="Arial"/>
          <w:sz w:val="24"/>
          <w:szCs w:val="24"/>
        </w:rPr>
        <w:t>capteur central du robot détecte un objet, le robot</w:t>
      </w:r>
      <w:r>
        <w:rPr>
          <w:rFonts w:ascii="Arial" w:hAnsi="Arial" w:cs="Arial"/>
          <w:sz w:val="24"/>
          <w:szCs w:val="24"/>
        </w:rPr>
        <w:t xml:space="preserve"> </w:t>
      </w:r>
      <w:r w:rsidRPr="0020030F">
        <w:rPr>
          <w:rFonts w:ascii="Arial" w:hAnsi="Arial" w:cs="Arial"/>
          <w:sz w:val="24"/>
          <w:szCs w:val="24"/>
        </w:rPr>
        <w:t xml:space="preserve">avance. Lorsque c’est le capteur droit (mais pas le capteur central) qui détecte un objet, le robot tourne à droite. Lorsque c’est le capteur gauche (mais pas le capteur central) </w:t>
      </w:r>
      <w:r>
        <w:rPr>
          <w:rFonts w:ascii="Arial" w:hAnsi="Arial" w:cs="Arial"/>
          <w:sz w:val="24"/>
          <w:szCs w:val="24"/>
        </w:rPr>
        <w:t xml:space="preserve">qui détecte un objet, le </w:t>
      </w:r>
      <w:r w:rsidRPr="0020030F">
        <w:rPr>
          <w:rFonts w:ascii="Arial" w:hAnsi="Arial" w:cs="Arial"/>
          <w:sz w:val="24"/>
          <w:szCs w:val="24"/>
        </w:rPr>
        <w:t>robot tourne à gauche.</w:t>
      </w:r>
    </w:p>
    <w:p w14:paraId="4A0DBB58" w14:textId="77777777" w:rsidR="0020030F" w:rsidRPr="0020030F" w:rsidRDefault="0020030F" w:rsidP="0020030F">
      <w:pPr>
        <w:rPr>
          <w:rFonts w:ascii="Arial" w:hAnsi="Arial" w:cs="Arial"/>
          <w:sz w:val="24"/>
          <w:szCs w:val="24"/>
        </w:rPr>
      </w:pPr>
    </w:p>
    <w:p w14:paraId="0BD8F48A" w14:textId="77777777" w:rsidR="0020030F" w:rsidRDefault="0020030F" w:rsidP="0020030F">
      <w:pPr>
        <w:rPr>
          <w:rFonts w:ascii="Arial" w:hAnsi="Arial" w:cs="Arial"/>
          <w:b/>
          <w:sz w:val="24"/>
          <w:szCs w:val="24"/>
        </w:rPr>
      </w:pPr>
    </w:p>
    <w:p w14:paraId="1D2A163F" w14:textId="77777777" w:rsidR="0020030F" w:rsidRPr="0020030F" w:rsidRDefault="0020030F" w:rsidP="0020030F">
      <w:pPr>
        <w:rPr>
          <w:rFonts w:ascii="Arial" w:hAnsi="Arial" w:cs="Arial"/>
          <w:b/>
          <w:sz w:val="24"/>
          <w:szCs w:val="24"/>
        </w:rPr>
      </w:pPr>
      <w:r w:rsidRPr="0020030F">
        <w:rPr>
          <w:rFonts w:ascii="Arial" w:hAnsi="Arial" w:cs="Arial"/>
          <w:b/>
          <w:sz w:val="24"/>
          <w:szCs w:val="24"/>
        </w:rPr>
        <w:t>Entêté (</w:t>
      </w:r>
      <w:proofErr w:type="spellStart"/>
      <w:r w:rsidRPr="0020030F">
        <w:rPr>
          <w:rFonts w:ascii="Arial" w:hAnsi="Arial" w:cs="Arial"/>
          <w:b/>
          <w:sz w:val="24"/>
          <w:szCs w:val="24"/>
        </w:rPr>
        <w:t>dogged.aesl</w:t>
      </w:r>
      <w:proofErr w:type="spellEnd"/>
      <w:r w:rsidRPr="0020030F">
        <w:rPr>
          <w:rFonts w:ascii="Arial" w:hAnsi="Arial" w:cs="Arial"/>
          <w:b/>
          <w:sz w:val="24"/>
          <w:szCs w:val="24"/>
        </w:rPr>
        <w:t>)</w:t>
      </w:r>
    </w:p>
    <w:p w14:paraId="72A426A1" w14:textId="77777777" w:rsidR="0020030F" w:rsidRPr="0020030F" w:rsidRDefault="0020030F" w:rsidP="0020030F">
      <w:pPr>
        <w:rPr>
          <w:rFonts w:ascii="Arial" w:hAnsi="Arial" w:cs="Arial"/>
          <w:sz w:val="24"/>
          <w:szCs w:val="24"/>
        </w:rPr>
      </w:pPr>
      <w:r w:rsidRPr="0020030F">
        <w:rPr>
          <w:rFonts w:ascii="Arial" w:hAnsi="Arial" w:cs="Arial"/>
          <w:sz w:val="24"/>
          <w:szCs w:val="24"/>
        </w:rPr>
        <w:t>Lorsqu’un objet est détecté à l’avant, le robot recule et lorsqu’un objet</w:t>
      </w:r>
      <w:r>
        <w:rPr>
          <w:rFonts w:ascii="Arial" w:hAnsi="Arial" w:cs="Arial"/>
          <w:sz w:val="24"/>
          <w:szCs w:val="24"/>
        </w:rPr>
        <w:t xml:space="preserve"> </w:t>
      </w:r>
      <w:r w:rsidRPr="0020030F">
        <w:rPr>
          <w:rFonts w:ascii="Arial" w:hAnsi="Arial" w:cs="Arial"/>
          <w:sz w:val="24"/>
          <w:szCs w:val="24"/>
        </w:rPr>
        <w:t>est détecté à l’arrière, le robot avance.</w:t>
      </w:r>
    </w:p>
    <w:p w14:paraId="1E6AF416" w14:textId="77777777" w:rsidR="0020030F" w:rsidRPr="0020030F" w:rsidRDefault="0020030F" w:rsidP="0020030F">
      <w:pPr>
        <w:rPr>
          <w:rFonts w:ascii="Arial" w:hAnsi="Arial" w:cs="Arial"/>
          <w:sz w:val="24"/>
          <w:szCs w:val="24"/>
        </w:rPr>
      </w:pPr>
    </w:p>
    <w:p w14:paraId="0822C4BD" w14:textId="77777777" w:rsidR="0020030F" w:rsidRDefault="0020030F" w:rsidP="0020030F">
      <w:pPr>
        <w:rPr>
          <w:rFonts w:ascii="Arial" w:hAnsi="Arial" w:cs="Arial"/>
          <w:b/>
          <w:sz w:val="24"/>
          <w:szCs w:val="24"/>
        </w:rPr>
      </w:pPr>
    </w:p>
    <w:p w14:paraId="38E24AD8" w14:textId="77777777" w:rsidR="0020030F" w:rsidRDefault="0020030F" w:rsidP="0020030F">
      <w:pPr>
        <w:rPr>
          <w:rFonts w:ascii="Arial" w:hAnsi="Arial" w:cs="Arial"/>
          <w:b/>
          <w:sz w:val="24"/>
          <w:szCs w:val="24"/>
        </w:rPr>
      </w:pPr>
    </w:p>
    <w:p w14:paraId="5C5E258C" w14:textId="77777777" w:rsidR="0020030F" w:rsidRPr="0020030F" w:rsidRDefault="0020030F" w:rsidP="0020030F">
      <w:pPr>
        <w:rPr>
          <w:rFonts w:ascii="Arial" w:hAnsi="Arial" w:cs="Arial"/>
          <w:b/>
          <w:sz w:val="24"/>
          <w:szCs w:val="24"/>
        </w:rPr>
      </w:pPr>
      <w:r w:rsidRPr="0020030F">
        <w:rPr>
          <w:rFonts w:ascii="Arial" w:hAnsi="Arial" w:cs="Arial"/>
          <w:b/>
          <w:sz w:val="24"/>
          <w:szCs w:val="24"/>
        </w:rPr>
        <w:t>Déterminé (</w:t>
      </w:r>
      <w:proofErr w:type="spellStart"/>
      <w:r w:rsidRPr="0020030F">
        <w:rPr>
          <w:rFonts w:ascii="Arial" w:hAnsi="Arial" w:cs="Arial"/>
          <w:b/>
          <w:sz w:val="24"/>
          <w:szCs w:val="24"/>
        </w:rPr>
        <w:t>driven.aesl</w:t>
      </w:r>
      <w:proofErr w:type="spellEnd"/>
      <w:r w:rsidRPr="0020030F">
        <w:rPr>
          <w:rFonts w:ascii="Arial" w:hAnsi="Arial" w:cs="Arial"/>
          <w:b/>
          <w:sz w:val="24"/>
          <w:szCs w:val="24"/>
        </w:rPr>
        <w:t>)</w:t>
      </w:r>
    </w:p>
    <w:p w14:paraId="22D346F9" w14:textId="77777777" w:rsidR="0020030F" w:rsidRPr="0020030F" w:rsidRDefault="0020030F" w:rsidP="0020030F">
      <w:pPr>
        <w:rPr>
          <w:rFonts w:ascii="Arial" w:hAnsi="Arial" w:cs="Arial"/>
          <w:sz w:val="24"/>
          <w:szCs w:val="24"/>
        </w:rPr>
      </w:pPr>
      <w:r w:rsidRPr="0020030F">
        <w:rPr>
          <w:rFonts w:ascii="Arial" w:hAnsi="Arial" w:cs="Arial"/>
          <w:sz w:val="24"/>
          <w:szCs w:val="24"/>
        </w:rPr>
        <w:t>Lorsqu’un objet est détecté par le capteur gauche, il allume le moteur droit et éteint le moteur gauche. Et lorsqu’un objet est détecté par le capteur droit, il allume le moteur gauche et éteint le moteur droit. Le robot devrait alors s’approcher de l’objet en zigzaguant.</w:t>
      </w:r>
    </w:p>
    <w:p w14:paraId="1E569381" w14:textId="77777777" w:rsidR="0020030F" w:rsidRPr="0020030F" w:rsidRDefault="0020030F" w:rsidP="0020030F">
      <w:pPr>
        <w:rPr>
          <w:rFonts w:ascii="Arial" w:hAnsi="Arial" w:cs="Arial"/>
          <w:sz w:val="24"/>
          <w:szCs w:val="24"/>
        </w:rPr>
      </w:pPr>
    </w:p>
    <w:p w14:paraId="7A65758E" w14:textId="77777777" w:rsidR="0020030F" w:rsidRDefault="0020030F" w:rsidP="0020030F">
      <w:pPr>
        <w:rPr>
          <w:rFonts w:ascii="Arial" w:hAnsi="Arial" w:cs="Arial"/>
          <w:b/>
          <w:sz w:val="24"/>
          <w:szCs w:val="24"/>
        </w:rPr>
      </w:pPr>
    </w:p>
    <w:p w14:paraId="215BC38C" w14:textId="77777777" w:rsidR="0020030F" w:rsidRDefault="0020030F" w:rsidP="0020030F">
      <w:pPr>
        <w:rPr>
          <w:rFonts w:ascii="Arial" w:hAnsi="Arial" w:cs="Arial"/>
          <w:b/>
          <w:sz w:val="24"/>
          <w:szCs w:val="24"/>
        </w:rPr>
      </w:pPr>
    </w:p>
    <w:p w14:paraId="5869882E" w14:textId="77777777" w:rsidR="0020030F" w:rsidRPr="0020030F" w:rsidRDefault="0020030F" w:rsidP="0020030F">
      <w:pPr>
        <w:rPr>
          <w:rFonts w:ascii="Arial" w:hAnsi="Arial" w:cs="Arial"/>
          <w:b/>
          <w:sz w:val="24"/>
          <w:szCs w:val="24"/>
        </w:rPr>
      </w:pPr>
      <w:r w:rsidRPr="0020030F">
        <w:rPr>
          <w:rFonts w:ascii="Arial" w:hAnsi="Arial" w:cs="Arial"/>
          <w:b/>
          <w:sz w:val="24"/>
          <w:szCs w:val="24"/>
        </w:rPr>
        <w:t>Attiré et repoussé (attractive-</w:t>
      </w:r>
      <w:proofErr w:type="spellStart"/>
      <w:r w:rsidRPr="0020030F">
        <w:rPr>
          <w:rFonts w:ascii="Arial" w:hAnsi="Arial" w:cs="Arial"/>
          <w:b/>
          <w:sz w:val="24"/>
          <w:szCs w:val="24"/>
        </w:rPr>
        <w:t>repulsive.aesl</w:t>
      </w:r>
      <w:proofErr w:type="spellEnd"/>
      <w:r w:rsidRPr="0020030F">
        <w:rPr>
          <w:rFonts w:ascii="Arial" w:hAnsi="Arial" w:cs="Arial"/>
          <w:b/>
          <w:sz w:val="24"/>
          <w:szCs w:val="24"/>
        </w:rPr>
        <w:t>)</w:t>
      </w:r>
    </w:p>
    <w:p w14:paraId="639A40FF" w14:textId="77777777" w:rsidR="0020030F" w:rsidRPr="0020030F" w:rsidRDefault="0020030F" w:rsidP="0020030F">
      <w:pPr>
        <w:rPr>
          <w:rFonts w:ascii="Arial" w:hAnsi="Arial" w:cs="Arial"/>
        </w:rPr>
      </w:pPr>
      <w:r w:rsidRPr="0020030F">
        <w:rPr>
          <w:rFonts w:ascii="Arial" w:hAnsi="Arial" w:cs="Arial"/>
          <w:sz w:val="24"/>
          <w:szCs w:val="24"/>
        </w:rPr>
        <w:t>Lorsqu’un objet approche le robot, il s’enfuit jusqu’à ce qu’il ne le voit plus.</w:t>
      </w:r>
    </w:p>
    <w:p w14:paraId="2FBC733E" w14:textId="77777777" w:rsidR="00C1357E" w:rsidRDefault="005F5C41" w:rsidP="005F5C41">
      <w:pPr>
        <w:rPr>
          <w:rFonts w:ascii="Arial" w:hAnsi="Arial" w:cs="Arial"/>
        </w:rPr>
      </w:pPr>
      <w:r w:rsidRPr="0020030F">
        <w:rPr>
          <w:rFonts w:ascii="Arial" w:hAnsi="Arial" w:cs="Arial"/>
        </w:rPr>
        <w:br w:type="page"/>
      </w:r>
    </w:p>
    <w:tbl>
      <w:tblPr>
        <w:tblW w:w="0" w:type="auto"/>
        <w:tblInd w:w="-176" w:type="dxa"/>
        <w:tblBorders>
          <w:top w:val="single" w:sz="4" w:space="0" w:color="669999"/>
          <w:left w:val="single" w:sz="4" w:space="0" w:color="669999"/>
          <w:bottom w:val="single" w:sz="4" w:space="0" w:color="669999"/>
          <w:right w:val="single" w:sz="4" w:space="0" w:color="669999"/>
          <w:insideH w:val="single" w:sz="4" w:space="0" w:color="669999"/>
          <w:insideV w:val="single" w:sz="4" w:space="0" w:color="669999"/>
        </w:tblBorders>
        <w:tblLook w:val="04A0" w:firstRow="1" w:lastRow="0" w:firstColumn="1" w:lastColumn="0" w:noHBand="0" w:noVBand="1"/>
      </w:tblPr>
      <w:tblGrid>
        <w:gridCol w:w="2127"/>
        <w:gridCol w:w="7655"/>
      </w:tblGrid>
      <w:tr w:rsidR="00C1357E" w:rsidRPr="00C74410" w14:paraId="6A997C24" w14:textId="77777777" w:rsidTr="00C379DC">
        <w:trPr>
          <w:trHeight w:val="753"/>
        </w:trPr>
        <w:tc>
          <w:tcPr>
            <w:tcW w:w="2127" w:type="dxa"/>
            <w:shd w:val="clear" w:color="auto" w:fill="90BFCC"/>
            <w:vAlign w:val="center"/>
          </w:tcPr>
          <w:p w14:paraId="6B9DEDFC" w14:textId="77777777" w:rsidR="00C1357E" w:rsidRPr="00C74410" w:rsidRDefault="00C1357E" w:rsidP="001A0D59">
            <w:pPr>
              <w:tabs>
                <w:tab w:val="center" w:pos="4465"/>
                <w:tab w:val="left" w:pos="6691"/>
              </w:tabs>
              <w:ind w:right="-142"/>
              <w:rPr>
                <w:rFonts w:ascii="Arial" w:hAnsi="Arial" w:cs="Arial"/>
                <w:color w:val="FFFFFF"/>
                <w:sz w:val="30"/>
              </w:rPr>
            </w:pPr>
            <w:r w:rsidRPr="00C74410">
              <w:rPr>
                <w:rFonts w:ascii="Arial" w:hAnsi="Arial" w:cs="Arial"/>
                <w:b/>
                <w:bCs/>
                <w:color w:val="FFFFFF"/>
                <w:w w:val="111"/>
                <w:position w:val="-1"/>
                <w:sz w:val="28"/>
                <w:szCs w:val="28"/>
              </w:rPr>
              <w:lastRenderedPageBreak/>
              <w:t>Séance 11</w:t>
            </w:r>
          </w:p>
        </w:tc>
        <w:tc>
          <w:tcPr>
            <w:tcW w:w="7655" w:type="dxa"/>
            <w:shd w:val="clear" w:color="auto" w:fill="auto"/>
            <w:vAlign w:val="center"/>
          </w:tcPr>
          <w:p w14:paraId="24BFBBEF" w14:textId="77777777" w:rsidR="00C1357E" w:rsidRPr="00C74410" w:rsidRDefault="00C1357E" w:rsidP="00C74410">
            <w:pPr>
              <w:tabs>
                <w:tab w:val="center" w:pos="4465"/>
                <w:tab w:val="left" w:pos="6691"/>
              </w:tabs>
              <w:ind w:right="-142"/>
              <w:rPr>
                <w:rFonts w:ascii="Arial" w:hAnsi="Arial" w:cs="Arial"/>
                <w:sz w:val="30"/>
              </w:rPr>
            </w:pPr>
            <w:r w:rsidRPr="00C74410">
              <w:rPr>
                <w:rFonts w:ascii="Arial" w:hAnsi="Arial" w:cs="Arial"/>
                <w:b/>
                <w:color w:val="669999"/>
                <w:sz w:val="32"/>
                <w:szCs w:val="32"/>
              </w:rPr>
              <w:t>Et si on produisait</w:t>
            </w:r>
            <w:r w:rsidRPr="00C74410">
              <w:rPr>
                <w:rFonts w:ascii="Arial" w:hAnsi="Arial" w:cs="Arial"/>
                <w:color w:val="669999"/>
              </w:rPr>
              <w:t xml:space="preserve"> </w:t>
            </w:r>
          </w:p>
        </w:tc>
      </w:tr>
    </w:tbl>
    <w:p w14:paraId="1D3C5363" w14:textId="77777777" w:rsidR="00FB184F" w:rsidRPr="0004344F" w:rsidRDefault="00FB184F" w:rsidP="00FB184F">
      <w:pPr>
        <w:rPr>
          <w:rFonts w:ascii="Arial" w:hAnsi="Arial" w:cs="Arial"/>
          <w:b/>
          <w:sz w:val="32"/>
          <w:szCs w:val="32"/>
        </w:rPr>
      </w:pPr>
    </w:p>
    <w:tbl>
      <w:tblPr>
        <w:tblW w:w="9782" w:type="dxa"/>
        <w:tblInd w:w="-176" w:type="dxa"/>
        <w:tblBorders>
          <w:top w:val="single" w:sz="12" w:space="0" w:color="6DA5A5"/>
          <w:left w:val="single" w:sz="12" w:space="0" w:color="6DA5A5"/>
          <w:bottom w:val="single" w:sz="12" w:space="0" w:color="6DA5A5"/>
          <w:right w:val="single" w:sz="12" w:space="0" w:color="6DA5A5"/>
          <w:insideH w:val="single" w:sz="12" w:space="0" w:color="6DA5A5"/>
          <w:insideV w:val="single" w:sz="12" w:space="0" w:color="6DA5A5"/>
        </w:tblBorders>
        <w:tblLayout w:type="fixed"/>
        <w:tblLook w:val="0000" w:firstRow="0" w:lastRow="0" w:firstColumn="0" w:lastColumn="0" w:noHBand="0" w:noVBand="0"/>
      </w:tblPr>
      <w:tblGrid>
        <w:gridCol w:w="2151"/>
        <w:gridCol w:w="7631"/>
      </w:tblGrid>
      <w:tr w:rsidR="00BD1C48" w:rsidRPr="0004344F" w14:paraId="08911654" w14:textId="77777777" w:rsidTr="00C1357E">
        <w:tc>
          <w:tcPr>
            <w:tcW w:w="9782" w:type="dxa"/>
            <w:gridSpan w:val="2"/>
            <w:shd w:val="clear" w:color="auto" w:fill="auto"/>
          </w:tcPr>
          <w:p w14:paraId="2E57BC6E" w14:textId="77777777" w:rsidR="00BD1C48" w:rsidRPr="00C1357E" w:rsidRDefault="00BD1C48" w:rsidP="00C1357E">
            <w:pPr>
              <w:snapToGrid w:val="0"/>
              <w:jc w:val="both"/>
              <w:rPr>
                <w:rFonts w:ascii="Arial" w:hAnsi="Arial" w:cs="Arial"/>
                <w:b/>
                <w:color w:val="669999"/>
                <w:sz w:val="24"/>
                <w:szCs w:val="24"/>
              </w:rPr>
            </w:pPr>
            <w:r w:rsidRPr="00C1357E">
              <w:rPr>
                <w:rFonts w:ascii="Arial" w:hAnsi="Arial" w:cs="Arial"/>
                <w:b/>
                <w:color w:val="669999"/>
                <w:sz w:val="24"/>
                <w:szCs w:val="24"/>
              </w:rPr>
              <w:t xml:space="preserve">Domaines d’apprentissage travaillés : </w:t>
            </w:r>
          </w:p>
          <w:p w14:paraId="76E49C07" w14:textId="77777777" w:rsidR="00BD1C48" w:rsidRPr="0004344F" w:rsidRDefault="00BD1C48" w:rsidP="00492FA7">
            <w:pPr>
              <w:numPr>
                <w:ilvl w:val="0"/>
                <w:numId w:val="17"/>
              </w:numPr>
              <w:suppressAutoHyphens w:val="0"/>
              <w:ind w:left="743"/>
              <w:rPr>
                <w:rFonts w:ascii="Arial" w:hAnsi="Arial" w:cs="Arial"/>
              </w:rPr>
            </w:pPr>
            <w:r w:rsidRPr="0004344F">
              <w:rPr>
                <w:rFonts w:ascii="Arial" w:hAnsi="Arial" w:cs="Arial"/>
              </w:rPr>
              <w:t>Sciences et technologie</w:t>
            </w:r>
          </w:p>
          <w:p w14:paraId="3B42B11A" w14:textId="77777777" w:rsidR="00C1357E" w:rsidRPr="00F103DC" w:rsidRDefault="00BD1C48" w:rsidP="00C1357E">
            <w:pPr>
              <w:numPr>
                <w:ilvl w:val="0"/>
                <w:numId w:val="17"/>
              </w:numPr>
              <w:suppressAutoHyphens w:val="0"/>
              <w:ind w:left="743"/>
              <w:rPr>
                <w:rFonts w:ascii="Arial" w:hAnsi="Arial" w:cs="Arial"/>
              </w:rPr>
            </w:pPr>
            <w:r w:rsidRPr="0004344F">
              <w:rPr>
                <w:rFonts w:ascii="Arial" w:hAnsi="Arial" w:cs="Arial"/>
              </w:rPr>
              <w:t>Français : langage oral, acquisition de lexique</w:t>
            </w:r>
          </w:p>
        </w:tc>
      </w:tr>
      <w:tr w:rsidR="00FB184F" w:rsidRPr="0004344F" w14:paraId="76F39A3C" w14:textId="77777777" w:rsidTr="00C1357E">
        <w:tc>
          <w:tcPr>
            <w:tcW w:w="9782" w:type="dxa"/>
            <w:gridSpan w:val="2"/>
            <w:shd w:val="clear" w:color="auto" w:fill="auto"/>
          </w:tcPr>
          <w:p w14:paraId="41124CDD" w14:textId="77777777" w:rsidR="000C0189" w:rsidRPr="000C0189" w:rsidRDefault="00FB184F" w:rsidP="000C0189">
            <w:pPr>
              <w:snapToGrid w:val="0"/>
              <w:jc w:val="both"/>
              <w:rPr>
                <w:rFonts w:ascii="Arial" w:hAnsi="Arial" w:cs="Arial"/>
                <w:b/>
                <w:color w:val="669999"/>
                <w:sz w:val="24"/>
                <w:szCs w:val="24"/>
              </w:rPr>
            </w:pPr>
            <w:r w:rsidRPr="00C1357E">
              <w:rPr>
                <w:rFonts w:ascii="Arial" w:hAnsi="Arial" w:cs="Arial"/>
                <w:b/>
                <w:color w:val="669999"/>
                <w:sz w:val="24"/>
                <w:szCs w:val="24"/>
              </w:rPr>
              <w:t>Objectifs de la séance</w:t>
            </w:r>
            <w:r w:rsidR="00AD7852">
              <w:rPr>
                <w:rFonts w:ascii="Arial" w:hAnsi="Arial" w:cs="Arial"/>
                <w:b/>
                <w:color w:val="669999"/>
                <w:sz w:val="24"/>
                <w:szCs w:val="24"/>
              </w:rPr>
              <w:t xml:space="preserve"> </w:t>
            </w:r>
            <w:r w:rsidRPr="00C1357E">
              <w:rPr>
                <w:rFonts w:ascii="Arial" w:hAnsi="Arial" w:cs="Arial"/>
                <w:b/>
                <w:color w:val="669999"/>
                <w:sz w:val="24"/>
                <w:szCs w:val="24"/>
              </w:rPr>
              <w:t xml:space="preserve">: </w:t>
            </w:r>
          </w:p>
          <w:p w14:paraId="761B8489" w14:textId="77777777" w:rsidR="000C0189" w:rsidRPr="000C0189" w:rsidRDefault="000C0189" w:rsidP="004F790F">
            <w:pPr>
              <w:numPr>
                <w:ilvl w:val="0"/>
                <w:numId w:val="6"/>
              </w:numPr>
              <w:rPr>
                <w:rFonts w:ascii="Arial" w:hAnsi="Arial" w:cs="Arial"/>
              </w:rPr>
            </w:pPr>
            <w:r w:rsidRPr="000C0189">
              <w:rPr>
                <w:rFonts w:ascii="Arial" w:hAnsi="Arial" w:cs="Arial"/>
              </w:rPr>
              <w:t>Imaginer un comportement du robot et le programmer soi-même.</w:t>
            </w:r>
          </w:p>
          <w:p w14:paraId="18B87C33" w14:textId="77777777" w:rsidR="004F790F" w:rsidRPr="000C0189" w:rsidRDefault="004F790F" w:rsidP="004F790F">
            <w:pPr>
              <w:numPr>
                <w:ilvl w:val="0"/>
                <w:numId w:val="6"/>
              </w:numPr>
              <w:rPr>
                <w:rFonts w:ascii="Arial" w:hAnsi="Arial" w:cs="Arial"/>
              </w:rPr>
            </w:pPr>
            <w:r w:rsidRPr="000C0189">
              <w:rPr>
                <w:rFonts w:ascii="Arial" w:hAnsi="Arial" w:cs="Arial"/>
              </w:rPr>
              <w:t>Produire son propre programme et le tester</w:t>
            </w:r>
            <w:r w:rsidR="00F82C64">
              <w:rPr>
                <w:rFonts w:ascii="Arial" w:hAnsi="Arial" w:cs="Arial"/>
              </w:rPr>
              <w:t>.</w:t>
            </w:r>
          </w:p>
          <w:p w14:paraId="788170E3" w14:textId="77777777" w:rsidR="000C0189" w:rsidRPr="000C0189" w:rsidRDefault="000C0189" w:rsidP="004F790F">
            <w:pPr>
              <w:numPr>
                <w:ilvl w:val="0"/>
                <w:numId w:val="6"/>
              </w:numPr>
              <w:rPr>
                <w:rFonts w:ascii="Arial" w:hAnsi="Arial" w:cs="Arial"/>
              </w:rPr>
            </w:pPr>
            <w:r w:rsidRPr="000C0189">
              <w:rPr>
                <w:rFonts w:ascii="Arial" w:hAnsi="Arial" w:cs="Arial"/>
              </w:rPr>
              <w:t>Imaginer un comportement du robot et le faire programmer par un camarade.</w:t>
            </w:r>
          </w:p>
          <w:p w14:paraId="18D4B5CB" w14:textId="77777777" w:rsidR="004F790F" w:rsidRPr="00F103DC" w:rsidRDefault="004F790F" w:rsidP="004F790F">
            <w:pPr>
              <w:numPr>
                <w:ilvl w:val="0"/>
                <w:numId w:val="6"/>
              </w:numPr>
              <w:rPr>
                <w:rFonts w:ascii="Arial" w:hAnsi="Arial" w:cs="Arial"/>
              </w:rPr>
            </w:pPr>
            <w:r w:rsidRPr="00F103DC">
              <w:rPr>
                <w:rFonts w:ascii="Arial" w:hAnsi="Arial" w:cs="Arial"/>
              </w:rPr>
              <w:t>Avoir un regard critique sur son travail</w:t>
            </w:r>
            <w:r w:rsidR="00F82C64">
              <w:rPr>
                <w:rFonts w:ascii="Arial" w:hAnsi="Arial" w:cs="Arial"/>
              </w:rPr>
              <w:t>.</w:t>
            </w:r>
          </w:p>
          <w:p w14:paraId="334EF401" w14:textId="77777777" w:rsidR="004F790F" w:rsidRPr="00F103DC" w:rsidRDefault="004F790F" w:rsidP="004F790F">
            <w:pPr>
              <w:numPr>
                <w:ilvl w:val="0"/>
                <w:numId w:val="6"/>
              </w:numPr>
              <w:rPr>
                <w:rFonts w:ascii="Arial" w:hAnsi="Arial" w:cs="Arial"/>
                <w:sz w:val="22"/>
                <w:szCs w:val="22"/>
              </w:rPr>
            </w:pPr>
            <w:r w:rsidRPr="00F103DC">
              <w:rPr>
                <w:rFonts w:ascii="Arial" w:hAnsi="Arial" w:cs="Arial"/>
              </w:rPr>
              <w:t>Raisonner par essai / erreur</w:t>
            </w:r>
            <w:r w:rsidR="00F82C64">
              <w:rPr>
                <w:rFonts w:ascii="Arial" w:hAnsi="Arial" w:cs="Arial"/>
              </w:rPr>
              <w:t>.</w:t>
            </w:r>
          </w:p>
        </w:tc>
      </w:tr>
      <w:tr w:rsidR="00FB184F" w:rsidRPr="0004344F" w14:paraId="4212D58F" w14:textId="77777777" w:rsidTr="00C1357E">
        <w:tc>
          <w:tcPr>
            <w:tcW w:w="9782" w:type="dxa"/>
            <w:gridSpan w:val="2"/>
            <w:shd w:val="clear" w:color="auto" w:fill="auto"/>
          </w:tcPr>
          <w:p w14:paraId="7A70E1C2" w14:textId="77777777" w:rsidR="00E35AA2" w:rsidRPr="00C1357E" w:rsidRDefault="00E35AA2" w:rsidP="00E35AA2">
            <w:pPr>
              <w:jc w:val="both"/>
              <w:rPr>
                <w:rFonts w:ascii="Arial" w:hAnsi="Arial" w:cs="Arial"/>
                <w:b/>
                <w:color w:val="669999"/>
                <w:sz w:val="24"/>
                <w:szCs w:val="24"/>
              </w:rPr>
            </w:pPr>
            <w:r w:rsidRPr="00C1357E">
              <w:rPr>
                <w:rFonts w:ascii="Arial" w:hAnsi="Arial" w:cs="Arial"/>
                <w:b/>
                <w:color w:val="669999"/>
                <w:sz w:val="24"/>
                <w:szCs w:val="24"/>
              </w:rPr>
              <w:t>Compétences du socle commun travaillées :</w:t>
            </w:r>
          </w:p>
          <w:p w14:paraId="5791DA51" w14:textId="77777777" w:rsidR="00E35AA2" w:rsidRPr="00811899" w:rsidRDefault="00E35AA2" w:rsidP="00492FA7">
            <w:pPr>
              <w:numPr>
                <w:ilvl w:val="0"/>
                <w:numId w:val="30"/>
              </w:numPr>
              <w:jc w:val="both"/>
              <w:rPr>
                <w:rFonts w:ascii="Arial" w:hAnsi="Arial" w:cs="Arial"/>
                <w:b/>
                <w:u w:val="single"/>
              </w:rPr>
            </w:pPr>
            <w:r w:rsidRPr="00811899">
              <w:rPr>
                <w:rFonts w:ascii="Arial" w:eastAsia="MS Mincho" w:hAnsi="Arial" w:cs="Arial"/>
                <w:b/>
              </w:rPr>
              <w:t>Comprendre et s’exprimer à l’oral</w:t>
            </w:r>
          </w:p>
          <w:p w14:paraId="11714599" w14:textId="77777777" w:rsidR="00E35AA2" w:rsidRPr="00811899" w:rsidRDefault="00E35AA2" w:rsidP="00492FA7">
            <w:pPr>
              <w:numPr>
                <w:ilvl w:val="0"/>
                <w:numId w:val="31"/>
              </w:numPr>
              <w:jc w:val="both"/>
              <w:rPr>
                <w:rFonts w:ascii="Arial" w:hAnsi="Arial" w:cs="Arial"/>
              </w:rPr>
            </w:pPr>
            <w:r w:rsidRPr="00811899">
              <w:rPr>
                <w:rFonts w:ascii="Arial" w:hAnsi="Arial" w:cs="Arial"/>
              </w:rPr>
              <w:t>Parler en prenant en compte son auditoire.</w:t>
            </w:r>
          </w:p>
          <w:p w14:paraId="4187AED6" w14:textId="77777777" w:rsidR="00E35AA2" w:rsidRPr="00811899" w:rsidRDefault="00E35AA2" w:rsidP="00492FA7">
            <w:pPr>
              <w:numPr>
                <w:ilvl w:val="0"/>
                <w:numId w:val="31"/>
              </w:numPr>
              <w:jc w:val="both"/>
              <w:rPr>
                <w:rFonts w:ascii="Arial" w:hAnsi="Arial" w:cs="Arial"/>
              </w:rPr>
            </w:pPr>
            <w:r w:rsidRPr="00811899">
              <w:rPr>
                <w:rFonts w:ascii="Arial" w:hAnsi="Arial" w:cs="Arial"/>
              </w:rPr>
              <w:t>Participer à des échanges dans des situations diversifiées.</w:t>
            </w:r>
          </w:p>
          <w:p w14:paraId="0D4B20AF" w14:textId="77777777" w:rsidR="00E35AA2" w:rsidRPr="00811899" w:rsidRDefault="00E35AA2" w:rsidP="00E35AA2">
            <w:pPr>
              <w:jc w:val="both"/>
              <w:rPr>
                <w:rFonts w:ascii="Arial" w:hAnsi="Arial" w:cs="Arial"/>
                <w:b/>
                <w:u w:val="single"/>
              </w:rPr>
            </w:pPr>
          </w:p>
          <w:p w14:paraId="1631A45B" w14:textId="77777777" w:rsidR="00E35AA2" w:rsidRPr="00AA203A" w:rsidRDefault="00E35AA2" w:rsidP="00492FA7">
            <w:pPr>
              <w:numPr>
                <w:ilvl w:val="0"/>
                <w:numId w:val="32"/>
              </w:numPr>
              <w:jc w:val="both"/>
              <w:rPr>
                <w:rFonts w:ascii="Arial" w:hAnsi="Arial" w:cs="Arial"/>
                <w:b/>
              </w:rPr>
            </w:pPr>
            <w:r w:rsidRPr="00AA203A">
              <w:rPr>
                <w:rFonts w:ascii="Arial" w:hAnsi="Arial" w:cs="Arial"/>
                <w:b/>
              </w:rPr>
              <w:t>Pratiquer des démarches scientifiques et technologiques</w:t>
            </w:r>
          </w:p>
          <w:p w14:paraId="097AF52E" w14:textId="77777777" w:rsidR="00E35AA2" w:rsidRPr="00AA203A" w:rsidRDefault="00E35AA2" w:rsidP="00492FA7">
            <w:pPr>
              <w:numPr>
                <w:ilvl w:val="0"/>
                <w:numId w:val="31"/>
              </w:numPr>
              <w:jc w:val="both"/>
              <w:rPr>
                <w:rFonts w:ascii="Arial" w:hAnsi="Arial" w:cs="Arial"/>
              </w:rPr>
            </w:pPr>
            <w:r w:rsidRPr="00AA203A">
              <w:rPr>
                <w:rFonts w:ascii="Arial" w:eastAsia="Cambria" w:hAnsi="Arial" w:cs="Arial"/>
              </w:rPr>
              <w:t>Repérer et comprendre la communication et la gestion de l'information</w:t>
            </w:r>
            <w:r w:rsidRPr="00AA203A">
              <w:rPr>
                <w:rFonts w:ascii="Arial" w:eastAsia="Cambria" w:hAnsi="Arial" w:cs="Arial"/>
                <w:b/>
              </w:rPr>
              <w:t xml:space="preserve"> (</w:t>
            </w:r>
            <w:r w:rsidRPr="00AA203A">
              <w:rPr>
                <w:rFonts w:ascii="Arial" w:hAnsi="Arial" w:cs="Arial"/>
              </w:rPr>
              <w:t>usage de logiciels usuels, stockage des données, notions d’algorithmes, les objets programmables).</w:t>
            </w:r>
          </w:p>
          <w:p w14:paraId="4D1C8914" w14:textId="77777777" w:rsidR="00E35AA2" w:rsidRPr="00AA203A" w:rsidRDefault="00E35AA2" w:rsidP="00492FA7">
            <w:pPr>
              <w:numPr>
                <w:ilvl w:val="0"/>
                <w:numId w:val="31"/>
              </w:numPr>
              <w:jc w:val="both"/>
              <w:rPr>
                <w:rFonts w:ascii="Arial" w:hAnsi="Arial" w:cs="Arial"/>
              </w:rPr>
            </w:pPr>
            <w:r w:rsidRPr="00AA203A">
              <w:rPr>
                <w:rFonts w:ascii="Arial" w:hAnsi="Arial" w:cs="Arial"/>
              </w:rPr>
              <w:t xml:space="preserve"> Proposer, avec l’aide du professeur, une démarche pour résoudre un problème ou répondre à une question de nature scientifique ou technologique :</w:t>
            </w:r>
          </w:p>
          <w:p w14:paraId="5AC393EA" w14:textId="77777777" w:rsidR="00E35AA2" w:rsidRPr="00AA203A" w:rsidRDefault="00E35AA2" w:rsidP="00492FA7">
            <w:pPr>
              <w:numPr>
                <w:ilvl w:val="0"/>
                <w:numId w:val="33"/>
              </w:numPr>
              <w:suppressAutoHyphens w:val="0"/>
              <w:ind w:firstLine="449"/>
              <w:rPr>
                <w:rFonts w:ascii="Arial" w:hAnsi="Arial" w:cs="Arial"/>
              </w:rPr>
            </w:pPr>
            <w:r w:rsidRPr="00AA203A">
              <w:rPr>
                <w:rFonts w:ascii="Arial" w:hAnsi="Arial" w:cs="Arial"/>
              </w:rPr>
              <w:t>proposer une ou des hypothèses pour répondre à une question ou un problème ;</w:t>
            </w:r>
          </w:p>
          <w:p w14:paraId="1C0E5512" w14:textId="77777777" w:rsidR="00E35AA2" w:rsidRPr="00AA203A" w:rsidRDefault="00E35AA2" w:rsidP="00492FA7">
            <w:pPr>
              <w:numPr>
                <w:ilvl w:val="0"/>
                <w:numId w:val="33"/>
              </w:numPr>
              <w:suppressAutoHyphens w:val="0"/>
              <w:ind w:firstLine="449"/>
              <w:rPr>
                <w:rFonts w:ascii="Arial" w:hAnsi="Arial" w:cs="Arial"/>
              </w:rPr>
            </w:pPr>
            <w:r w:rsidRPr="00AA203A">
              <w:rPr>
                <w:rFonts w:ascii="Arial" w:hAnsi="Arial" w:cs="Arial"/>
              </w:rPr>
              <w:t>proposer des expériences simples pour tester une hypothèse ;</w:t>
            </w:r>
          </w:p>
          <w:p w14:paraId="6CE25DF1" w14:textId="77777777" w:rsidR="00C95C15" w:rsidRDefault="00E35AA2" w:rsidP="00492FA7">
            <w:pPr>
              <w:numPr>
                <w:ilvl w:val="0"/>
                <w:numId w:val="33"/>
              </w:numPr>
              <w:suppressAutoHyphens w:val="0"/>
              <w:ind w:firstLine="449"/>
              <w:rPr>
                <w:rFonts w:ascii="Arial" w:hAnsi="Arial" w:cs="Arial"/>
              </w:rPr>
            </w:pPr>
            <w:r w:rsidRPr="00AA203A">
              <w:rPr>
                <w:rFonts w:ascii="Arial" w:hAnsi="Arial" w:cs="Arial"/>
              </w:rPr>
              <w:t>interpréter un résultat, en tirer une conclusion ;</w:t>
            </w:r>
          </w:p>
          <w:p w14:paraId="433ACE8D" w14:textId="77777777" w:rsidR="00E35AA2" w:rsidRPr="00F103DC" w:rsidRDefault="00E35AA2" w:rsidP="00F103DC">
            <w:pPr>
              <w:numPr>
                <w:ilvl w:val="0"/>
                <w:numId w:val="33"/>
              </w:numPr>
              <w:suppressAutoHyphens w:val="0"/>
              <w:ind w:firstLine="449"/>
              <w:rPr>
                <w:rFonts w:ascii="Arial" w:hAnsi="Arial" w:cs="Arial"/>
              </w:rPr>
            </w:pPr>
            <w:r w:rsidRPr="00C95C15">
              <w:rPr>
                <w:rFonts w:ascii="Arial" w:hAnsi="Arial" w:cs="Arial"/>
              </w:rPr>
              <w:t>formaliser une partie de sa recherche sous une forme écrite ou orale.</w:t>
            </w:r>
          </w:p>
        </w:tc>
      </w:tr>
      <w:tr w:rsidR="00FB184F" w:rsidRPr="0004344F" w14:paraId="1056A8F1" w14:textId="77777777" w:rsidTr="00C1357E">
        <w:trPr>
          <w:trHeight w:val="3251"/>
        </w:trPr>
        <w:tc>
          <w:tcPr>
            <w:tcW w:w="2151" w:type="dxa"/>
            <w:shd w:val="clear" w:color="auto" w:fill="auto"/>
          </w:tcPr>
          <w:p w14:paraId="67979CB9" w14:textId="77777777" w:rsidR="00FB184F" w:rsidRPr="0004344F" w:rsidRDefault="00FB184F" w:rsidP="000E57B3">
            <w:pPr>
              <w:snapToGrid w:val="0"/>
              <w:rPr>
                <w:rFonts w:ascii="Arial" w:hAnsi="Arial" w:cs="Arial"/>
                <w:sz w:val="22"/>
              </w:rPr>
            </w:pPr>
            <w:r w:rsidRPr="00C1357E">
              <w:rPr>
                <w:rFonts w:ascii="Arial" w:hAnsi="Arial" w:cs="Arial"/>
                <w:b/>
                <w:color w:val="669999"/>
                <w:sz w:val="22"/>
              </w:rPr>
              <w:t>Durée</w:t>
            </w:r>
            <w:r w:rsidR="00C1357E" w:rsidRPr="00C1357E">
              <w:rPr>
                <w:rFonts w:ascii="Arial" w:hAnsi="Arial" w:cs="Arial"/>
                <w:b/>
                <w:color w:val="669999"/>
                <w:sz w:val="22"/>
              </w:rPr>
              <w:t xml:space="preserve"> </w:t>
            </w:r>
            <w:r w:rsidRPr="0004344F">
              <w:rPr>
                <w:rFonts w:ascii="Arial" w:hAnsi="Arial" w:cs="Arial"/>
                <w:sz w:val="22"/>
              </w:rPr>
              <w:t xml:space="preserve">: </w:t>
            </w:r>
            <w:r w:rsidR="007F4026">
              <w:rPr>
                <w:rFonts w:ascii="Arial" w:hAnsi="Arial" w:cs="Arial"/>
                <w:sz w:val="22"/>
              </w:rPr>
              <w:t>5</w:t>
            </w:r>
            <w:r w:rsidR="0057019D">
              <w:rPr>
                <w:rFonts w:ascii="Arial" w:hAnsi="Arial" w:cs="Arial"/>
                <w:sz w:val="22"/>
              </w:rPr>
              <w:t>0</w:t>
            </w:r>
            <w:r w:rsidR="007F4026">
              <w:rPr>
                <w:rFonts w:ascii="Arial" w:hAnsi="Arial" w:cs="Arial"/>
                <w:sz w:val="22"/>
              </w:rPr>
              <w:t xml:space="preserve"> </w:t>
            </w:r>
            <w:r w:rsidRPr="0004344F">
              <w:rPr>
                <w:rFonts w:ascii="Arial" w:hAnsi="Arial" w:cs="Arial"/>
              </w:rPr>
              <w:t>min</w:t>
            </w:r>
          </w:p>
          <w:p w14:paraId="3E6453E0" w14:textId="77777777" w:rsidR="00FB184F" w:rsidRPr="0004344F" w:rsidRDefault="00FB184F" w:rsidP="000E57B3">
            <w:pPr>
              <w:snapToGrid w:val="0"/>
              <w:rPr>
                <w:rFonts w:ascii="Arial" w:hAnsi="Arial" w:cs="Arial"/>
                <w:b/>
                <w:sz w:val="22"/>
                <w:u w:val="single"/>
              </w:rPr>
            </w:pPr>
          </w:p>
          <w:p w14:paraId="29F29D15" w14:textId="77777777" w:rsidR="00FB184F" w:rsidRPr="0004344F" w:rsidRDefault="00FB184F" w:rsidP="000E57B3">
            <w:pPr>
              <w:rPr>
                <w:rFonts w:ascii="Arial" w:hAnsi="Arial" w:cs="Arial"/>
                <w:b/>
                <w:sz w:val="22"/>
              </w:rPr>
            </w:pPr>
            <w:r w:rsidRPr="00C1357E">
              <w:rPr>
                <w:rFonts w:ascii="Arial" w:hAnsi="Arial" w:cs="Arial"/>
                <w:b/>
                <w:color w:val="669999"/>
                <w:sz w:val="22"/>
              </w:rPr>
              <w:t xml:space="preserve">Matériel </w:t>
            </w:r>
          </w:p>
          <w:p w14:paraId="5B80E6E6" w14:textId="77777777" w:rsidR="00FB184F" w:rsidRPr="0004344F" w:rsidRDefault="00FB184F" w:rsidP="000E57B3">
            <w:pPr>
              <w:tabs>
                <w:tab w:val="left" w:pos="224"/>
              </w:tabs>
              <w:ind w:left="82"/>
              <w:rPr>
                <w:rFonts w:ascii="Arial" w:hAnsi="Arial" w:cs="Arial"/>
                <w:sz w:val="22"/>
              </w:rPr>
            </w:pPr>
          </w:p>
          <w:p w14:paraId="7B26EF33" w14:textId="77777777" w:rsidR="006C0056" w:rsidRDefault="00DF2659" w:rsidP="00DF2659">
            <w:pPr>
              <w:rPr>
                <w:rFonts w:ascii="Arial" w:hAnsi="Arial" w:cs="Arial"/>
              </w:rPr>
            </w:pPr>
            <w:r>
              <w:rPr>
                <w:rFonts w:ascii="Arial" w:hAnsi="Arial" w:cs="Arial"/>
                <w:bCs/>
              </w:rPr>
              <w:t xml:space="preserve">- </w:t>
            </w:r>
            <w:r w:rsidRPr="00531ADA">
              <w:rPr>
                <w:rFonts w:ascii="Arial" w:hAnsi="Arial" w:cs="Arial"/>
              </w:rPr>
              <w:t>Fiche A élève (</w:t>
            </w:r>
            <w:r>
              <w:rPr>
                <w:rFonts w:ascii="Arial" w:hAnsi="Arial" w:cs="Arial"/>
              </w:rPr>
              <w:t>1</w:t>
            </w:r>
            <w:r w:rsidRPr="00531ADA">
              <w:rPr>
                <w:rFonts w:ascii="Arial" w:hAnsi="Arial" w:cs="Arial"/>
              </w:rPr>
              <w:t>/2) séance n°11</w:t>
            </w:r>
            <w:r>
              <w:rPr>
                <w:rFonts w:ascii="Arial" w:hAnsi="Arial" w:cs="Arial"/>
              </w:rPr>
              <w:t xml:space="preserve"> : </w:t>
            </w:r>
            <w:r w:rsidR="0080652B">
              <w:rPr>
                <w:rFonts w:ascii="Arial" w:hAnsi="Arial" w:cs="Arial"/>
              </w:rPr>
              <w:t>Les casse-têtes du</w:t>
            </w:r>
            <w:r w:rsidRPr="00531ADA">
              <w:rPr>
                <w:rFonts w:ascii="Arial" w:hAnsi="Arial" w:cs="Arial"/>
              </w:rPr>
              <w:t xml:space="preserve"> </w:t>
            </w:r>
            <w:proofErr w:type="spellStart"/>
            <w:r w:rsidRPr="00531ADA">
              <w:rPr>
                <w:rFonts w:ascii="Arial" w:hAnsi="Arial" w:cs="Arial"/>
              </w:rPr>
              <w:t>Thymio</w:t>
            </w:r>
            <w:proofErr w:type="spellEnd"/>
          </w:p>
          <w:p w14:paraId="1FB37C14" w14:textId="77777777" w:rsidR="006C0056" w:rsidRDefault="00DF2659" w:rsidP="00DF2659">
            <w:pPr>
              <w:rPr>
                <w:rFonts w:ascii="Arial" w:hAnsi="Arial" w:cs="Arial"/>
              </w:rPr>
            </w:pPr>
            <w:r>
              <w:rPr>
                <w:rFonts w:ascii="Arial" w:hAnsi="Arial" w:cs="Arial"/>
              </w:rPr>
              <w:t xml:space="preserve">-  </w:t>
            </w:r>
            <w:r w:rsidRPr="00531ADA">
              <w:rPr>
                <w:rFonts w:ascii="Arial" w:hAnsi="Arial" w:cs="Arial"/>
              </w:rPr>
              <w:t>Fiche A élève (2/2) séance n°11</w:t>
            </w:r>
            <w:r>
              <w:rPr>
                <w:rFonts w:ascii="Arial" w:hAnsi="Arial" w:cs="Arial"/>
              </w:rPr>
              <w:t xml:space="preserve"> : </w:t>
            </w:r>
            <w:r w:rsidR="0080652B">
              <w:rPr>
                <w:rFonts w:ascii="Arial" w:hAnsi="Arial" w:cs="Arial"/>
              </w:rPr>
              <w:t>Les casse-têtes du</w:t>
            </w:r>
            <w:r w:rsidRPr="00531ADA">
              <w:rPr>
                <w:rFonts w:ascii="Arial" w:hAnsi="Arial" w:cs="Arial"/>
              </w:rPr>
              <w:t xml:space="preserve"> </w:t>
            </w:r>
            <w:proofErr w:type="spellStart"/>
            <w:r w:rsidRPr="00531ADA">
              <w:rPr>
                <w:rFonts w:ascii="Arial" w:hAnsi="Arial" w:cs="Arial"/>
              </w:rPr>
              <w:t>Thymio</w:t>
            </w:r>
            <w:proofErr w:type="spellEnd"/>
          </w:p>
          <w:p w14:paraId="43ABCB2E" w14:textId="77777777" w:rsidR="006C0056" w:rsidRDefault="00DF2659" w:rsidP="00DF2659">
            <w:pPr>
              <w:rPr>
                <w:rFonts w:ascii="Arial" w:hAnsi="Arial" w:cs="Arial"/>
              </w:rPr>
            </w:pPr>
            <w:r>
              <w:rPr>
                <w:rFonts w:ascii="Arial" w:hAnsi="Arial" w:cs="Arial"/>
              </w:rPr>
              <w:t xml:space="preserve">- </w:t>
            </w:r>
            <w:r w:rsidRPr="00531ADA">
              <w:rPr>
                <w:rFonts w:ascii="Arial" w:hAnsi="Arial" w:cs="Arial"/>
              </w:rPr>
              <w:t>Fiche</w:t>
            </w:r>
            <w:r>
              <w:rPr>
                <w:rFonts w:ascii="Arial" w:hAnsi="Arial" w:cs="Arial"/>
              </w:rPr>
              <w:t xml:space="preserve"> corrigée (1/2) enseignant</w:t>
            </w:r>
            <w:r w:rsidRPr="00531ADA">
              <w:rPr>
                <w:rFonts w:ascii="Arial" w:hAnsi="Arial" w:cs="Arial"/>
              </w:rPr>
              <w:t xml:space="preserve"> séance n°11</w:t>
            </w:r>
            <w:r>
              <w:rPr>
                <w:rFonts w:ascii="Arial" w:hAnsi="Arial" w:cs="Arial"/>
              </w:rPr>
              <w:t xml:space="preserve"> : </w:t>
            </w:r>
            <w:r w:rsidR="0080652B">
              <w:rPr>
                <w:rFonts w:ascii="Arial" w:hAnsi="Arial" w:cs="Arial"/>
              </w:rPr>
              <w:t>Les casse-têtes du</w:t>
            </w:r>
            <w:r w:rsidRPr="00531ADA">
              <w:rPr>
                <w:rFonts w:ascii="Arial" w:hAnsi="Arial" w:cs="Arial"/>
              </w:rPr>
              <w:t xml:space="preserve"> </w:t>
            </w:r>
            <w:proofErr w:type="spellStart"/>
            <w:r w:rsidRPr="00531ADA">
              <w:rPr>
                <w:rFonts w:ascii="Arial" w:hAnsi="Arial" w:cs="Arial"/>
              </w:rPr>
              <w:t>Thymio</w:t>
            </w:r>
            <w:proofErr w:type="spellEnd"/>
            <w:r>
              <w:rPr>
                <w:rFonts w:ascii="Arial" w:hAnsi="Arial" w:cs="Arial"/>
              </w:rPr>
              <w:t>.</w:t>
            </w:r>
          </w:p>
          <w:p w14:paraId="309E7B3A" w14:textId="77777777" w:rsidR="00FB184F" w:rsidRPr="00DF2659" w:rsidRDefault="00DF2659" w:rsidP="00DF2659">
            <w:pPr>
              <w:rPr>
                <w:rFonts w:ascii="Arial" w:hAnsi="Arial" w:cs="Arial"/>
              </w:rPr>
            </w:pPr>
            <w:r>
              <w:rPr>
                <w:rFonts w:ascii="Arial" w:hAnsi="Arial" w:cs="Arial"/>
              </w:rPr>
              <w:t xml:space="preserve">- </w:t>
            </w:r>
            <w:r w:rsidRPr="00531ADA">
              <w:rPr>
                <w:rFonts w:ascii="Arial" w:hAnsi="Arial" w:cs="Arial"/>
              </w:rPr>
              <w:t>Fiche</w:t>
            </w:r>
            <w:r>
              <w:rPr>
                <w:rFonts w:ascii="Arial" w:hAnsi="Arial" w:cs="Arial"/>
              </w:rPr>
              <w:t xml:space="preserve"> corrigée (2/2) enseignant</w:t>
            </w:r>
            <w:r w:rsidRPr="00531ADA">
              <w:rPr>
                <w:rFonts w:ascii="Arial" w:hAnsi="Arial" w:cs="Arial"/>
              </w:rPr>
              <w:t xml:space="preserve"> séance n°11</w:t>
            </w:r>
            <w:r>
              <w:rPr>
                <w:rFonts w:ascii="Arial" w:hAnsi="Arial" w:cs="Arial"/>
              </w:rPr>
              <w:t xml:space="preserve"> : </w:t>
            </w:r>
            <w:r w:rsidR="0080652B">
              <w:rPr>
                <w:rFonts w:ascii="Arial" w:hAnsi="Arial" w:cs="Arial"/>
              </w:rPr>
              <w:t>Les casse-têtes du</w:t>
            </w:r>
            <w:r w:rsidRPr="00531ADA">
              <w:rPr>
                <w:rFonts w:ascii="Arial" w:hAnsi="Arial" w:cs="Arial"/>
              </w:rPr>
              <w:t xml:space="preserve"> </w:t>
            </w:r>
            <w:proofErr w:type="spellStart"/>
            <w:r w:rsidRPr="00531ADA">
              <w:rPr>
                <w:rFonts w:ascii="Arial" w:hAnsi="Arial" w:cs="Arial"/>
              </w:rPr>
              <w:t>Thymio</w:t>
            </w:r>
            <w:proofErr w:type="spellEnd"/>
            <w:r w:rsidRPr="0004344F">
              <w:rPr>
                <w:rFonts w:ascii="Arial" w:hAnsi="Arial" w:cs="Arial"/>
                <w:sz w:val="28"/>
                <w:szCs w:val="28"/>
              </w:rPr>
              <w:t xml:space="preserve"> </w:t>
            </w:r>
          </w:p>
        </w:tc>
        <w:tc>
          <w:tcPr>
            <w:tcW w:w="7631" w:type="dxa"/>
            <w:shd w:val="clear" w:color="auto" w:fill="auto"/>
          </w:tcPr>
          <w:p w14:paraId="4AEA3FE7" w14:textId="77777777" w:rsidR="00301185" w:rsidRPr="00C1357E" w:rsidRDefault="00301185" w:rsidP="000C766E">
            <w:pPr>
              <w:pStyle w:val="Titre2"/>
              <w:numPr>
                <w:ilvl w:val="0"/>
                <w:numId w:val="0"/>
              </w:numPr>
              <w:snapToGrid w:val="0"/>
              <w:rPr>
                <w:rFonts w:ascii="Arial" w:hAnsi="Arial" w:cs="Arial"/>
                <w:b/>
                <w:color w:val="669999"/>
                <w:sz w:val="28"/>
                <w:szCs w:val="28"/>
              </w:rPr>
            </w:pPr>
            <w:r w:rsidRPr="00C1357E">
              <w:rPr>
                <w:rFonts w:ascii="Arial" w:hAnsi="Arial" w:cs="Arial"/>
                <w:b/>
                <w:color w:val="669999"/>
                <w:sz w:val="28"/>
                <w:szCs w:val="28"/>
              </w:rPr>
              <w:t>Déroulement de la séance</w:t>
            </w:r>
          </w:p>
          <w:p w14:paraId="17A266F9" w14:textId="77777777" w:rsidR="00FB184F" w:rsidRPr="0004344F" w:rsidRDefault="00FB184F" w:rsidP="000E57B3">
            <w:pPr>
              <w:rPr>
                <w:rFonts w:ascii="Arial" w:hAnsi="Arial" w:cs="Arial"/>
                <w:sz w:val="22"/>
                <w:szCs w:val="22"/>
              </w:rPr>
            </w:pPr>
          </w:p>
          <w:p w14:paraId="4C552111" w14:textId="77777777" w:rsidR="00FB184F" w:rsidRDefault="004924E8" w:rsidP="000E57B3">
            <w:pPr>
              <w:suppressAutoHyphens w:val="0"/>
              <w:autoSpaceDE w:val="0"/>
              <w:rPr>
                <w:rFonts w:ascii="Arial" w:hAnsi="Arial" w:cs="Arial"/>
                <w:b/>
                <w:sz w:val="22"/>
                <w:szCs w:val="22"/>
              </w:rPr>
            </w:pPr>
            <w:r w:rsidRPr="00C1357E">
              <w:rPr>
                <w:rFonts w:ascii="Arial" w:hAnsi="Arial" w:cs="Arial"/>
                <w:b/>
                <w:color w:val="669999"/>
                <w:sz w:val="22"/>
                <w:szCs w:val="22"/>
              </w:rPr>
              <w:t>Phase 1 :</w:t>
            </w:r>
            <w:r w:rsidRPr="0004344F">
              <w:rPr>
                <w:rFonts w:ascii="Arial" w:hAnsi="Arial" w:cs="Arial"/>
                <w:b/>
                <w:sz w:val="22"/>
                <w:szCs w:val="22"/>
              </w:rPr>
              <w:t xml:space="preserve"> </w:t>
            </w:r>
            <w:r w:rsidR="004F4CFB" w:rsidRPr="0004344F">
              <w:rPr>
                <w:rFonts w:ascii="Arial" w:hAnsi="Arial" w:cs="Arial"/>
                <w:b/>
                <w:sz w:val="22"/>
                <w:szCs w:val="22"/>
              </w:rPr>
              <w:t>Les casse-têtes d</w:t>
            </w:r>
            <w:r w:rsidR="00525611">
              <w:rPr>
                <w:rFonts w:ascii="Arial" w:hAnsi="Arial" w:cs="Arial"/>
                <w:b/>
                <w:sz w:val="22"/>
                <w:szCs w:val="22"/>
              </w:rPr>
              <w:t>u</w:t>
            </w:r>
            <w:r w:rsidR="004F4CFB" w:rsidRPr="0004344F">
              <w:rPr>
                <w:rFonts w:ascii="Arial" w:hAnsi="Arial" w:cs="Arial"/>
                <w:b/>
                <w:sz w:val="22"/>
                <w:szCs w:val="22"/>
              </w:rPr>
              <w:t xml:space="preserve"> </w:t>
            </w:r>
            <w:proofErr w:type="spellStart"/>
            <w:r w:rsidR="004F4CFB" w:rsidRPr="0004344F">
              <w:rPr>
                <w:rFonts w:ascii="Arial" w:hAnsi="Arial" w:cs="Arial"/>
                <w:b/>
                <w:sz w:val="22"/>
                <w:szCs w:val="22"/>
              </w:rPr>
              <w:t>Thymio</w:t>
            </w:r>
            <w:proofErr w:type="spellEnd"/>
            <w:r w:rsidR="007F4026">
              <w:rPr>
                <w:rFonts w:ascii="Arial" w:hAnsi="Arial" w:cs="Arial"/>
                <w:b/>
                <w:sz w:val="22"/>
                <w:szCs w:val="22"/>
              </w:rPr>
              <w:t xml:space="preserve"> (25 min)</w:t>
            </w:r>
            <w:r w:rsidR="00F31D20">
              <w:rPr>
                <w:rFonts w:ascii="Arial" w:hAnsi="Arial" w:cs="Arial"/>
                <w:b/>
                <w:sz w:val="22"/>
                <w:szCs w:val="22"/>
              </w:rPr>
              <w:t xml:space="preserve"> </w:t>
            </w:r>
            <w:r w:rsidR="00F31D20" w:rsidRPr="00926642">
              <w:rPr>
                <w:rFonts w:ascii="Arial" w:hAnsi="Arial" w:cs="Arial"/>
                <w:b/>
                <w:color w:val="7030A0"/>
                <w:sz w:val="22"/>
                <w:szCs w:val="22"/>
              </w:rPr>
              <w:t>Cycle 3</w:t>
            </w:r>
          </w:p>
          <w:p w14:paraId="78E2755E" w14:textId="77777777" w:rsidR="007F4026" w:rsidRDefault="007F4026" w:rsidP="000E57B3">
            <w:pPr>
              <w:suppressAutoHyphens w:val="0"/>
              <w:autoSpaceDE w:val="0"/>
              <w:rPr>
                <w:rFonts w:ascii="Arial" w:hAnsi="Arial" w:cs="Arial"/>
                <w:b/>
                <w:sz w:val="22"/>
                <w:szCs w:val="22"/>
              </w:rPr>
            </w:pPr>
          </w:p>
          <w:p w14:paraId="22BDA271" w14:textId="77777777" w:rsidR="007F4026" w:rsidRPr="007F4026" w:rsidRDefault="007F4026" w:rsidP="007F4026">
            <w:pPr>
              <w:suppressAutoHyphens w:val="0"/>
              <w:autoSpaceDE w:val="0"/>
              <w:ind w:left="293"/>
              <w:rPr>
                <w:rFonts w:ascii="Arial" w:hAnsi="Arial" w:cs="Arial"/>
                <w:b/>
                <w:sz w:val="22"/>
                <w:szCs w:val="22"/>
              </w:rPr>
            </w:pPr>
            <w:r w:rsidRPr="007F4026">
              <w:rPr>
                <w:rFonts w:ascii="Arial" w:hAnsi="Arial" w:cs="Arial"/>
                <w:b/>
                <w:sz w:val="22"/>
                <w:szCs w:val="22"/>
              </w:rPr>
              <w:t>Recherche par groupes (10 min)</w:t>
            </w:r>
          </w:p>
          <w:p w14:paraId="600D964D" w14:textId="77777777" w:rsidR="004F4CFB" w:rsidRPr="0004344F" w:rsidRDefault="0080652B" w:rsidP="000E57B3">
            <w:pPr>
              <w:suppressAutoHyphens w:val="0"/>
              <w:autoSpaceDE w:val="0"/>
              <w:rPr>
                <w:rFonts w:ascii="Arial" w:hAnsi="Arial" w:cs="Arial"/>
                <w:sz w:val="22"/>
                <w:szCs w:val="22"/>
              </w:rPr>
            </w:pPr>
            <w:r>
              <w:rPr>
                <w:rFonts w:ascii="Arial" w:hAnsi="Arial" w:cs="Arial"/>
                <w:sz w:val="22"/>
                <w:szCs w:val="22"/>
              </w:rPr>
              <w:t>Les casse-têtes du</w:t>
            </w:r>
            <w:r w:rsidR="004F4CFB" w:rsidRPr="0004344F">
              <w:rPr>
                <w:rFonts w:ascii="Arial" w:hAnsi="Arial" w:cs="Arial"/>
                <w:sz w:val="22"/>
                <w:szCs w:val="22"/>
              </w:rPr>
              <w:t xml:space="preserve"> </w:t>
            </w:r>
            <w:proofErr w:type="spellStart"/>
            <w:r w:rsidR="004F4CFB" w:rsidRPr="0004344F">
              <w:rPr>
                <w:rFonts w:ascii="Arial" w:hAnsi="Arial" w:cs="Arial"/>
                <w:sz w:val="22"/>
                <w:szCs w:val="22"/>
              </w:rPr>
              <w:t>Thymio</w:t>
            </w:r>
            <w:proofErr w:type="spellEnd"/>
            <w:r w:rsidR="004F4CFB" w:rsidRPr="0004344F">
              <w:rPr>
                <w:rFonts w:ascii="Arial" w:hAnsi="Arial" w:cs="Arial"/>
                <w:sz w:val="22"/>
                <w:szCs w:val="22"/>
              </w:rPr>
              <w:t xml:space="preserve"> sont un type d’exercices qui permettent aux élèves d’apprendre à programmer. L’exercice consiste à placer des instructions dans le bon ordre pour créer un programme </w:t>
            </w:r>
            <w:r w:rsidR="005C17CC" w:rsidRPr="0004344F">
              <w:rPr>
                <w:rFonts w:ascii="Arial" w:hAnsi="Arial" w:cs="Arial"/>
                <w:sz w:val="22"/>
                <w:szCs w:val="22"/>
              </w:rPr>
              <w:t>qui rempli</w:t>
            </w:r>
            <w:r w:rsidR="00F82C64">
              <w:rPr>
                <w:rFonts w:ascii="Arial" w:hAnsi="Arial" w:cs="Arial"/>
                <w:sz w:val="22"/>
                <w:szCs w:val="22"/>
              </w:rPr>
              <w:t>t</w:t>
            </w:r>
            <w:r w:rsidR="005C17CC" w:rsidRPr="0004344F">
              <w:rPr>
                <w:rFonts w:ascii="Arial" w:hAnsi="Arial" w:cs="Arial"/>
                <w:sz w:val="22"/>
                <w:szCs w:val="22"/>
              </w:rPr>
              <w:t xml:space="preserve"> l’objectif donné.</w:t>
            </w:r>
          </w:p>
          <w:p w14:paraId="044BEC3B" w14:textId="77777777" w:rsidR="005C17CC" w:rsidRPr="0004344F" w:rsidRDefault="005C17CC" w:rsidP="000E57B3">
            <w:pPr>
              <w:suppressAutoHyphens w:val="0"/>
              <w:autoSpaceDE w:val="0"/>
              <w:rPr>
                <w:rFonts w:ascii="Arial" w:hAnsi="Arial" w:cs="Arial"/>
                <w:sz w:val="22"/>
                <w:szCs w:val="22"/>
              </w:rPr>
            </w:pPr>
          </w:p>
          <w:p w14:paraId="6FB24841" w14:textId="77777777" w:rsidR="004924E8" w:rsidRPr="0004344F" w:rsidRDefault="00DE0165" w:rsidP="000E57B3">
            <w:pPr>
              <w:suppressAutoHyphens w:val="0"/>
              <w:autoSpaceDE w:val="0"/>
              <w:rPr>
                <w:rFonts w:ascii="Arial" w:hAnsi="Arial" w:cs="Arial"/>
                <w:b/>
                <w:sz w:val="22"/>
                <w:szCs w:val="22"/>
              </w:rPr>
            </w:pPr>
            <w:r>
              <w:rPr>
                <w:rFonts w:ascii="Arial" w:hAnsi="Arial" w:cs="Arial"/>
                <w:b/>
                <w:noProof/>
                <w:sz w:val="22"/>
                <w:szCs w:val="22"/>
              </w:rPr>
              <w:drawing>
                <wp:inline distT="0" distB="0" distL="0" distR="0" wp14:anchorId="58391B9E" wp14:editId="21E56FF1">
                  <wp:extent cx="4705350" cy="1409700"/>
                  <wp:effectExtent l="0" t="0" r="0" b="12700"/>
                  <wp:docPr id="54" name="Image 54" descr="Capture d’écran 2016-05-17 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apture d’écran 2016-05-17 à 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05350" cy="1409700"/>
                          </a:xfrm>
                          <a:prstGeom prst="rect">
                            <a:avLst/>
                          </a:prstGeom>
                          <a:noFill/>
                          <a:ln>
                            <a:noFill/>
                          </a:ln>
                        </pic:spPr>
                      </pic:pic>
                    </a:graphicData>
                  </a:graphic>
                </wp:inline>
              </w:drawing>
            </w:r>
          </w:p>
          <w:p w14:paraId="258AE7FE" w14:textId="77777777" w:rsidR="004924E8" w:rsidRPr="0004344F" w:rsidRDefault="004924E8" w:rsidP="000E57B3">
            <w:pPr>
              <w:suppressAutoHyphens w:val="0"/>
              <w:autoSpaceDE w:val="0"/>
              <w:rPr>
                <w:rFonts w:ascii="Arial" w:hAnsi="Arial" w:cs="Arial"/>
                <w:b/>
                <w:sz w:val="22"/>
                <w:szCs w:val="22"/>
              </w:rPr>
            </w:pPr>
          </w:p>
          <w:p w14:paraId="5CF2B0D9" w14:textId="77777777" w:rsidR="004924E8" w:rsidRPr="0004344F" w:rsidRDefault="004924E8" w:rsidP="000E57B3">
            <w:pPr>
              <w:suppressAutoHyphens w:val="0"/>
              <w:autoSpaceDE w:val="0"/>
              <w:rPr>
                <w:rFonts w:ascii="Arial" w:hAnsi="Arial" w:cs="Arial"/>
                <w:sz w:val="22"/>
                <w:szCs w:val="22"/>
              </w:rPr>
            </w:pPr>
          </w:p>
          <w:p w14:paraId="657749CC" w14:textId="77777777" w:rsidR="005C17CC" w:rsidRPr="0004344F" w:rsidRDefault="0013739A" w:rsidP="000E57B3">
            <w:pPr>
              <w:suppressAutoHyphens w:val="0"/>
              <w:autoSpaceDE w:val="0"/>
              <w:rPr>
                <w:rFonts w:ascii="Arial" w:hAnsi="Arial" w:cs="Arial"/>
                <w:sz w:val="22"/>
                <w:szCs w:val="22"/>
              </w:rPr>
            </w:pPr>
            <w:r>
              <w:rPr>
                <w:rFonts w:ascii="Arial" w:hAnsi="Arial" w:cs="Arial"/>
                <w:sz w:val="22"/>
                <w:szCs w:val="22"/>
              </w:rPr>
              <w:t>Il s’agit donc</w:t>
            </w:r>
            <w:r w:rsidR="005C17CC" w:rsidRPr="0004344F">
              <w:rPr>
                <w:rFonts w:ascii="Arial" w:hAnsi="Arial" w:cs="Arial"/>
                <w:sz w:val="22"/>
                <w:szCs w:val="22"/>
              </w:rPr>
              <w:t xml:space="preserve"> d’associer la bonne paire événement/action.</w:t>
            </w:r>
          </w:p>
          <w:p w14:paraId="2C571690" w14:textId="77777777" w:rsidR="005C17CC" w:rsidRDefault="005C17CC" w:rsidP="000E57B3">
            <w:pPr>
              <w:suppressAutoHyphens w:val="0"/>
              <w:autoSpaceDE w:val="0"/>
              <w:rPr>
                <w:rFonts w:ascii="Arial" w:hAnsi="Arial" w:cs="Arial"/>
                <w:sz w:val="22"/>
                <w:szCs w:val="22"/>
              </w:rPr>
            </w:pPr>
            <w:r w:rsidRPr="0004344F">
              <w:rPr>
                <w:rFonts w:ascii="Arial" w:hAnsi="Arial" w:cs="Arial"/>
                <w:sz w:val="22"/>
                <w:szCs w:val="22"/>
              </w:rPr>
              <w:t xml:space="preserve">Par binôme, les élèves lisent la </w:t>
            </w:r>
            <w:r w:rsidR="007F4026">
              <w:rPr>
                <w:rFonts w:ascii="Arial" w:hAnsi="Arial" w:cs="Arial"/>
                <w:sz w:val="22"/>
                <w:szCs w:val="22"/>
              </w:rPr>
              <w:t xml:space="preserve">phrase proposée sur la fiche, </w:t>
            </w:r>
            <w:r w:rsidRPr="0004344F">
              <w:rPr>
                <w:rFonts w:ascii="Arial" w:hAnsi="Arial" w:cs="Arial"/>
                <w:sz w:val="22"/>
                <w:szCs w:val="22"/>
              </w:rPr>
              <w:t>discutent, argumentent</w:t>
            </w:r>
            <w:r w:rsidR="007F4026">
              <w:rPr>
                <w:rFonts w:ascii="Arial" w:hAnsi="Arial" w:cs="Arial"/>
                <w:sz w:val="22"/>
                <w:szCs w:val="22"/>
              </w:rPr>
              <w:t xml:space="preserve"> et proposent une réponse</w:t>
            </w:r>
            <w:r w:rsidRPr="0004344F">
              <w:rPr>
                <w:rFonts w:ascii="Arial" w:hAnsi="Arial" w:cs="Arial"/>
                <w:sz w:val="22"/>
                <w:szCs w:val="22"/>
              </w:rPr>
              <w:t>.</w:t>
            </w:r>
          </w:p>
          <w:p w14:paraId="24096B08" w14:textId="77777777" w:rsidR="007F4026" w:rsidRDefault="007F4026" w:rsidP="000E57B3">
            <w:pPr>
              <w:suppressAutoHyphens w:val="0"/>
              <w:autoSpaceDE w:val="0"/>
              <w:rPr>
                <w:rFonts w:ascii="Arial" w:hAnsi="Arial" w:cs="Arial"/>
                <w:sz w:val="22"/>
                <w:szCs w:val="22"/>
              </w:rPr>
            </w:pPr>
          </w:p>
          <w:p w14:paraId="185BC7C8" w14:textId="77777777" w:rsidR="007F4026" w:rsidRPr="007F4026" w:rsidRDefault="007F4026" w:rsidP="007F4026">
            <w:pPr>
              <w:suppressAutoHyphens w:val="0"/>
              <w:autoSpaceDE w:val="0"/>
              <w:ind w:left="293"/>
              <w:rPr>
                <w:rFonts w:ascii="Arial" w:hAnsi="Arial" w:cs="Arial"/>
                <w:b/>
                <w:sz w:val="22"/>
                <w:szCs w:val="22"/>
              </w:rPr>
            </w:pPr>
            <w:r w:rsidRPr="007F4026">
              <w:rPr>
                <w:rFonts w:ascii="Arial" w:hAnsi="Arial" w:cs="Arial"/>
                <w:b/>
                <w:sz w:val="22"/>
                <w:szCs w:val="22"/>
              </w:rPr>
              <w:t>Mise en commun (15 min)</w:t>
            </w:r>
          </w:p>
          <w:p w14:paraId="140C0E23" w14:textId="77777777" w:rsidR="007F4026" w:rsidRDefault="007F4026" w:rsidP="000E57B3">
            <w:pPr>
              <w:suppressAutoHyphens w:val="0"/>
              <w:autoSpaceDE w:val="0"/>
              <w:rPr>
                <w:rFonts w:ascii="Arial" w:hAnsi="Arial" w:cs="Arial"/>
                <w:sz w:val="22"/>
                <w:szCs w:val="22"/>
                <w:highlight w:val="yellow"/>
              </w:rPr>
            </w:pPr>
          </w:p>
          <w:p w14:paraId="2D871D52" w14:textId="77777777" w:rsidR="006071AC" w:rsidRDefault="006071AC" w:rsidP="000E57B3">
            <w:pPr>
              <w:suppressAutoHyphens w:val="0"/>
              <w:autoSpaceDE w:val="0"/>
              <w:rPr>
                <w:rFonts w:ascii="Arial" w:hAnsi="Arial" w:cs="Arial"/>
                <w:sz w:val="22"/>
                <w:szCs w:val="22"/>
              </w:rPr>
            </w:pPr>
          </w:p>
          <w:p w14:paraId="337CAD01" w14:textId="77777777" w:rsidR="006D5347" w:rsidRDefault="006D5347" w:rsidP="000E57B3">
            <w:pPr>
              <w:suppressAutoHyphens w:val="0"/>
              <w:autoSpaceDE w:val="0"/>
              <w:rPr>
                <w:rFonts w:ascii="Arial" w:hAnsi="Arial" w:cs="Arial"/>
                <w:sz w:val="22"/>
                <w:szCs w:val="22"/>
              </w:rPr>
            </w:pPr>
          </w:p>
          <w:p w14:paraId="5105CD83" w14:textId="77777777" w:rsidR="006D5347" w:rsidRDefault="006D5347" w:rsidP="000E57B3">
            <w:pPr>
              <w:suppressAutoHyphens w:val="0"/>
              <w:autoSpaceDE w:val="0"/>
              <w:rPr>
                <w:rFonts w:ascii="Arial" w:hAnsi="Arial" w:cs="Arial"/>
                <w:sz w:val="22"/>
                <w:szCs w:val="22"/>
              </w:rPr>
            </w:pPr>
          </w:p>
          <w:p w14:paraId="66AA05BC" w14:textId="77777777" w:rsidR="006D5347" w:rsidRDefault="006D5347" w:rsidP="000E57B3">
            <w:pPr>
              <w:suppressAutoHyphens w:val="0"/>
              <w:autoSpaceDE w:val="0"/>
              <w:rPr>
                <w:rFonts w:ascii="Arial" w:hAnsi="Arial" w:cs="Arial"/>
                <w:sz w:val="22"/>
                <w:szCs w:val="22"/>
              </w:rPr>
            </w:pPr>
          </w:p>
          <w:p w14:paraId="23AAF3C3" w14:textId="77777777" w:rsidR="006D5347" w:rsidRDefault="006D5347" w:rsidP="000E57B3">
            <w:pPr>
              <w:suppressAutoHyphens w:val="0"/>
              <w:autoSpaceDE w:val="0"/>
              <w:rPr>
                <w:rFonts w:ascii="Arial" w:hAnsi="Arial" w:cs="Arial"/>
                <w:sz w:val="22"/>
                <w:szCs w:val="22"/>
              </w:rPr>
            </w:pPr>
          </w:p>
          <w:p w14:paraId="705639FB" w14:textId="77777777" w:rsidR="006D5347" w:rsidRDefault="006D5347" w:rsidP="000E57B3">
            <w:pPr>
              <w:suppressAutoHyphens w:val="0"/>
              <w:autoSpaceDE w:val="0"/>
              <w:rPr>
                <w:rFonts w:ascii="Arial" w:hAnsi="Arial" w:cs="Arial"/>
                <w:sz w:val="22"/>
                <w:szCs w:val="22"/>
              </w:rPr>
            </w:pPr>
          </w:p>
          <w:p w14:paraId="36FB5097" w14:textId="77777777" w:rsidR="001C5A28" w:rsidRPr="0004344F" w:rsidRDefault="001C5A28" w:rsidP="000E57B3">
            <w:pPr>
              <w:suppressAutoHyphens w:val="0"/>
              <w:autoSpaceDE w:val="0"/>
              <w:rPr>
                <w:rFonts w:ascii="Arial" w:hAnsi="Arial" w:cs="Arial"/>
                <w:sz w:val="22"/>
                <w:szCs w:val="22"/>
              </w:rPr>
            </w:pPr>
          </w:p>
          <w:p w14:paraId="624F74D0" w14:textId="77777777" w:rsidR="00FB184F" w:rsidRDefault="00FB184F" w:rsidP="000E57B3">
            <w:pPr>
              <w:suppressAutoHyphens w:val="0"/>
              <w:autoSpaceDE w:val="0"/>
              <w:rPr>
                <w:rFonts w:ascii="Arial" w:hAnsi="Arial" w:cs="Arial"/>
                <w:b/>
                <w:sz w:val="22"/>
                <w:szCs w:val="22"/>
              </w:rPr>
            </w:pPr>
            <w:r w:rsidRPr="00C1357E">
              <w:rPr>
                <w:rFonts w:ascii="Arial" w:hAnsi="Arial" w:cs="Arial"/>
                <w:b/>
                <w:color w:val="669999"/>
                <w:sz w:val="22"/>
                <w:szCs w:val="22"/>
              </w:rPr>
              <w:t xml:space="preserve">Phase </w:t>
            </w:r>
            <w:r w:rsidR="004924E8" w:rsidRPr="00C1357E">
              <w:rPr>
                <w:rFonts w:ascii="Arial" w:hAnsi="Arial" w:cs="Arial"/>
                <w:b/>
                <w:color w:val="669999"/>
                <w:sz w:val="22"/>
                <w:szCs w:val="22"/>
              </w:rPr>
              <w:t>2</w:t>
            </w:r>
            <w:r w:rsidRPr="00C1357E">
              <w:rPr>
                <w:rFonts w:ascii="Arial" w:hAnsi="Arial" w:cs="Arial"/>
                <w:b/>
                <w:color w:val="669999"/>
                <w:sz w:val="22"/>
                <w:szCs w:val="22"/>
              </w:rPr>
              <w:t> :</w:t>
            </w:r>
            <w:r w:rsidRPr="0004344F">
              <w:rPr>
                <w:rFonts w:ascii="Arial" w:hAnsi="Arial" w:cs="Arial"/>
                <w:b/>
                <w:sz w:val="22"/>
                <w:szCs w:val="22"/>
              </w:rPr>
              <w:t xml:space="preserve"> </w:t>
            </w:r>
            <w:r w:rsidR="004924E8" w:rsidRPr="0004344F">
              <w:rPr>
                <w:rFonts w:ascii="Arial" w:hAnsi="Arial" w:cs="Arial"/>
                <w:b/>
                <w:sz w:val="22"/>
                <w:szCs w:val="22"/>
              </w:rPr>
              <w:t>Produire son propre programme</w:t>
            </w:r>
            <w:r w:rsidR="0057019D">
              <w:rPr>
                <w:rFonts w:ascii="Arial" w:hAnsi="Arial" w:cs="Arial"/>
                <w:b/>
                <w:sz w:val="22"/>
                <w:szCs w:val="22"/>
              </w:rPr>
              <w:t xml:space="preserve"> (25min)</w:t>
            </w:r>
            <w:r w:rsidR="00F31D20">
              <w:rPr>
                <w:rFonts w:ascii="Arial" w:hAnsi="Arial" w:cs="Arial"/>
                <w:b/>
                <w:sz w:val="22"/>
                <w:szCs w:val="22"/>
              </w:rPr>
              <w:t xml:space="preserve"> </w:t>
            </w:r>
            <w:r w:rsidR="00F31D20" w:rsidRPr="00926642">
              <w:rPr>
                <w:rFonts w:ascii="Arial" w:hAnsi="Arial" w:cs="Arial"/>
                <w:b/>
                <w:color w:val="00B050"/>
                <w:sz w:val="22"/>
                <w:szCs w:val="22"/>
              </w:rPr>
              <w:t>cycle 2</w:t>
            </w:r>
            <w:r w:rsidR="00F31D20" w:rsidRPr="00926642">
              <w:rPr>
                <w:rFonts w:ascii="Arial" w:hAnsi="Arial" w:cs="Arial"/>
                <w:b/>
                <w:color w:val="403152"/>
                <w:sz w:val="22"/>
                <w:szCs w:val="22"/>
              </w:rPr>
              <w:t xml:space="preserve"> </w:t>
            </w:r>
            <w:r w:rsidR="00F31D20" w:rsidRPr="00926642">
              <w:rPr>
                <w:rFonts w:ascii="Arial" w:hAnsi="Arial" w:cs="Arial"/>
                <w:b/>
                <w:color w:val="7030A0"/>
                <w:sz w:val="22"/>
                <w:szCs w:val="22"/>
              </w:rPr>
              <w:t>et 3</w:t>
            </w:r>
          </w:p>
          <w:p w14:paraId="1D41461A" w14:textId="77777777" w:rsidR="0057019D" w:rsidRDefault="0057019D" w:rsidP="000E57B3">
            <w:pPr>
              <w:suppressAutoHyphens w:val="0"/>
              <w:autoSpaceDE w:val="0"/>
              <w:rPr>
                <w:rFonts w:ascii="Arial" w:hAnsi="Arial" w:cs="Arial"/>
                <w:b/>
                <w:sz w:val="22"/>
                <w:szCs w:val="22"/>
              </w:rPr>
            </w:pPr>
          </w:p>
          <w:p w14:paraId="6C2B148E" w14:textId="77777777" w:rsidR="007B67D6" w:rsidRDefault="007B67D6" w:rsidP="000E57B3">
            <w:pPr>
              <w:suppressAutoHyphens w:val="0"/>
              <w:autoSpaceDE w:val="0"/>
              <w:rPr>
                <w:rFonts w:ascii="Arial" w:hAnsi="Arial" w:cs="Arial"/>
                <w:b/>
                <w:sz w:val="22"/>
                <w:szCs w:val="22"/>
              </w:rPr>
            </w:pPr>
            <w:r>
              <w:rPr>
                <w:rFonts w:ascii="Arial" w:hAnsi="Arial" w:cs="Arial"/>
                <w:b/>
                <w:sz w:val="22"/>
                <w:szCs w:val="22"/>
              </w:rPr>
              <w:t xml:space="preserve">Travail </w:t>
            </w:r>
            <w:r w:rsidR="00522E0B">
              <w:rPr>
                <w:rFonts w:ascii="Arial" w:hAnsi="Arial" w:cs="Arial"/>
                <w:b/>
                <w:sz w:val="22"/>
                <w:szCs w:val="22"/>
              </w:rPr>
              <w:t xml:space="preserve">en groupe dans un premier temps, puis individuel si la séance est </w:t>
            </w:r>
            <w:r w:rsidR="001D74DD">
              <w:rPr>
                <w:rFonts w:ascii="Arial" w:hAnsi="Arial" w:cs="Arial"/>
                <w:b/>
                <w:sz w:val="22"/>
                <w:szCs w:val="22"/>
              </w:rPr>
              <w:t>renouvelée</w:t>
            </w:r>
            <w:r w:rsidR="00522E0B">
              <w:rPr>
                <w:rFonts w:ascii="Arial" w:hAnsi="Arial" w:cs="Arial"/>
                <w:b/>
                <w:sz w:val="22"/>
                <w:szCs w:val="22"/>
              </w:rPr>
              <w:t>.</w:t>
            </w:r>
          </w:p>
          <w:p w14:paraId="4BC085DE" w14:textId="77777777" w:rsidR="00522E0B" w:rsidRPr="0004344F" w:rsidRDefault="00522E0B" w:rsidP="000E57B3">
            <w:pPr>
              <w:suppressAutoHyphens w:val="0"/>
              <w:autoSpaceDE w:val="0"/>
              <w:rPr>
                <w:rFonts w:ascii="Arial" w:hAnsi="Arial" w:cs="Arial"/>
                <w:b/>
                <w:sz w:val="22"/>
                <w:szCs w:val="22"/>
              </w:rPr>
            </w:pPr>
          </w:p>
          <w:p w14:paraId="33DC8046" w14:textId="77777777" w:rsidR="0002200D" w:rsidRPr="0002200D" w:rsidRDefault="0002200D" w:rsidP="003322D6">
            <w:pPr>
              <w:numPr>
                <w:ilvl w:val="0"/>
                <w:numId w:val="25"/>
              </w:numPr>
              <w:suppressAutoHyphens w:val="0"/>
              <w:autoSpaceDE w:val="0"/>
              <w:jc w:val="both"/>
              <w:rPr>
                <w:rFonts w:ascii="Arial" w:hAnsi="Arial" w:cs="Arial"/>
                <w:i/>
                <w:sz w:val="22"/>
                <w:szCs w:val="22"/>
              </w:rPr>
            </w:pPr>
            <w:r w:rsidRPr="0002200D">
              <w:rPr>
                <w:rFonts w:ascii="Arial" w:hAnsi="Arial" w:cs="Arial"/>
                <w:b/>
                <w:sz w:val="22"/>
                <w:szCs w:val="22"/>
              </w:rPr>
              <w:t>Consigne </w:t>
            </w:r>
            <w:r>
              <w:rPr>
                <w:rFonts w:ascii="Arial" w:hAnsi="Arial" w:cs="Arial"/>
                <w:sz w:val="22"/>
                <w:szCs w:val="22"/>
              </w:rPr>
              <w:t xml:space="preserve">: </w:t>
            </w:r>
            <w:r w:rsidRPr="0002200D">
              <w:rPr>
                <w:rFonts w:ascii="Arial" w:hAnsi="Arial" w:cs="Arial"/>
                <w:i/>
                <w:sz w:val="22"/>
                <w:szCs w:val="22"/>
              </w:rPr>
              <w:t>« Écrivez un algorithme, en respectant la structure si/alors ».</w:t>
            </w:r>
          </w:p>
          <w:p w14:paraId="2D31C31D" w14:textId="77777777" w:rsidR="00FB1B77" w:rsidRPr="0004344F" w:rsidRDefault="00FB1B77" w:rsidP="003322D6">
            <w:pPr>
              <w:suppressAutoHyphens w:val="0"/>
              <w:autoSpaceDE w:val="0"/>
              <w:jc w:val="both"/>
              <w:rPr>
                <w:rFonts w:ascii="Arial" w:hAnsi="Arial" w:cs="Arial"/>
                <w:sz w:val="22"/>
                <w:szCs w:val="22"/>
              </w:rPr>
            </w:pPr>
            <w:r w:rsidRPr="0004344F">
              <w:rPr>
                <w:rFonts w:ascii="Arial" w:hAnsi="Arial" w:cs="Arial"/>
                <w:sz w:val="22"/>
                <w:szCs w:val="22"/>
              </w:rPr>
              <w:t xml:space="preserve"> </w:t>
            </w:r>
          </w:p>
          <w:p w14:paraId="69170686" w14:textId="77777777" w:rsidR="00FB1B77" w:rsidRDefault="00FB1B77" w:rsidP="003322D6">
            <w:pPr>
              <w:numPr>
                <w:ilvl w:val="0"/>
                <w:numId w:val="25"/>
              </w:numPr>
              <w:suppressAutoHyphens w:val="0"/>
              <w:autoSpaceDE w:val="0"/>
              <w:jc w:val="both"/>
              <w:rPr>
                <w:rFonts w:ascii="Arial" w:hAnsi="Arial" w:cs="Arial"/>
                <w:sz w:val="22"/>
                <w:szCs w:val="22"/>
              </w:rPr>
            </w:pPr>
            <w:r w:rsidRPr="0004344F">
              <w:rPr>
                <w:rFonts w:ascii="Arial" w:hAnsi="Arial" w:cs="Arial"/>
                <w:sz w:val="22"/>
                <w:szCs w:val="22"/>
              </w:rPr>
              <w:t>Demander aux élèves de coder leur programme sur VPL, et de vérifier que le comportement du robot correspond bien au comportement souhaité au départ.</w:t>
            </w:r>
          </w:p>
          <w:p w14:paraId="33623E76" w14:textId="77777777" w:rsidR="00826C7D" w:rsidRDefault="00826C7D" w:rsidP="003322D6">
            <w:pPr>
              <w:suppressAutoHyphens w:val="0"/>
              <w:autoSpaceDE w:val="0"/>
              <w:jc w:val="both"/>
              <w:rPr>
                <w:rFonts w:ascii="Arial" w:hAnsi="Arial" w:cs="Arial"/>
                <w:sz w:val="22"/>
                <w:szCs w:val="22"/>
              </w:rPr>
            </w:pPr>
          </w:p>
          <w:p w14:paraId="5B031167" w14:textId="77777777" w:rsidR="00826C7D" w:rsidRPr="0004344F" w:rsidRDefault="00826C7D" w:rsidP="003322D6">
            <w:pPr>
              <w:suppressAutoHyphens w:val="0"/>
              <w:autoSpaceDE w:val="0"/>
              <w:jc w:val="both"/>
              <w:rPr>
                <w:rFonts w:ascii="Arial" w:hAnsi="Arial" w:cs="Arial"/>
                <w:sz w:val="22"/>
                <w:szCs w:val="22"/>
              </w:rPr>
            </w:pPr>
          </w:p>
          <w:p w14:paraId="1FBF82C6" w14:textId="77777777" w:rsidR="007F4026" w:rsidRDefault="00FB1B77" w:rsidP="003322D6">
            <w:pPr>
              <w:numPr>
                <w:ilvl w:val="0"/>
                <w:numId w:val="25"/>
              </w:numPr>
              <w:suppressAutoHyphens w:val="0"/>
              <w:autoSpaceDE w:val="0"/>
              <w:jc w:val="both"/>
              <w:rPr>
                <w:rFonts w:ascii="Arial" w:hAnsi="Arial" w:cs="Arial"/>
                <w:sz w:val="22"/>
                <w:szCs w:val="22"/>
              </w:rPr>
            </w:pPr>
            <w:r w:rsidRPr="0004344F">
              <w:rPr>
                <w:rFonts w:ascii="Arial" w:hAnsi="Arial" w:cs="Arial"/>
                <w:sz w:val="22"/>
                <w:szCs w:val="22"/>
              </w:rPr>
              <w:t xml:space="preserve">Une fois que le comportement fonctionne, </w:t>
            </w:r>
            <w:r w:rsidR="007F4026">
              <w:rPr>
                <w:rFonts w:ascii="Arial" w:hAnsi="Arial" w:cs="Arial"/>
                <w:sz w:val="22"/>
                <w:szCs w:val="22"/>
              </w:rPr>
              <w:t xml:space="preserve">2 alternatives sont possibles : </w:t>
            </w:r>
          </w:p>
          <w:p w14:paraId="11089E0E" w14:textId="77777777" w:rsidR="00F11C5C" w:rsidRDefault="00F11C5C" w:rsidP="003322D6">
            <w:pPr>
              <w:suppressAutoHyphens w:val="0"/>
              <w:autoSpaceDE w:val="0"/>
              <w:jc w:val="both"/>
              <w:rPr>
                <w:rFonts w:ascii="Arial" w:hAnsi="Arial" w:cs="Arial"/>
                <w:sz w:val="22"/>
                <w:szCs w:val="22"/>
              </w:rPr>
            </w:pPr>
          </w:p>
          <w:p w14:paraId="12A43470" w14:textId="77777777" w:rsidR="007F4026" w:rsidRDefault="007F4026" w:rsidP="003322D6">
            <w:pPr>
              <w:numPr>
                <w:ilvl w:val="0"/>
                <w:numId w:val="26"/>
              </w:numPr>
              <w:suppressAutoHyphens w:val="0"/>
              <w:autoSpaceDE w:val="0"/>
              <w:ind w:left="1144"/>
              <w:jc w:val="both"/>
              <w:rPr>
                <w:rFonts w:ascii="Arial" w:hAnsi="Arial" w:cs="Arial"/>
                <w:sz w:val="22"/>
                <w:szCs w:val="22"/>
              </w:rPr>
            </w:pPr>
            <w:r>
              <w:rPr>
                <w:rFonts w:ascii="Arial" w:hAnsi="Arial" w:cs="Arial"/>
                <w:sz w:val="22"/>
                <w:szCs w:val="22"/>
              </w:rPr>
              <w:t>Niveau de difficulté 1</w:t>
            </w:r>
            <w:r w:rsidR="00CF722B">
              <w:rPr>
                <w:rFonts w:ascii="Arial" w:hAnsi="Arial" w:cs="Arial"/>
                <w:sz w:val="22"/>
                <w:szCs w:val="22"/>
              </w:rPr>
              <w:t xml:space="preserve"> (codage)</w:t>
            </w:r>
            <w:r>
              <w:rPr>
                <w:rFonts w:ascii="Arial" w:hAnsi="Arial" w:cs="Arial"/>
                <w:sz w:val="22"/>
                <w:szCs w:val="22"/>
              </w:rPr>
              <w:t xml:space="preserve"> : </w:t>
            </w:r>
            <w:r w:rsidR="00CF722B">
              <w:rPr>
                <w:rFonts w:ascii="Arial" w:hAnsi="Arial" w:cs="Arial"/>
                <w:sz w:val="22"/>
                <w:szCs w:val="22"/>
              </w:rPr>
              <w:t>donner l’algorithme à un autre groupe qui devra trouver le programme correspondant afin que leur robot se comporte de la même façon.</w:t>
            </w:r>
          </w:p>
          <w:p w14:paraId="407C6CC0" w14:textId="77777777" w:rsidR="00CF722B" w:rsidRDefault="00CF722B" w:rsidP="003322D6">
            <w:pPr>
              <w:suppressAutoHyphens w:val="0"/>
              <w:autoSpaceDE w:val="0"/>
              <w:ind w:left="424"/>
              <w:jc w:val="both"/>
              <w:rPr>
                <w:rFonts w:ascii="Arial" w:hAnsi="Arial" w:cs="Arial"/>
                <w:sz w:val="22"/>
                <w:szCs w:val="22"/>
              </w:rPr>
            </w:pPr>
          </w:p>
          <w:p w14:paraId="0064E735" w14:textId="77777777" w:rsidR="00FB1B77" w:rsidRDefault="00CF722B" w:rsidP="003322D6">
            <w:pPr>
              <w:numPr>
                <w:ilvl w:val="0"/>
                <w:numId w:val="26"/>
              </w:numPr>
              <w:suppressAutoHyphens w:val="0"/>
              <w:autoSpaceDE w:val="0"/>
              <w:ind w:left="1144"/>
              <w:jc w:val="both"/>
              <w:rPr>
                <w:rFonts w:ascii="Arial" w:hAnsi="Arial" w:cs="Arial"/>
                <w:sz w:val="22"/>
                <w:szCs w:val="22"/>
              </w:rPr>
            </w:pPr>
            <w:r>
              <w:rPr>
                <w:rFonts w:ascii="Arial" w:hAnsi="Arial" w:cs="Arial"/>
                <w:sz w:val="22"/>
                <w:szCs w:val="22"/>
              </w:rPr>
              <w:t xml:space="preserve">Niveau de difficulté 2 (décodage puis codage) : </w:t>
            </w:r>
            <w:r w:rsidR="00FB1B77" w:rsidRPr="0004344F">
              <w:rPr>
                <w:rFonts w:ascii="Arial" w:hAnsi="Arial" w:cs="Arial"/>
                <w:sz w:val="22"/>
                <w:szCs w:val="22"/>
              </w:rPr>
              <w:t xml:space="preserve">donner le </w:t>
            </w:r>
            <w:proofErr w:type="spellStart"/>
            <w:r w:rsidR="00FB1B77" w:rsidRPr="0004344F">
              <w:rPr>
                <w:rFonts w:ascii="Arial" w:hAnsi="Arial" w:cs="Arial"/>
                <w:sz w:val="22"/>
                <w:szCs w:val="22"/>
              </w:rPr>
              <w:t>Thymio</w:t>
            </w:r>
            <w:proofErr w:type="spellEnd"/>
            <w:r w:rsidR="00FB1B77" w:rsidRPr="0004344F">
              <w:rPr>
                <w:rFonts w:ascii="Arial" w:hAnsi="Arial" w:cs="Arial"/>
                <w:sz w:val="22"/>
                <w:szCs w:val="22"/>
              </w:rPr>
              <w:t xml:space="preserve"> (avec le programme produit enregistré dans le robot) à un autre groupe</w:t>
            </w:r>
            <w:r>
              <w:rPr>
                <w:rFonts w:ascii="Arial" w:hAnsi="Arial" w:cs="Arial"/>
                <w:sz w:val="22"/>
                <w:szCs w:val="22"/>
              </w:rPr>
              <w:t xml:space="preserve"> qui devra étudier son comportement pour en déduire l’algorithme puis le programme correspondant.</w:t>
            </w:r>
          </w:p>
          <w:p w14:paraId="3A068D7C" w14:textId="77777777" w:rsidR="007F4026" w:rsidRPr="0004344F" w:rsidRDefault="007F4026" w:rsidP="003322D6">
            <w:pPr>
              <w:suppressAutoHyphens w:val="0"/>
              <w:autoSpaceDE w:val="0"/>
              <w:jc w:val="both"/>
              <w:rPr>
                <w:rFonts w:ascii="Arial" w:hAnsi="Arial" w:cs="Arial"/>
                <w:sz w:val="22"/>
                <w:szCs w:val="22"/>
              </w:rPr>
            </w:pPr>
          </w:p>
          <w:p w14:paraId="286E8E7D" w14:textId="77777777" w:rsidR="00FB184F" w:rsidRDefault="00FB1B77" w:rsidP="003322D6">
            <w:pPr>
              <w:suppressAutoHyphens w:val="0"/>
              <w:autoSpaceDE w:val="0"/>
              <w:jc w:val="both"/>
              <w:rPr>
                <w:rFonts w:ascii="Arial" w:hAnsi="Arial" w:cs="Arial"/>
                <w:sz w:val="22"/>
                <w:szCs w:val="22"/>
              </w:rPr>
            </w:pPr>
            <w:r w:rsidRPr="0004344F">
              <w:rPr>
                <w:rFonts w:ascii="Arial" w:hAnsi="Arial" w:cs="Arial"/>
                <w:sz w:val="22"/>
                <w:szCs w:val="22"/>
              </w:rPr>
              <w:t xml:space="preserve"> </w:t>
            </w:r>
            <w:r w:rsidR="00F11C5C" w:rsidRPr="00F11C5C">
              <w:rPr>
                <w:rFonts w:ascii="Arial" w:hAnsi="Arial" w:cs="Arial"/>
                <w:b/>
                <w:sz w:val="22"/>
                <w:szCs w:val="22"/>
              </w:rPr>
              <w:t>Phase de comparaison et d’échanges</w:t>
            </w:r>
            <w:r w:rsidR="00F11C5C">
              <w:rPr>
                <w:rFonts w:ascii="Arial" w:hAnsi="Arial" w:cs="Arial"/>
                <w:sz w:val="22"/>
                <w:szCs w:val="22"/>
              </w:rPr>
              <w:t xml:space="preserve"> entre les groupes : mettre en évidence les réussites, les difficultés et le fait que l’on peut obtenir des comportements similaires du robot avec des programmes différents.</w:t>
            </w:r>
          </w:p>
          <w:p w14:paraId="345D1B5E" w14:textId="77777777" w:rsidR="00826C7D" w:rsidRDefault="00826C7D" w:rsidP="003322D6">
            <w:pPr>
              <w:suppressAutoHyphens w:val="0"/>
              <w:autoSpaceDE w:val="0"/>
              <w:jc w:val="both"/>
              <w:rPr>
                <w:rFonts w:ascii="Arial" w:hAnsi="Arial" w:cs="Arial"/>
                <w:sz w:val="22"/>
                <w:szCs w:val="22"/>
              </w:rPr>
            </w:pPr>
          </w:p>
          <w:p w14:paraId="72EFA356" w14:textId="77777777" w:rsidR="00A17736" w:rsidRDefault="00A17736" w:rsidP="003322D6">
            <w:pPr>
              <w:suppressAutoHyphens w:val="0"/>
              <w:autoSpaceDE w:val="0"/>
              <w:jc w:val="both"/>
              <w:rPr>
                <w:rFonts w:ascii="Arial" w:hAnsi="Arial" w:cs="Arial"/>
                <w:sz w:val="22"/>
                <w:szCs w:val="22"/>
              </w:rPr>
            </w:pPr>
          </w:p>
          <w:p w14:paraId="6E5A114D" w14:textId="77777777" w:rsidR="00A17736" w:rsidRPr="00F11C5C" w:rsidRDefault="008D240F" w:rsidP="003322D6">
            <w:pPr>
              <w:suppressAutoHyphens w:val="0"/>
              <w:autoSpaceDE w:val="0"/>
              <w:jc w:val="both"/>
              <w:rPr>
                <w:rFonts w:ascii="Arial" w:hAnsi="Arial" w:cs="Arial"/>
                <w:sz w:val="22"/>
                <w:szCs w:val="22"/>
              </w:rPr>
            </w:pPr>
            <w:r>
              <w:rPr>
                <w:rFonts w:ascii="Arial" w:hAnsi="Arial" w:cs="Arial"/>
                <w:b/>
                <w:color w:val="669999"/>
                <w:sz w:val="22"/>
                <w:szCs w:val="22"/>
              </w:rPr>
              <w:t xml:space="preserve">Appropriation </w:t>
            </w:r>
            <w:r w:rsidRPr="001A0F0B">
              <w:rPr>
                <w:rFonts w:ascii="Arial" w:hAnsi="Arial" w:cs="Arial"/>
                <w:color w:val="669999"/>
                <w:sz w:val="22"/>
                <w:szCs w:val="22"/>
              </w:rPr>
              <w:t>:</w:t>
            </w:r>
            <w:r w:rsidRPr="00FE0532">
              <w:rPr>
                <w:rFonts w:ascii="Arial" w:hAnsi="Arial" w:cs="Arial"/>
                <w:sz w:val="22"/>
                <w:szCs w:val="22"/>
              </w:rPr>
              <w:t xml:space="preserve"> </w:t>
            </w:r>
            <w:r>
              <w:rPr>
                <w:rFonts w:ascii="Arial" w:hAnsi="Arial" w:cs="Arial"/>
                <w:sz w:val="22"/>
                <w:szCs w:val="22"/>
              </w:rPr>
              <w:t xml:space="preserve">En atelier, l’enseignant peut proposer </w:t>
            </w:r>
            <w:r w:rsidR="000B05EF">
              <w:rPr>
                <w:rFonts w:ascii="Arial" w:hAnsi="Arial" w:cs="Arial"/>
                <w:sz w:val="22"/>
                <w:szCs w:val="22"/>
              </w:rPr>
              <w:t>à certains élèves de renouveler la phase 2 en créant de nouveaux algorithmes ou en s’inspirant de comportements du robot déjà connus</w:t>
            </w:r>
            <w:r>
              <w:rPr>
                <w:rFonts w:ascii="Arial" w:hAnsi="Arial" w:cs="Arial"/>
                <w:sz w:val="22"/>
                <w:szCs w:val="22"/>
              </w:rPr>
              <w:t>.</w:t>
            </w:r>
          </w:p>
        </w:tc>
      </w:tr>
    </w:tbl>
    <w:p w14:paraId="679BE3AA" w14:textId="77777777" w:rsidR="002E4F56" w:rsidRPr="0004344F" w:rsidRDefault="002E4F56" w:rsidP="0028247F">
      <w:pPr>
        <w:rPr>
          <w:rFonts w:ascii="Arial" w:hAnsi="Arial" w:cs="Arial"/>
          <w:b/>
          <w:sz w:val="32"/>
          <w:szCs w:val="32"/>
        </w:rPr>
      </w:pPr>
    </w:p>
    <w:p w14:paraId="6279E0D9" w14:textId="77777777" w:rsidR="002E5088" w:rsidRDefault="00B6284D" w:rsidP="0028247F">
      <w:pPr>
        <w:rPr>
          <w:rFonts w:ascii="Arial" w:hAnsi="Arial" w:cs="Arial"/>
          <w:b/>
          <w:sz w:val="32"/>
          <w:szCs w:val="32"/>
        </w:rPr>
      </w:pPr>
      <w:r w:rsidRPr="0004344F">
        <w:rPr>
          <w:rFonts w:ascii="Arial" w:hAnsi="Arial" w:cs="Arial"/>
          <w:b/>
          <w:sz w:val="32"/>
          <w:szCs w:val="32"/>
        </w:rPr>
        <w:t xml:space="preserve"> </w:t>
      </w:r>
    </w:p>
    <w:p w14:paraId="78B3DAD7" w14:textId="77777777" w:rsidR="004C0455" w:rsidRDefault="002E5088" w:rsidP="002E5088">
      <w:pPr>
        <w:rPr>
          <w:rFonts w:ascii="Arial" w:hAnsi="Arial" w:cs="Arial"/>
          <w:b/>
          <w:sz w:val="32"/>
          <w:szCs w:val="32"/>
        </w:rPr>
      </w:pPr>
      <w:r>
        <w:rPr>
          <w:rFonts w:ascii="Arial" w:hAnsi="Arial" w:cs="Arial"/>
          <w:b/>
          <w:sz w:val="32"/>
          <w:szCs w:val="32"/>
        </w:rPr>
        <w:br w:type="page"/>
      </w:r>
    </w:p>
    <w:tbl>
      <w:tblPr>
        <w:tblW w:w="9214" w:type="dxa"/>
        <w:tblInd w:w="108"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3402"/>
        <w:gridCol w:w="5812"/>
      </w:tblGrid>
      <w:tr w:rsidR="004C0455" w:rsidRPr="009A3264" w14:paraId="2E85E0F1" w14:textId="77777777" w:rsidTr="004C0455">
        <w:trPr>
          <w:trHeight w:val="740"/>
        </w:trPr>
        <w:tc>
          <w:tcPr>
            <w:tcW w:w="3402" w:type="dxa"/>
            <w:shd w:val="clear" w:color="auto" w:fill="90BFCC"/>
            <w:vAlign w:val="center"/>
          </w:tcPr>
          <w:p w14:paraId="26DF6D88" w14:textId="77777777" w:rsidR="004C0455" w:rsidRPr="009A3264" w:rsidRDefault="004C0455" w:rsidP="00DF2659">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lastRenderedPageBreak/>
              <w:t>Fiche</w:t>
            </w:r>
            <w:r>
              <w:rPr>
                <w:rFonts w:ascii="Arial" w:hAnsi="Arial" w:cs="Arial"/>
                <w:b/>
                <w:color w:val="FFFFFF"/>
                <w:sz w:val="24"/>
                <w:szCs w:val="24"/>
              </w:rPr>
              <w:t xml:space="preserve"> A élève</w:t>
            </w:r>
            <w:r w:rsidR="00531ADA">
              <w:rPr>
                <w:rFonts w:ascii="Arial" w:hAnsi="Arial" w:cs="Arial"/>
                <w:b/>
                <w:color w:val="FFFFFF"/>
                <w:sz w:val="24"/>
                <w:szCs w:val="24"/>
              </w:rPr>
              <w:t xml:space="preserve"> (1/2)</w:t>
            </w:r>
            <w:r>
              <w:rPr>
                <w:rFonts w:ascii="Arial" w:hAnsi="Arial" w:cs="Arial"/>
                <w:b/>
                <w:color w:val="FFFFFF"/>
                <w:sz w:val="24"/>
                <w:szCs w:val="24"/>
              </w:rPr>
              <w:t xml:space="preserve"> séance n°11</w:t>
            </w:r>
          </w:p>
        </w:tc>
        <w:tc>
          <w:tcPr>
            <w:tcW w:w="5812" w:type="dxa"/>
            <w:shd w:val="clear" w:color="auto" w:fill="auto"/>
            <w:vAlign w:val="center"/>
          </w:tcPr>
          <w:p w14:paraId="6479C4F5" w14:textId="77777777" w:rsidR="004C0455" w:rsidRPr="004C0455" w:rsidRDefault="0080652B" w:rsidP="00DF2659">
            <w:pPr>
              <w:pStyle w:val="Titre"/>
              <w:rPr>
                <w:rFonts w:ascii="Arial" w:hAnsi="Arial" w:cs="Arial"/>
                <w:b/>
                <w:bCs/>
                <w:color w:val="669999"/>
                <w:sz w:val="28"/>
                <w:szCs w:val="28"/>
              </w:rPr>
            </w:pPr>
            <w:r>
              <w:rPr>
                <w:rFonts w:ascii="Arial" w:hAnsi="Arial" w:cs="Arial"/>
                <w:b/>
                <w:bCs/>
                <w:color w:val="669999"/>
                <w:sz w:val="28"/>
                <w:szCs w:val="28"/>
              </w:rPr>
              <w:t>Les casse-têtes du</w:t>
            </w:r>
            <w:r w:rsidR="004C0455" w:rsidRPr="004C0455">
              <w:rPr>
                <w:rFonts w:ascii="Arial" w:hAnsi="Arial" w:cs="Arial"/>
                <w:b/>
                <w:bCs/>
                <w:color w:val="669999"/>
                <w:sz w:val="28"/>
                <w:szCs w:val="28"/>
              </w:rPr>
              <w:t xml:space="preserve"> </w:t>
            </w:r>
            <w:proofErr w:type="spellStart"/>
            <w:r w:rsidR="004C0455" w:rsidRPr="004C0455">
              <w:rPr>
                <w:rFonts w:ascii="Arial" w:hAnsi="Arial" w:cs="Arial"/>
                <w:b/>
                <w:bCs/>
                <w:color w:val="669999"/>
                <w:sz w:val="28"/>
                <w:szCs w:val="28"/>
              </w:rPr>
              <w:t>Thymio</w:t>
            </w:r>
            <w:proofErr w:type="spellEnd"/>
          </w:p>
        </w:tc>
      </w:tr>
    </w:tbl>
    <w:p w14:paraId="611353A4" w14:textId="77777777" w:rsidR="002E5088" w:rsidRDefault="002E5088" w:rsidP="002E5088"/>
    <w:p w14:paraId="3D7CAF77" w14:textId="77777777" w:rsidR="002E5088" w:rsidRPr="004C0455" w:rsidRDefault="002E5088" w:rsidP="002E5088">
      <w:pPr>
        <w:rPr>
          <w:rFonts w:ascii="Arial" w:hAnsi="Arial" w:cs="Arial"/>
          <w:sz w:val="22"/>
          <w:szCs w:val="22"/>
        </w:rPr>
      </w:pPr>
      <w:r w:rsidRPr="004C0455">
        <w:rPr>
          <w:rFonts w:ascii="Arial" w:hAnsi="Arial" w:cs="Arial"/>
          <w:b/>
          <w:bCs/>
          <w:sz w:val="22"/>
          <w:szCs w:val="22"/>
        </w:rPr>
        <w:t>Consigne :</w:t>
      </w:r>
      <w:r w:rsidRPr="004C0455">
        <w:rPr>
          <w:rFonts w:ascii="Arial" w:hAnsi="Arial" w:cs="Arial"/>
          <w:sz w:val="22"/>
          <w:szCs w:val="22"/>
        </w:rPr>
        <w:t xml:space="preserve"> Pour chaque exercice, lis la phrase proposée puis entoure la proposition qui convient.</w:t>
      </w:r>
    </w:p>
    <w:p w14:paraId="73644FDA" w14:textId="77777777" w:rsidR="002E5088" w:rsidRDefault="002E5088" w:rsidP="002E5088"/>
    <w:p w14:paraId="6A58666A" w14:textId="77777777" w:rsidR="002E5088" w:rsidRDefault="002E5088" w:rsidP="002E5088">
      <w:r>
        <w:t>1.</w:t>
      </w:r>
    </w:p>
    <w:p w14:paraId="5C5DD30A" w14:textId="77777777" w:rsidR="002E5088" w:rsidRDefault="00DE0165" w:rsidP="002E5088">
      <w:r>
        <w:rPr>
          <w:noProof/>
        </w:rPr>
        <w:drawing>
          <wp:inline distT="0" distB="0" distL="0" distR="0" wp14:anchorId="7A042778" wp14:editId="0C6B2C45">
            <wp:extent cx="4832350" cy="1079500"/>
            <wp:effectExtent l="0" t="0" r="0" b="12700"/>
            <wp:docPr id="55" name="Image 1" descr="Description : /Users/cpnumlibourne2/CloudStation/En cours/Inirobot scolaire/INIROBOT_scolaire_2016/Réécriture/Docs séances/Docs à répartir dans les séances/Casse tete Parson/Casse tete Pars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Users/cpnumlibourne2/CloudStation/En cours/Inirobot scolaire/INIROBOT_scolaire_2016/Réécriture/Docs séances/Docs à répartir dans les séances/Casse tete Parson/Casse tete Parson 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32350" cy="1079500"/>
                    </a:xfrm>
                    <a:prstGeom prst="rect">
                      <a:avLst/>
                    </a:prstGeom>
                    <a:noFill/>
                    <a:ln>
                      <a:noFill/>
                    </a:ln>
                  </pic:spPr>
                </pic:pic>
              </a:graphicData>
            </a:graphic>
          </wp:inline>
        </w:drawing>
      </w:r>
    </w:p>
    <w:p w14:paraId="1675FB01" w14:textId="77777777" w:rsidR="002E5088" w:rsidRDefault="002E5088" w:rsidP="002E5088"/>
    <w:p w14:paraId="472B1D12" w14:textId="77777777" w:rsidR="002E5088" w:rsidRDefault="002E5088" w:rsidP="002E5088">
      <w:r>
        <w:t>2.</w:t>
      </w:r>
    </w:p>
    <w:p w14:paraId="5C070EDC" w14:textId="77777777" w:rsidR="002E5088" w:rsidRDefault="00DE0165" w:rsidP="002E5088">
      <w:r>
        <w:rPr>
          <w:noProof/>
        </w:rPr>
        <w:drawing>
          <wp:inline distT="0" distB="0" distL="0" distR="0" wp14:anchorId="068E0858" wp14:editId="11E2D111">
            <wp:extent cx="4826000" cy="1041400"/>
            <wp:effectExtent l="0" t="0" r="0" b="0"/>
            <wp:docPr id="56" name="Image 2" descr="Description : /Users/cpnumlibourne2/CloudStation/En cours/Inirobot scolaire/INIROBOT_scolaire_2016/Réécriture/Docs séances/Docs à répartir dans les séances/Casse tete Parson/Casse tete Pars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escription : /Users/cpnumlibourne2/CloudStation/En cours/Inirobot scolaire/INIROBOT_scolaire_2016/Réécriture/Docs séances/Docs à répartir dans les séances/Casse tete Parson/Casse tete Parson 2.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26000" cy="1041400"/>
                    </a:xfrm>
                    <a:prstGeom prst="rect">
                      <a:avLst/>
                    </a:prstGeom>
                    <a:noFill/>
                    <a:ln>
                      <a:noFill/>
                    </a:ln>
                  </pic:spPr>
                </pic:pic>
              </a:graphicData>
            </a:graphic>
          </wp:inline>
        </w:drawing>
      </w:r>
    </w:p>
    <w:p w14:paraId="15D1E72A" w14:textId="77777777" w:rsidR="002E5088" w:rsidRDefault="002E5088" w:rsidP="002E5088"/>
    <w:p w14:paraId="309DF68C" w14:textId="77777777" w:rsidR="002E5088" w:rsidRDefault="002E5088" w:rsidP="002E5088">
      <w:r>
        <w:t>3.</w:t>
      </w:r>
    </w:p>
    <w:p w14:paraId="37082CDB" w14:textId="77777777" w:rsidR="002E5088" w:rsidRDefault="00DE0165" w:rsidP="002E5088">
      <w:r>
        <w:rPr>
          <w:noProof/>
        </w:rPr>
        <w:drawing>
          <wp:inline distT="0" distB="0" distL="0" distR="0" wp14:anchorId="457B3C63" wp14:editId="23C8792F">
            <wp:extent cx="5321300" cy="1041400"/>
            <wp:effectExtent l="0" t="0" r="12700" b="0"/>
            <wp:docPr id="57" name="Image 3" descr="Description : /Users/cpnumlibourne2/CloudStation/En cours/Inirobot scolaire/INIROBOT_scolaire_2016/Réécriture/Docs séances/Docs à répartir dans les séances/Casse tete Parson/Casse tete Parson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Description : /Users/cpnumlibourne2/CloudStation/En cours/Inirobot scolaire/INIROBOT_scolaire_2016/Réécriture/Docs séances/Docs à répartir dans les séances/Casse tete Parson/Casse tete Parson 3.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21300" cy="1041400"/>
                    </a:xfrm>
                    <a:prstGeom prst="rect">
                      <a:avLst/>
                    </a:prstGeom>
                    <a:noFill/>
                    <a:ln>
                      <a:noFill/>
                    </a:ln>
                  </pic:spPr>
                </pic:pic>
              </a:graphicData>
            </a:graphic>
          </wp:inline>
        </w:drawing>
      </w:r>
    </w:p>
    <w:p w14:paraId="4FAD98C9" w14:textId="77777777" w:rsidR="002E5088" w:rsidRDefault="002E5088" w:rsidP="002E5088"/>
    <w:p w14:paraId="51CB3EF2" w14:textId="77777777" w:rsidR="002E5088" w:rsidRDefault="002E5088" w:rsidP="002E5088">
      <w:r>
        <w:t>4.</w:t>
      </w:r>
    </w:p>
    <w:p w14:paraId="7D3AA147" w14:textId="77777777" w:rsidR="002E5088" w:rsidRDefault="00DE0165" w:rsidP="002E5088">
      <w:r>
        <w:rPr>
          <w:noProof/>
        </w:rPr>
        <w:drawing>
          <wp:inline distT="0" distB="0" distL="0" distR="0" wp14:anchorId="5CDDC408" wp14:editId="42B65D71">
            <wp:extent cx="5759450" cy="2063750"/>
            <wp:effectExtent l="0" t="0" r="6350" b="0"/>
            <wp:docPr id="58" name="Image 4" descr="Description : /Users/cpnumlibourne2/CloudStation/En cours/Inirobot scolaire/INIROBOT_scolaire_2016/Réécriture/Docs séances/Docs à répartir dans les séances/Casse tete Parson/Casse tete Parson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Description : /Users/cpnumlibourne2/CloudStation/En cours/Inirobot scolaire/INIROBOT_scolaire_2016/Réécriture/Docs séances/Docs à répartir dans les séances/Casse tete Parson/Casse tete Parson 4.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9450" cy="2063750"/>
                    </a:xfrm>
                    <a:prstGeom prst="rect">
                      <a:avLst/>
                    </a:prstGeom>
                    <a:noFill/>
                    <a:ln>
                      <a:noFill/>
                    </a:ln>
                  </pic:spPr>
                </pic:pic>
              </a:graphicData>
            </a:graphic>
          </wp:inline>
        </w:drawing>
      </w:r>
    </w:p>
    <w:p w14:paraId="4D4A190D" w14:textId="77777777" w:rsidR="004C0455" w:rsidRDefault="004C0455" w:rsidP="002E5088">
      <w:r>
        <w:br w:type="page"/>
      </w:r>
    </w:p>
    <w:tbl>
      <w:tblPr>
        <w:tblW w:w="9214" w:type="dxa"/>
        <w:tblInd w:w="108"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4253"/>
        <w:gridCol w:w="4961"/>
      </w:tblGrid>
      <w:tr w:rsidR="004C0455" w:rsidRPr="009A3264" w14:paraId="79414CFA" w14:textId="77777777" w:rsidTr="004C0455">
        <w:trPr>
          <w:trHeight w:val="739"/>
        </w:trPr>
        <w:tc>
          <w:tcPr>
            <w:tcW w:w="4253" w:type="dxa"/>
            <w:shd w:val="clear" w:color="auto" w:fill="90BFCC"/>
            <w:vAlign w:val="center"/>
          </w:tcPr>
          <w:p w14:paraId="2EAFF618" w14:textId="77777777" w:rsidR="004C0455" w:rsidRPr="009A3264" w:rsidRDefault="004C0455" w:rsidP="00531ADA">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lastRenderedPageBreak/>
              <w:t>Fiche</w:t>
            </w:r>
            <w:r>
              <w:rPr>
                <w:rFonts w:ascii="Arial" w:hAnsi="Arial" w:cs="Arial"/>
                <w:b/>
                <w:color w:val="FFFFFF"/>
                <w:sz w:val="24"/>
                <w:szCs w:val="24"/>
              </w:rPr>
              <w:t xml:space="preserve"> A élève (</w:t>
            </w:r>
            <w:r w:rsidR="00531ADA">
              <w:rPr>
                <w:rFonts w:ascii="Arial" w:hAnsi="Arial" w:cs="Arial"/>
                <w:b/>
                <w:color w:val="FFFFFF"/>
                <w:sz w:val="24"/>
                <w:szCs w:val="24"/>
              </w:rPr>
              <w:t>2/2</w:t>
            </w:r>
            <w:r>
              <w:rPr>
                <w:rFonts w:ascii="Arial" w:hAnsi="Arial" w:cs="Arial"/>
                <w:b/>
                <w:color w:val="FFFFFF"/>
                <w:sz w:val="24"/>
                <w:szCs w:val="24"/>
              </w:rPr>
              <w:t>) séance n°11</w:t>
            </w:r>
          </w:p>
        </w:tc>
        <w:tc>
          <w:tcPr>
            <w:tcW w:w="4961" w:type="dxa"/>
            <w:shd w:val="clear" w:color="auto" w:fill="auto"/>
            <w:vAlign w:val="center"/>
          </w:tcPr>
          <w:p w14:paraId="2F80BF8D" w14:textId="77777777" w:rsidR="004C0455" w:rsidRPr="004C0455" w:rsidRDefault="0080652B" w:rsidP="00DF2659">
            <w:pPr>
              <w:pStyle w:val="Titre"/>
              <w:rPr>
                <w:rFonts w:ascii="Arial" w:hAnsi="Arial" w:cs="Arial"/>
                <w:b/>
                <w:bCs/>
                <w:color w:val="669999"/>
                <w:sz w:val="28"/>
                <w:szCs w:val="28"/>
              </w:rPr>
            </w:pPr>
            <w:r>
              <w:rPr>
                <w:rFonts w:ascii="Arial" w:hAnsi="Arial" w:cs="Arial"/>
                <w:b/>
                <w:bCs/>
                <w:color w:val="669999"/>
                <w:sz w:val="28"/>
                <w:szCs w:val="28"/>
              </w:rPr>
              <w:t>Les casse-têtes du</w:t>
            </w:r>
            <w:r w:rsidR="004C0455" w:rsidRPr="004C0455">
              <w:rPr>
                <w:rFonts w:ascii="Arial" w:hAnsi="Arial" w:cs="Arial"/>
                <w:b/>
                <w:bCs/>
                <w:color w:val="669999"/>
                <w:sz w:val="28"/>
                <w:szCs w:val="28"/>
              </w:rPr>
              <w:t xml:space="preserve"> </w:t>
            </w:r>
            <w:proofErr w:type="spellStart"/>
            <w:r w:rsidR="004C0455" w:rsidRPr="004C0455">
              <w:rPr>
                <w:rFonts w:ascii="Arial" w:hAnsi="Arial" w:cs="Arial"/>
                <w:b/>
                <w:bCs/>
                <w:color w:val="669999"/>
                <w:sz w:val="28"/>
                <w:szCs w:val="28"/>
              </w:rPr>
              <w:t>Thymio</w:t>
            </w:r>
            <w:proofErr w:type="spellEnd"/>
          </w:p>
        </w:tc>
      </w:tr>
    </w:tbl>
    <w:p w14:paraId="5932FAF8" w14:textId="77777777" w:rsidR="002E5088" w:rsidRDefault="002E5088" w:rsidP="002E5088"/>
    <w:p w14:paraId="13D2E885" w14:textId="77777777" w:rsidR="002E5088" w:rsidRDefault="002E5088" w:rsidP="002E5088">
      <w:r>
        <w:t>5.</w:t>
      </w:r>
    </w:p>
    <w:p w14:paraId="1D2EE36D" w14:textId="77777777" w:rsidR="002E5088" w:rsidRDefault="00DE0165" w:rsidP="002E5088">
      <w:r>
        <w:rPr>
          <w:noProof/>
        </w:rPr>
        <w:drawing>
          <wp:inline distT="0" distB="0" distL="0" distR="0" wp14:anchorId="692B9F86" wp14:editId="4993D1F6">
            <wp:extent cx="5753100" cy="1924050"/>
            <wp:effectExtent l="0" t="0" r="12700" b="6350"/>
            <wp:docPr id="59" name="Image 5" descr="Description : /Users/cpnumlibourne2/CloudStation/En cours/Inirobot scolaire/INIROBOT_scolaire_2016/Réécriture/Docs séances/Docs à répartir dans les séances/Casse tete Parson/Casse tete Parson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Description : /Users/cpnumlibourne2/CloudStation/En cours/Inirobot scolaire/INIROBOT_scolaire_2016/Réécriture/Docs séances/Docs à répartir dans les séances/Casse tete Parson/Casse tete Parson 5.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53100" cy="1924050"/>
                    </a:xfrm>
                    <a:prstGeom prst="rect">
                      <a:avLst/>
                    </a:prstGeom>
                    <a:noFill/>
                    <a:ln>
                      <a:noFill/>
                    </a:ln>
                  </pic:spPr>
                </pic:pic>
              </a:graphicData>
            </a:graphic>
          </wp:inline>
        </w:drawing>
      </w:r>
    </w:p>
    <w:p w14:paraId="2AD78D6A" w14:textId="77777777" w:rsidR="002E5088" w:rsidRDefault="002E5088" w:rsidP="002E5088"/>
    <w:p w14:paraId="2A58D38E" w14:textId="77777777" w:rsidR="002E5088" w:rsidRDefault="002E5088" w:rsidP="002E5088">
      <w:r>
        <w:t>6.</w:t>
      </w:r>
    </w:p>
    <w:p w14:paraId="2CB8C355" w14:textId="77777777" w:rsidR="002E5088" w:rsidRDefault="00DE0165" w:rsidP="002E5088">
      <w:r>
        <w:rPr>
          <w:noProof/>
        </w:rPr>
        <w:drawing>
          <wp:inline distT="0" distB="0" distL="0" distR="0" wp14:anchorId="46EAB4FD" wp14:editId="352E39F5">
            <wp:extent cx="5461000" cy="1054100"/>
            <wp:effectExtent l="0" t="0" r="0" b="12700"/>
            <wp:docPr id="60" name="Image 6" descr="Description : /Users/cpnumlibourne2/CloudStation/En cours/Inirobot scolaire/INIROBOT_scolaire_2016/Réécriture/Docs séances/Docs à répartir dans les séances/Casse tete Parson/Casse tete Parson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Description : /Users/cpnumlibourne2/CloudStation/En cours/Inirobot scolaire/INIROBOT_scolaire_2016/Réécriture/Docs séances/Docs à répartir dans les séances/Casse tete Parson/Casse tete Parson 6.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61000" cy="1054100"/>
                    </a:xfrm>
                    <a:prstGeom prst="rect">
                      <a:avLst/>
                    </a:prstGeom>
                    <a:noFill/>
                    <a:ln>
                      <a:noFill/>
                    </a:ln>
                  </pic:spPr>
                </pic:pic>
              </a:graphicData>
            </a:graphic>
          </wp:inline>
        </w:drawing>
      </w:r>
    </w:p>
    <w:p w14:paraId="472A5810" w14:textId="77777777" w:rsidR="002E5088" w:rsidRDefault="002E5088" w:rsidP="002E5088"/>
    <w:p w14:paraId="3E8142E4" w14:textId="77777777" w:rsidR="002E5088" w:rsidRDefault="002E5088" w:rsidP="002E5088">
      <w:r>
        <w:t>7.</w:t>
      </w:r>
    </w:p>
    <w:p w14:paraId="7FEFFFF0" w14:textId="77777777" w:rsidR="002E5088" w:rsidRDefault="00DE0165" w:rsidP="002E5088">
      <w:r>
        <w:rPr>
          <w:noProof/>
        </w:rPr>
        <w:drawing>
          <wp:inline distT="0" distB="0" distL="0" distR="0" wp14:anchorId="497242FF" wp14:editId="3F81060E">
            <wp:extent cx="4521200" cy="1060450"/>
            <wp:effectExtent l="0" t="0" r="0" b="6350"/>
            <wp:docPr id="61" name="Image 7" descr="Description : /Users/cpnumlibourne2/CloudStation/En cours/Inirobot scolaire/INIROBOT_scolaire_2016/Réécriture/Docs séances/Docs à répartir dans les séances/Casse tete Parson/Casse tete Parson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Description : /Users/cpnumlibourne2/CloudStation/En cours/Inirobot scolaire/INIROBOT_scolaire_2016/Réécriture/Docs séances/Docs à répartir dans les séances/Casse tete Parson/Casse tete Parson 7.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21200" cy="1060450"/>
                    </a:xfrm>
                    <a:prstGeom prst="rect">
                      <a:avLst/>
                    </a:prstGeom>
                    <a:noFill/>
                    <a:ln>
                      <a:noFill/>
                    </a:ln>
                  </pic:spPr>
                </pic:pic>
              </a:graphicData>
            </a:graphic>
          </wp:inline>
        </w:drawing>
      </w:r>
    </w:p>
    <w:p w14:paraId="353A9598" w14:textId="77777777" w:rsidR="002E5088" w:rsidRDefault="002E5088" w:rsidP="002E5088">
      <w:r>
        <w:t>8.</w:t>
      </w:r>
    </w:p>
    <w:p w14:paraId="2389C85B" w14:textId="77777777" w:rsidR="002E5088" w:rsidRDefault="00DE0165" w:rsidP="002E5088">
      <w:r>
        <w:rPr>
          <w:noProof/>
        </w:rPr>
        <w:drawing>
          <wp:inline distT="0" distB="0" distL="0" distR="0" wp14:anchorId="53D2239F" wp14:editId="3FAD711D">
            <wp:extent cx="4718050" cy="1066800"/>
            <wp:effectExtent l="0" t="0" r="6350" b="0"/>
            <wp:docPr id="62" name="Image 8" descr="Description : /Users/cpnumlibourne2/CloudStation/En cours/Inirobot scolaire/INIROBOT_scolaire_2016/Réécriture/Docs séances/Docs à répartir dans les séances/Casse tete Parson/Casse tete Parson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Description : /Users/cpnumlibourne2/CloudStation/En cours/Inirobot scolaire/INIROBOT_scolaire_2016/Réécriture/Docs séances/Docs à répartir dans les séances/Casse tete Parson/Casse tete Parson 8.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18050" cy="1066800"/>
                    </a:xfrm>
                    <a:prstGeom prst="rect">
                      <a:avLst/>
                    </a:prstGeom>
                    <a:noFill/>
                    <a:ln>
                      <a:noFill/>
                    </a:ln>
                  </pic:spPr>
                </pic:pic>
              </a:graphicData>
            </a:graphic>
          </wp:inline>
        </w:drawing>
      </w:r>
    </w:p>
    <w:p w14:paraId="77D80041" w14:textId="77777777" w:rsidR="002E5088" w:rsidRDefault="002E5088" w:rsidP="002E5088"/>
    <w:p w14:paraId="348EBC78" w14:textId="77777777" w:rsidR="002E5088" w:rsidRDefault="002E5088" w:rsidP="002E5088">
      <w:r>
        <w:t>9.</w:t>
      </w:r>
    </w:p>
    <w:p w14:paraId="62E10F00" w14:textId="77777777" w:rsidR="002E5088" w:rsidRDefault="00DE0165" w:rsidP="002E5088">
      <w:r>
        <w:rPr>
          <w:noProof/>
        </w:rPr>
        <w:drawing>
          <wp:inline distT="0" distB="0" distL="0" distR="0" wp14:anchorId="7BD94404" wp14:editId="59134F87">
            <wp:extent cx="4527550" cy="1041400"/>
            <wp:effectExtent l="0" t="0" r="0" b="0"/>
            <wp:docPr id="63" name="Image 9" descr="Description : /Users/cpnumlibourne2/CloudStation/En cours/Inirobot scolaire/INIROBOT_scolaire_2016/Réécriture/Docs séances/Docs à répartir dans les séances/Casse tete Parson/Casse tete Parson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Description : /Users/cpnumlibourne2/CloudStation/En cours/Inirobot scolaire/INIROBOT_scolaire_2016/Réécriture/Docs séances/Docs à répartir dans les séances/Casse tete Parson/Casse tete Parson 9.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27550" cy="1041400"/>
                    </a:xfrm>
                    <a:prstGeom prst="rect">
                      <a:avLst/>
                    </a:prstGeom>
                    <a:noFill/>
                    <a:ln>
                      <a:noFill/>
                    </a:ln>
                  </pic:spPr>
                </pic:pic>
              </a:graphicData>
            </a:graphic>
          </wp:inline>
        </w:drawing>
      </w:r>
    </w:p>
    <w:p w14:paraId="6F0950CF" w14:textId="77777777" w:rsidR="002E5088" w:rsidRDefault="002E5088" w:rsidP="002E5088"/>
    <w:p w14:paraId="536DFEEC" w14:textId="77777777" w:rsidR="002E5088" w:rsidRDefault="002E5088" w:rsidP="002E5088">
      <w:r>
        <w:t>10.</w:t>
      </w:r>
    </w:p>
    <w:p w14:paraId="3DD988F7" w14:textId="77777777" w:rsidR="002E5088" w:rsidRDefault="00DE0165" w:rsidP="000246ED">
      <w:r>
        <w:rPr>
          <w:noProof/>
        </w:rPr>
        <w:drawing>
          <wp:inline distT="0" distB="0" distL="0" distR="0" wp14:anchorId="54DED478" wp14:editId="0389E50D">
            <wp:extent cx="4737100" cy="1041400"/>
            <wp:effectExtent l="0" t="0" r="12700" b="0"/>
            <wp:docPr id="64" name="Image 10" descr="Description : /Users/cpnumlibourne2/CloudStation/En cours/Inirobot scolaire/INIROBOT_scolaire_2016/Réécriture/Docs séances/Docs à répartir dans les séances/Casse tete Parson/Casse tete Parson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Description : /Users/cpnumlibourne2/CloudStation/En cours/Inirobot scolaire/INIROBOT_scolaire_2016/Réécriture/Docs séances/Docs à répartir dans les séances/Casse tete Parson/Casse tete Parson 10.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37100" cy="1041400"/>
                    </a:xfrm>
                    <a:prstGeom prst="rect">
                      <a:avLst/>
                    </a:prstGeom>
                    <a:noFill/>
                    <a:ln>
                      <a:noFill/>
                    </a:ln>
                  </pic:spPr>
                </pic:pic>
              </a:graphicData>
            </a:graphic>
          </wp:inline>
        </w:drawing>
      </w:r>
    </w:p>
    <w:p w14:paraId="5D682E6A" w14:textId="77777777" w:rsidR="004C0455" w:rsidRDefault="002E5088" w:rsidP="0028247F">
      <w:pPr>
        <w:rPr>
          <w:rFonts w:ascii="Arial" w:hAnsi="Arial" w:cs="Arial"/>
          <w:b/>
          <w:bCs/>
          <w:sz w:val="24"/>
          <w:szCs w:val="24"/>
        </w:rPr>
      </w:pPr>
      <w:r>
        <w:rPr>
          <w:rFonts w:ascii="Arial" w:hAnsi="Arial" w:cs="Arial"/>
          <w:b/>
          <w:sz w:val="32"/>
          <w:szCs w:val="32"/>
        </w:rPr>
        <w:br w:type="page"/>
      </w:r>
    </w:p>
    <w:tbl>
      <w:tblPr>
        <w:tblW w:w="9640" w:type="dxa"/>
        <w:tblInd w:w="-176"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4112"/>
        <w:gridCol w:w="5528"/>
      </w:tblGrid>
      <w:tr w:rsidR="004C0455" w:rsidRPr="009A3264" w14:paraId="53C9D8CC" w14:textId="77777777" w:rsidTr="00C379DC">
        <w:trPr>
          <w:trHeight w:val="739"/>
        </w:trPr>
        <w:tc>
          <w:tcPr>
            <w:tcW w:w="4112" w:type="dxa"/>
            <w:shd w:val="clear" w:color="auto" w:fill="90BFCC"/>
            <w:vAlign w:val="center"/>
          </w:tcPr>
          <w:p w14:paraId="00C98BAD" w14:textId="77777777" w:rsidR="004C0455" w:rsidRPr="009A3264" w:rsidRDefault="004C0455" w:rsidP="004C0455">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lastRenderedPageBreak/>
              <w:t>Fiche</w:t>
            </w:r>
            <w:r>
              <w:rPr>
                <w:rFonts w:ascii="Arial" w:hAnsi="Arial" w:cs="Arial"/>
                <w:b/>
                <w:color w:val="FFFFFF"/>
                <w:sz w:val="24"/>
                <w:szCs w:val="24"/>
              </w:rPr>
              <w:t xml:space="preserve"> </w:t>
            </w:r>
            <w:r w:rsidR="003801F4">
              <w:rPr>
                <w:rFonts w:ascii="Arial" w:hAnsi="Arial" w:cs="Arial"/>
                <w:b/>
                <w:color w:val="FFFFFF"/>
                <w:sz w:val="24"/>
                <w:szCs w:val="24"/>
              </w:rPr>
              <w:t>corrigée (1/2)</w:t>
            </w:r>
            <w:r>
              <w:rPr>
                <w:rFonts w:ascii="Arial" w:hAnsi="Arial" w:cs="Arial"/>
                <w:b/>
                <w:color w:val="FFFFFF"/>
                <w:sz w:val="24"/>
                <w:szCs w:val="24"/>
              </w:rPr>
              <w:t xml:space="preserve"> enseignant séance n°11</w:t>
            </w:r>
          </w:p>
        </w:tc>
        <w:tc>
          <w:tcPr>
            <w:tcW w:w="5528" w:type="dxa"/>
            <w:shd w:val="clear" w:color="auto" w:fill="auto"/>
            <w:vAlign w:val="center"/>
          </w:tcPr>
          <w:p w14:paraId="4F00264B" w14:textId="77777777" w:rsidR="004C0455" w:rsidRPr="004C0455" w:rsidRDefault="0080652B" w:rsidP="00DF2659">
            <w:pPr>
              <w:pStyle w:val="Titre"/>
              <w:rPr>
                <w:rFonts w:ascii="Arial" w:hAnsi="Arial" w:cs="Arial"/>
                <w:b/>
                <w:bCs/>
                <w:color w:val="669999"/>
                <w:sz w:val="28"/>
                <w:szCs w:val="28"/>
              </w:rPr>
            </w:pPr>
            <w:r>
              <w:rPr>
                <w:rFonts w:ascii="Arial" w:hAnsi="Arial" w:cs="Arial"/>
                <w:b/>
                <w:bCs/>
                <w:color w:val="669999"/>
                <w:sz w:val="28"/>
                <w:szCs w:val="28"/>
              </w:rPr>
              <w:t>Les casse-têtes du</w:t>
            </w:r>
            <w:r w:rsidR="004C0455" w:rsidRPr="004C0455">
              <w:rPr>
                <w:rFonts w:ascii="Arial" w:hAnsi="Arial" w:cs="Arial"/>
                <w:b/>
                <w:bCs/>
                <w:color w:val="669999"/>
                <w:sz w:val="28"/>
                <w:szCs w:val="28"/>
              </w:rPr>
              <w:t xml:space="preserve"> </w:t>
            </w:r>
            <w:proofErr w:type="spellStart"/>
            <w:r w:rsidR="004C0455" w:rsidRPr="004C0455">
              <w:rPr>
                <w:rFonts w:ascii="Arial" w:hAnsi="Arial" w:cs="Arial"/>
                <w:b/>
                <w:bCs/>
                <w:color w:val="669999"/>
                <w:sz w:val="28"/>
                <w:szCs w:val="28"/>
              </w:rPr>
              <w:t>Thymio</w:t>
            </w:r>
            <w:proofErr w:type="spellEnd"/>
          </w:p>
        </w:tc>
      </w:tr>
    </w:tbl>
    <w:p w14:paraId="018EEF57" w14:textId="77777777" w:rsidR="00A9551D" w:rsidRDefault="00A9551D" w:rsidP="0028247F">
      <w:pPr>
        <w:rPr>
          <w:rFonts w:ascii="Arial" w:hAnsi="Arial" w:cs="Arial"/>
          <w:b/>
          <w:bCs/>
          <w:sz w:val="24"/>
          <w:szCs w:val="24"/>
        </w:rPr>
      </w:pPr>
    </w:p>
    <w:p w14:paraId="63809F4A" w14:textId="77777777" w:rsidR="00A9551D" w:rsidRDefault="00A9551D" w:rsidP="00A9551D">
      <w:r w:rsidRPr="00532624">
        <w:rPr>
          <w:b/>
          <w:bCs/>
        </w:rPr>
        <w:t>Consigne :</w:t>
      </w:r>
      <w:r>
        <w:t xml:space="preserve"> Pour chaque exercice, lis la phrase proposée puis entoure la proposition qui convient.</w:t>
      </w:r>
    </w:p>
    <w:p w14:paraId="586BCD0C" w14:textId="77777777" w:rsidR="00A9551D" w:rsidRDefault="00A9551D" w:rsidP="00A9551D"/>
    <w:p w14:paraId="3AA631A2" w14:textId="77777777" w:rsidR="00A9551D" w:rsidRDefault="00A9551D" w:rsidP="00A9551D">
      <w:r>
        <w:t>1.</w:t>
      </w:r>
    </w:p>
    <w:p w14:paraId="14CAD963" w14:textId="77777777" w:rsidR="00A9551D" w:rsidRDefault="0063416B" w:rsidP="00A9551D">
      <w:r>
        <w:rPr>
          <w:noProof/>
        </w:rPr>
        <mc:AlternateContent>
          <mc:Choice Requires="wps">
            <w:drawing>
              <wp:anchor distT="0" distB="0" distL="114300" distR="114300" simplePos="0" relativeHeight="251678720" behindDoc="0" locked="0" layoutInCell="1" allowOverlap="1" wp14:anchorId="5C24D4F3" wp14:editId="0C0A5515">
                <wp:simplePos x="0" y="0"/>
                <wp:positionH relativeFrom="column">
                  <wp:posOffset>2254250</wp:posOffset>
                </wp:positionH>
                <wp:positionV relativeFrom="paragraph">
                  <wp:posOffset>264795</wp:posOffset>
                </wp:positionV>
                <wp:extent cx="803910" cy="916940"/>
                <wp:effectExtent l="0" t="0" r="34290" b="22860"/>
                <wp:wrapNone/>
                <wp:docPr id="268" name="Ellips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3910" cy="916940"/>
                        </a:xfrm>
                        <a:prstGeom prst="ellipse">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1" o:spid="_x0000_s1026" style="position:absolute;margin-left:177.5pt;margin-top:20.85pt;width:63.3pt;height:72.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" filled="f" strokecolor="red" strokeweight="2.5pt">
                <v:path arrowok="t"/>
              </v:oval>
            </w:pict>
          </mc:Fallback>
        </mc:AlternateContent>
      </w:r>
      <w:r w:rsidR="00DE0165">
        <w:rPr>
          <w:noProof/>
        </w:rPr>
        <w:drawing>
          <wp:inline distT="0" distB="0" distL="0" distR="0" wp14:anchorId="036EC233" wp14:editId="4B1CE183">
            <wp:extent cx="4832350" cy="1079500"/>
            <wp:effectExtent l="0" t="0" r="0" b="12700"/>
            <wp:docPr id="65" name="Image 1" descr="Description : /Users/cpnumlibourne2/CloudStation/En cours/Inirobot scolaire/INIROBOT_scolaire_2016/Réécriture/Docs séances/Docs à répartir dans les séances/Casse tete Parson/Casse tete Pars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Users/cpnumlibourne2/CloudStation/En cours/Inirobot scolaire/INIROBOT_scolaire_2016/Réécriture/Docs séances/Docs à répartir dans les séances/Casse tete Parson/Casse tete Parson 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32350" cy="1079500"/>
                    </a:xfrm>
                    <a:prstGeom prst="rect">
                      <a:avLst/>
                    </a:prstGeom>
                    <a:noFill/>
                    <a:ln>
                      <a:noFill/>
                    </a:ln>
                  </pic:spPr>
                </pic:pic>
              </a:graphicData>
            </a:graphic>
          </wp:inline>
        </w:drawing>
      </w:r>
    </w:p>
    <w:p w14:paraId="45027405" w14:textId="77777777" w:rsidR="00A9551D" w:rsidRDefault="00A9551D" w:rsidP="00A9551D"/>
    <w:p w14:paraId="0A29C17B" w14:textId="77777777" w:rsidR="00A9551D" w:rsidRDefault="00A9551D" w:rsidP="00A9551D">
      <w:r>
        <w:t>2.</w:t>
      </w:r>
    </w:p>
    <w:p w14:paraId="7EF0411B" w14:textId="77777777" w:rsidR="00A9551D" w:rsidRDefault="0063416B" w:rsidP="00A9551D">
      <w:r>
        <w:rPr>
          <w:noProof/>
        </w:rPr>
        <mc:AlternateContent>
          <mc:Choice Requires="wps">
            <w:drawing>
              <wp:anchor distT="0" distB="0" distL="114300" distR="114300" simplePos="0" relativeHeight="251679744" behindDoc="0" locked="0" layoutInCell="1" allowOverlap="1" wp14:anchorId="2E044744" wp14:editId="752ECC06">
                <wp:simplePos x="0" y="0"/>
                <wp:positionH relativeFrom="column">
                  <wp:posOffset>2941955</wp:posOffset>
                </wp:positionH>
                <wp:positionV relativeFrom="paragraph">
                  <wp:posOffset>284480</wp:posOffset>
                </wp:positionV>
                <wp:extent cx="803910" cy="916940"/>
                <wp:effectExtent l="0" t="0" r="34290" b="22860"/>
                <wp:wrapNone/>
                <wp:docPr id="267" name="Ellips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3910" cy="916940"/>
                        </a:xfrm>
                        <a:prstGeom prst="ellipse">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2" o:spid="_x0000_s1026" style="position:absolute;margin-left:231.65pt;margin-top:22.4pt;width:63.3pt;height:72.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" filled="f" strokecolor="red" strokeweight="2.5pt">
                <v:path arrowok="t"/>
              </v:oval>
            </w:pict>
          </mc:Fallback>
        </mc:AlternateContent>
      </w:r>
      <w:r w:rsidR="00DE0165">
        <w:rPr>
          <w:noProof/>
        </w:rPr>
        <w:drawing>
          <wp:inline distT="0" distB="0" distL="0" distR="0" wp14:anchorId="1F55F798" wp14:editId="40084DF9">
            <wp:extent cx="4826000" cy="1041400"/>
            <wp:effectExtent l="0" t="0" r="0" b="0"/>
            <wp:docPr id="66" name="Image 2" descr="Description : /Users/cpnumlibourne2/CloudStation/En cours/Inirobot scolaire/INIROBOT_scolaire_2016/Réécriture/Docs séances/Docs à répartir dans les séances/Casse tete Parson/Casse tete Pars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escription : /Users/cpnumlibourne2/CloudStation/En cours/Inirobot scolaire/INIROBOT_scolaire_2016/Réécriture/Docs séances/Docs à répartir dans les séances/Casse tete Parson/Casse tete Parson 2.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26000" cy="1041400"/>
                    </a:xfrm>
                    <a:prstGeom prst="rect">
                      <a:avLst/>
                    </a:prstGeom>
                    <a:noFill/>
                    <a:ln>
                      <a:noFill/>
                    </a:ln>
                  </pic:spPr>
                </pic:pic>
              </a:graphicData>
            </a:graphic>
          </wp:inline>
        </w:drawing>
      </w:r>
    </w:p>
    <w:p w14:paraId="61FE9634" w14:textId="77777777" w:rsidR="00A9551D" w:rsidRDefault="00A9551D" w:rsidP="00A9551D"/>
    <w:p w14:paraId="7ED52A38" w14:textId="77777777" w:rsidR="00A9551D" w:rsidRDefault="00A9551D" w:rsidP="00A9551D">
      <w:r>
        <w:t>3.</w:t>
      </w:r>
    </w:p>
    <w:p w14:paraId="52C1A4AC" w14:textId="77777777" w:rsidR="00A9551D" w:rsidRDefault="0063416B" w:rsidP="00A9551D">
      <w:r>
        <w:rPr>
          <w:noProof/>
        </w:rPr>
        <mc:AlternateContent>
          <mc:Choice Requires="wps">
            <w:drawing>
              <wp:anchor distT="0" distB="0" distL="114300" distR="114300" simplePos="0" relativeHeight="251681792" behindDoc="0" locked="0" layoutInCell="1" allowOverlap="1" wp14:anchorId="19A41570" wp14:editId="46D72435">
                <wp:simplePos x="0" y="0"/>
                <wp:positionH relativeFrom="column">
                  <wp:posOffset>4542155</wp:posOffset>
                </wp:positionH>
                <wp:positionV relativeFrom="paragraph">
                  <wp:posOffset>245745</wp:posOffset>
                </wp:positionV>
                <wp:extent cx="803910" cy="916940"/>
                <wp:effectExtent l="0" t="0" r="34290" b="22860"/>
                <wp:wrapNone/>
                <wp:docPr id="266" name="Ellips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3910" cy="916940"/>
                        </a:xfrm>
                        <a:prstGeom prst="ellipse">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4" o:spid="_x0000_s1026" style="position:absolute;margin-left:357.65pt;margin-top:19.35pt;width:63.3pt;height:72.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" filled="f" strokecolor="red" strokeweight="2.5pt">
                <v:path arrowok="t"/>
              </v:oval>
            </w:pict>
          </mc:Fallback>
        </mc:AlternateContent>
      </w:r>
      <w:r>
        <w:rPr>
          <w:noProof/>
        </w:rPr>
        <mc:AlternateContent>
          <mc:Choice Requires="wps">
            <w:drawing>
              <wp:anchor distT="0" distB="0" distL="114300" distR="114300" simplePos="0" relativeHeight="251680768" behindDoc="0" locked="0" layoutInCell="1" allowOverlap="1" wp14:anchorId="4694D9C6" wp14:editId="57735692">
                <wp:simplePos x="0" y="0"/>
                <wp:positionH relativeFrom="column">
                  <wp:posOffset>3056255</wp:posOffset>
                </wp:positionH>
                <wp:positionV relativeFrom="paragraph">
                  <wp:posOffset>243840</wp:posOffset>
                </wp:positionV>
                <wp:extent cx="803910" cy="916940"/>
                <wp:effectExtent l="0" t="0" r="34290" b="22860"/>
                <wp:wrapNone/>
                <wp:docPr id="265" name="Ellips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3910" cy="916940"/>
                        </a:xfrm>
                        <a:prstGeom prst="ellipse">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3" o:spid="_x0000_s1026" style="position:absolute;margin-left:240.65pt;margin-top:19.2pt;width:63.3pt;height:72.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" filled="f" strokecolor="red" strokeweight="2.5pt">
                <v:path arrowok="t"/>
              </v:oval>
            </w:pict>
          </mc:Fallback>
        </mc:AlternateContent>
      </w:r>
      <w:r w:rsidR="00DE0165">
        <w:rPr>
          <w:noProof/>
        </w:rPr>
        <w:drawing>
          <wp:inline distT="0" distB="0" distL="0" distR="0" wp14:anchorId="7ECD107A" wp14:editId="1BFE18AD">
            <wp:extent cx="5321300" cy="1041400"/>
            <wp:effectExtent l="0" t="0" r="12700" b="0"/>
            <wp:docPr id="67" name="Image 3" descr="Description : /Users/cpnumlibourne2/CloudStation/En cours/Inirobot scolaire/INIROBOT_scolaire_2016/Réécriture/Docs séances/Docs à répartir dans les séances/Casse tete Parson/Casse tete Parson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Description : /Users/cpnumlibourne2/CloudStation/En cours/Inirobot scolaire/INIROBOT_scolaire_2016/Réécriture/Docs séances/Docs à répartir dans les séances/Casse tete Parson/Casse tete Parson 3.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21300" cy="1041400"/>
                    </a:xfrm>
                    <a:prstGeom prst="rect">
                      <a:avLst/>
                    </a:prstGeom>
                    <a:noFill/>
                    <a:ln>
                      <a:noFill/>
                    </a:ln>
                  </pic:spPr>
                </pic:pic>
              </a:graphicData>
            </a:graphic>
          </wp:inline>
        </w:drawing>
      </w:r>
    </w:p>
    <w:p w14:paraId="69D73DE9" w14:textId="77777777" w:rsidR="00A9551D" w:rsidRDefault="00A9551D" w:rsidP="00A9551D"/>
    <w:p w14:paraId="016F1546" w14:textId="77777777" w:rsidR="00A9551D" w:rsidRDefault="00A9551D" w:rsidP="00A9551D">
      <w:r>
        <w:t>4.</w:t>
      </w:r>
    </w:p>
    <w:p w14:paraId="1D8FDB0D" w14:textId="77777777" w:rsidR="00A9551D" w:rsidRDefault="0063416B" w:rsidP="00A9551D">
      <w:r>
        <w:rPr>
          <w:noProof/>
        </w:rPr>
        <mc:AlternateContent>
          <mc:Choice Requires="wps">
            <w:drawing>
              <wp:anchor distT="0" distB="0" distL="114300" distR="114300" simplePos="0" relativeHeight="251683840" behindDoc="0" locked="0" layoutInCell="1" allowOverlap="1" wp14:anchorId="7E055E2A" wp14:editId="2EFA6FBD">
                <wp:simplePos x="0" y="0"/>
                <wp:positionH relativeFrom="column">
                  <wp:posOffset>2256155</wp:posOffset>
                </wp:positionH>
                <wp:positionV relativeFrom="paragraph">
                  <wp:posOffset>1226185</wp:posOffset>
                </wp:positionV>
                <wp:extent cx="803910" cy="916940"/>
                <wp:effectExtent l="0" t="0" r="34290" b="22860"/>
                <wp:wrapNone/>
                <wp:docPr id="264" name="Ellips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3910" cy="916940"/>
                        </a:xfrm>
                        <a:prstGeom prst="ellipse">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6" o:spid="_x0000_s1026" style="position:absolute;margin-left:177.65pt;margin-top:96.55pt;width:63.3pt;height:72.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" filled="f" strokecolor="red" strokeweight="2.5pt">
                <v:path arrowok="t"/>
              </v:oval>
            </w:pict>
          </mc:Fallback>
        </mc:AlternateContent>
      </w:r>
      <w:r>
        <w:rPr>
          <w:noProof/>
        </w:rPr>
        <mc:AlternateContent>
          <mc:Choice Requires="wps">
            <w:drawing>
              <wp:anchor distT="0" distB="0" distL="114300" distR="114300" simplePos="0" relativeHeight="251682816" behindDoc="0" locked="0" layoutInCell="1" allowOverlap="1" wp14:anchorId="589D7083" wp14:editId="2AF23D0A">
                <wp:simplePos x="0" y="0"/>
                <wp:positionH relativeFrom="column">
                  <wp:posOffset>2256155</wp:posOffset>
                </wp:positionH>
                <wp:positionV relativeFrom="paragraph">
                  <wp:posOffset>429895</wp:posOffset>
                </wp:positionV>
                <wp:extent cx="803910" cy="916940"/>
                <wp:effectExtent l="0" t="0" r="34290" b="22860"/>
                <wp:wrapNone/>
                <wp:docPr id="263" name="Ellips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3910" cy="916940"/>
                        </a:xfrm>
                        <a:prstGeom prst="ellipse">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5" o:spid="_x0000_s1026" style="position:absolute;margin-left:177.65pt;margin-top:33.85pt;width:63.3pt;height:72.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" filled="f" strokecolor="red" strokeweight="2.5pt">
                <v:path arrowok="t"/>
              </v:oval>
            </w:pict>
          </mc:Fallback>
        </mc:AlternateContent>
      </w:r>
      <w:r w:rsidR="00DE0165">
        <w:rPr>
          <w:noProof/>
        </w:rPr>
        <w:drawing>
          <wp:inline distT="0" distB="0" distL="0" distR="0" wp14:anchorId="2A1C6E3E" wp14:editId="1FBE108D">
            <wp:extent cx="5759450" cy="2063750"/>
            <wp:effectExtent l="0" t="0" r="6350" b="0"/>
            <wp:docPr id="68" name="Image 4" descr="Description : /Users/cpnumlibourne2/CloudStation/En cours/Inirobot scolaire/INIROBOT_scolaire_2016/Réécriture/Docs séances/Docs à répartir dans les séances/Casse tete Parson/Casse tete Parson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Description : /Users/cpnumlibourne2/CloudStation/En cours/Inirobot scolaire/INIROBOT_scolaire_2016/Réécriture/Docs séances/Docs à répartir dans les séances/Casse tete Parson/Casse tete Parson 4.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9450" cy="2063750"/>
                    </a:xfrm>
                    <a:prstGeom prst="rect">
                      <a:avLst/>
                    </a:prstGeom>
                    <a:noFill/>
                    <a:ln>
                      <a:noFill/>
                    </a:ln>
                  </pic:spPr>
                </pic:pic>
              </a:graphicData>
            </a:graphic>
          </wp:inline>
        </w:drawing>
      </w:r>
    </w:p>
    <w:p w14:paraId="32D3332D" w14:textId="77777777" w:rsidR="00A9551D" w:rsidRDefault="00A9551D" w:rsidP="00A9551D"/>
    <w:p w14:paraId="6B5F2631" w14:textId="77777777" w:rsidR="00A9551D" w:rsidRDefault="00A9551D" w:rsidP="00A9551D">
      <w:r>
        <w:t>5.</w:t>
      </w:r>
    </w:p>
    <w:p w14:paraId="3C490A05" w14:textId="77777777" w:rsidR="00A9551D" w:rsidRDefault="0063416B" w:rsidP="00A9551D">
      <w:r>
        <w:rPr>
          <w:noProof/>
        </w:rPr>
        <mc:AlternateContent>
          <mc:Choice Requires="wps">
            <w:drawing>
              <wp:anchor distT="0" distB="0" distL="114300" distR="114300" simplePos="0" relativeHeight="251684864" behindDoc="0" locked="0" layoutInCell="1" allowOverlap="1" wp14:anchorId="598DA466" wp14:editId="29E8B938">
                <wp:simplePos x="0" y="0"/>
                <wp:positionH relativeFrom="column">
                  <wp:posOffset>311150</wp:posOffset>
                </wp:positionH>
                <wp:positionV relativeFrom="paragraph">
                  <wp:posOffset>507365</wp:posOffset>
                </wp:positionV>
                <wp:extent cx="1831975" cy="916940"/>
                <wp:effectExtent l="0" t="0" r="22225" b="22860"/>
                <wp:wrapNone/>
                <wp:docPr id="262" name="Ellips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1975" cy="916940"/>
                        </a:xfrm>
                        <a:prstGeom prst="ellipse">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7" o:spid="_x0000_s1026" style="position:absolute;margin-left:24.5pt;margin-top:39.95pt;width:144.25pt;height:72.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" filled="f" strokecolor="red" strokeweight="2.5pt">
                <v:path arrowok="t"/>
              </v:oval>
            </w:pict>
          </mc:Fallback>
        </mc:AlternateContent>
      </w:r>
      <w:r w:rsidR="00DE0165">
        <w:rPr>
          <w:noProof/>
        </w:rPr>
        <w:drawing>
          <wp:inline distT="0" distB="0" distL="0" distR="0" wp14:anchorId="60165CDA" wp14:editId="54F50A49">
            <wp:extent cx="5753100" cy="1924050"/>
            <wp:effectExtent l="0" t="0" r="12700" b="6350"/>
            <wp:docPr id="69" name="Image 5" descr="Description : /Users/cpnumlibourne2/CloudStation/En cours/Inirobot scolaire/INIROBOT_scolaire_2016/Réécriture/Docs séances/Docs à répartir dans les séances/Casse tete Parson/Casse tete Parson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Description : /Users/cpnumlibourne2/CloudStation/En cours/Inirobot scolaire/INIROBOT_scolaire_2016/Réécriture/Docs séances/Docs à répartir dans les séances/Casse tete Parson/Casse tete Parson 5.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53100" cy="1924050"/>
                    </a:xfrm>
                    <a:prstGeom prst="rect">
                      <a:avLst/>
                    </a:prstGeom>
                    <a:noFill/>
                    <a:ln>
                      <a:noFill/>
                    </a:ln>
                  </pic:spPr>
                </pic:pic>
              </a:graphicData>
            </a:graphic>
          </wp:inline>
        </w:drawing>
      </w:r>
    </w:p>
    <w:tbl>
      <w:tblPr>
        <w:tblW w:w="9214" w:type="dxa"/>
        <w:tblInd w:w="108"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3686"/>
        <w:gridCol w:w="5528"/>
      </w:tblGrid>
      <w:tr w:rsidR="004C0455" w:rsidRPr="009A3264" w14:paraId="2F6AF2D5" w14:textId="77777777" w:rsidTr="004C0455">
        <w:trPr>
          <w:trHeight w:val="739"/>
        </w:trPr>
        <w:tc>
          <w:tcPr>
            <w:tcW w:w="3686" w:type="dxa"/>
            <w:shd w:val="clear" w:color="auto" w:fill="90BFCC"/>
            <w:vAlign w:val="center"/>
          </w:tcPr>
          <w:p w14:paraId="59122660" w14:textId="77777777" w:rsidR="004C0455" w:rsidRPr="009A3264" w:rsidRDefault="004C0455" w:rsidP="003801F4">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lastRenderedPageBreak/>
              <w:t>Fiche</w:t>
            </w:r>
            <w:r>
              <w:rPr>
                <w:rFonts w:ascii="Arial" w:hAnsi="Arial" w:cs="Arial"/>
                <w:b/>
                <w:color w:val="FFFFFF"/>
                <w:sz w:val="24"/>
                <w:szCs w:val="24"/>
              </w:rPr>
              <w:t xml:space="preserve"> </w:t>
            </w:r>
            <w:r w:rsidR="003801F4">
              <w:rPr>
                <w:rFonts w:ascii="Arial" w:hAnsi="Arial" w:cs="Arial"/>
                <w:b/>
                <w:color w:val="FFFFFF"/>
                <w:sz w:val="24"/>
                <w:szCs w:val="24"/>
              </w:rPr>
              <w:t>corrigée (2/2)</w:t>
            </w:r>
            <w:r>
              <w:rPr>
                <w:rFonts w:ascii="Arial" w:hAnsi="Arial" w:cs="Arial"/>
                <w:b/>
                <w:color w:val="FFFFFF"/>
                <w:sz w:val="24"/>
                <w:szCs w:val="24"/>
              </w:rPr>
              <w:t xml:space="preserve"> enseignant séance n°11</w:t>
            </w:r>
          </w:p>
        </w:tc>
        <w:tc>
          <w:tcPr>
            <w:tcW w:w="5528" w:type="dxa"/>
            <w:shd w:val="clear" w:color="auto" w:fill="auto"/>
            <w:vAlign w:val="center"/>
          </w:tcPr>
          <w:p w14:paraId="2857126F" w14:textId="77777777" w:rsidR="004C0455" w:rsidRPr="004C0455" w:rsidRDefault="0080652B" w:rsidP="00DF2659">
            <w:pPr>
              <w:pStyle w:val="Titre"/>
              <w:rPr>
                <w:rFonts w:ascii="Arial" w:hAnsi="Arial" w:cs="Arial"/>
                <w:b/>
                <w:bCs/>
                <w:color w:val="669999"/>
                <w:sz w:val="28"/>
                <w:szCs w:val="28"/>
              </w:rPr>
            </w:pPr>
            <w:r>
              <w:rPr>
                <w:rFonts w:ascii="Arial" w:hAnsi="Arial" w:cs="Arial"/>
                <w:b/>
                <w:bCs/>
                <w:color w:val="669999"/>
                <w:sz w:val="28"/>
                <w:szCs w:val="28"/>
              </w:rPr>
              <w:t>Les casse-têtes du</w:t>
            </w:r>
            <w:r w:rsidR="004C0455" w:rsidRPr="004C0455">
              <w:rPr>
                <w:rFonts w:ascii="Arial" w:hAnsi="Arial" w:cs="Arial"/>
                <w:b/>
                <w:bCs/>
                <w:color w:val="669999"/>
                <w:sz w:val="28"/>
                <w:szCs w:val="28"/>
              </w:rPr>
              <w:t xml:space="preserve"> </w:t>
            </w:r>
            <w:proofErr w:type="spellStart"/>
            <w:r w:rsidR="004C0455" w:rsidRPr="004C0455">
              <w:rPr>
                <w:rFonts w:ascii="Arial" w:hAnsi="Arial" w:cs="Arial"/>
                <w:b/>
                <w:bCs/>
                <w:color w:val="669999"/>
                <w:sz w:val="28"/>
                <w:szCs w:val="28"/>
              </w:rPr>
              <w:t>Thymio</w:t>
            </w:r>
            <w:proofErr w:type="spellEnd"/>
          </w:p>
        </w:tc>
      </w:tr>
    </w:tbl>
    <w:p w14:paraId="34F2AC4C" w14:textId="77777777" w:rsidR="00A9551D" w:rsidRDefault="00A9551D" w:rsidP="00A9551D"/>
    <w:p w14:paraId="5CC8AE0F" w14:textId="77777777" w:rsidR="00A9551D" w:rsidRDefault="00A9551D" w:rsidP="00A9551D">
      <w:r>
        <w:t>6.</w:t>
      </w:r>
    </w:p>
    <w:p w14:paraId="19CA561C" w14:textId="77777777" w:rsidR="00A9551D" w:rsidRDefault="0063416B" w:rsidP="00A9551D">
      <w:r>
        <w:rPr>
          <w:noProof/>
        </w:rPr>
        <mc:AlternateContent>
          <mc:Choice Requires="wps">
            <w:drawing>
              <wp:anchor distT="0" distB="0" distL="114300" distR="114300" simplePos="0" relativeHeight="251685888" behindDoc="0" locked="0" layoutInCell="1" allowOverlap="1" wp14:anchorId="57986C5C" wp14:editId="0D81D719">
                <wp:simplePos x="0" y="0"/>
                <wp:positionH relativeFrom="column">
                  <wp:posOffset>4423410</wp:posOffset>
                </wp:positionH>
                <wp:positionV relativeFrom="paragraph">
                  <wp:posOffset>297815</wp:posOffset>
                </wp:positionV>
                <wp:extent cx="803910" cy="916940"/>
                <wp:effectExtent l="0" t="0" r="34290" b="22860"/>
                <wp:wrapNone/>
                <wp:docPr id="261" name="Ellips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3910" cy="916940"/>
                        </a:xfrm>
                        <a:prstGeom prst="ellipse">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8" o:spid="_x0000_s1026" style="position:absolute;margin-left:348.3pt;margin-top:23.45pt;width:63.3pt;height:72.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" filled="f" strokecolor="red" strokeweight="2.5pt">
                <v:path arrowok="t"/>
              </v:oval>
            </w:pict>
          </mc:Fallback>
        </mc:AlternateContent>
      </w:r>
      <w:r w:rsidR="00DE0165">
        <w:rPr>
          <w:noProof/>
        </w:rPr>
        <w:drawing>
          <wp:inline distT="0" distB="0" distL="0" distR="0" wp14:anchorId="49258D1C" wp14:editId="40A33966">
            <wp:extent cx="5461000" cy="1054100"/>
            <wp:effectExtent l="0" t="0" r="0" b="12700"/>
            <wp:docPr id="70" name="Image 6" descr="Description : /Users/cpnumlibourne2/CloudStation/En cours/Inirobot scolaire/INIROBOT_scolaire_2016/Réécriture/Docs séances/Docs à répartir dans les séances/Casse tete Parson/Casse tete Parson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Description : /Users/cpnumlibourne2/CloudStation/En cours/Inirobot scolaire/INIROBOT_scolaire_2016/Réécriture/Docs séances/Docs à répartir dans les séances/Casse tete Parson/Casse tete Parson 6.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61000" cy="1054100"/>
                    </a:xfrm>
                    <a:prstGeom prst="rect">
                      <a:avLst/>
                    </a:prstGeom>
                    <a:noFill/>
                    <a:ln>
                      <a:noFill/>
                    </a:ln>
                  </pic:spPr>
                </pic:pic>
              </a:graphicData>
            </a:graphic>
          </wp:inline>
        </w:drawing>
      </w:r>
    </w:p>
    <w:p w14:paraId="02562FCA" w14:textId="77777777" w:rsidR="00A9551D" w:rsidRDefault="00A9551D" w:rsidP="00A9551D"/>
    <w:p w14:paraId="3F741407" w14:textId="77777777" w:rsidR="00A9551D" w:rsidRDefault="00A9551D" w:rsidP="00A9551D">
      <w:r>
        <w:t>7.</w:t>
      </w:r>
      <w:r w:rsidRPr="003D7638">
        <w:rPr>
          <w:noProof/>
        </w:rPr>
        <w:t xml:space="preserve"> </w:t>
      </w:r>
    </w:p>
    <w:p w14:paraId="63311A7F" w14:textId="77777777" w:rsidR="00A9551D" w:rsidRDefault="0063416B" w:rsidP="00A9551D">
      <w:r>
        <w:rPr>
          <w:noProof/>
        </w:rPr>
        <mc:AlternateContent>
          <mc:Choice Requires="wps">
            <w:drawing>
              <wp:anchor distT="0" distB="0" distL="114300" distR="114300" simplePos="0" relativeHeight="251686912" behindDoc="0" locked="0" layoutInCell="1" allowOverlap="1" wp14:anchorId="50DDC9CE" wp14:editId="6793D62D">
                <wp:simplePos x="0" y="0"/>
                <wp:positionH relativeFrom="column">
                  <wp:posOffset>3742055</wp:posOffset>
                </wp:positionH>
                <wp:positionV relativeFrom="paragraph">
                  <wp:posOffset>247015</wp:posOffset>
                </wp:positionV>
                <wp:extent cx="803910" cy="916940"/>
                <wp:effectExtent l="0" t="0" r="34290" b="22860"/>
                <wp:wrapNone/>
                <wp:docPr id="259" name="Ellips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3910" cy="916940"/>
                        </a:xfrm>
                        <a:prstGeom prst="ellipse">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9" o:spid="_x0000_s1026" style="position:absolute;margin-left:294.65pt;margin-top:19.45pt;width:63.3pt;height:72.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" filled="f" strokecolor="red" strokeweight="2.5pt">
                <v:path arrowok="t"/>
              </v:oval>
            </w:pict>
          </mc:Fallback>
        </mc:AlternateContent>
      </w:r>
      <w:r w:rsidR="00DE0165">
        <w:rPr>
          <w:noProof/>
        </w:rPr>
        <w:drawing>
          <wp:inline distT="0" distB="0" distL="0" distR="0" wp14:anchorId="2D8C5D3B" wp14:editId="7CE174F3">
            <wp:extent cx="4521200" cy="1060450"/>
            <wp:effectExtent l="0" t="0" r="0" b="6350"/>
            <wp:docPr id="71" name="Image 7" descr="Description : /Users/cpnumlibourne2/CloudStation/En cours/Inirobot scolaire/INIROBOT_scolaire_2016/Réécriture/Docs séances/Docs à répartir dans les séances/Casse tete Parson/Casse tete Parson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Description : /Users/cpnumlibourne2/CloudStation/En cours/Inirobot scolaire/INIROBOT_scolaire_2016/Réécriture/Docs séances/Docs à répartir dans les séances/Casse tete Parson/Casse tete Parson 7.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21200" cy="1060450"/>
                    </a:xfrm>
                    <a:prstGeom prst="rect">
                      <a:avLst/>
                    </a:prstGeom>
                    <a:noFill/>
                    <a:ln>
                      <a:noFill/>
                    </a:ln>
                  </pic:spPr>
                </pic:pic>
              </a:graphicData>
            </a:graphic>
          </wp:inline>
        </w:drawing>
      </w:r>
    </w:p>
    <w:p w14:paraId="6DD275B1" w14:textId="77777777" w:rsidR="00A9551D" w:rsidRDefault="00A9551D" w:rsidP="00A9551D"/>
    <w:p w14:paraId="3DF9F54C" w14:textId="77777777" w:rsidR="00A9551D" w:rsidRDefault="00A9551D" w:rsidP="00A9551D">
      <w:r>
        <w:t>8.</w:t>
      </w:r>
    </w:p>
    <w:p w14:paraId="394430F6" w14:textId="77777777" w:rsidR="00A9551D" w:rsidRDefault="0063416B" w:rsidP="00A9551D">
      <w:r>
        <w:rPr>
          <w:noProof/>
        </w:rPr>
        <mc:AlternateContent>
          <mc:Choice Requires="wps">
            <w:drawing>
              <wp:anchor distT="0" distB="0" distL="114300" distR="114300" simplePos="0" relativeHeight="251687936" behindDoc="0" locked="0" layoutInCell="1" allowOverlap="1" wp14:anchorId="70508A48" wp14:editId="5CD5DDAC">
                <wp:simplePos x="0" y="0"/>
                <wp:positionH relativeFrom="column">
                  <wp:posOffset>2256155</wp:posOffset>
                </wp:positionH>
                <wp:positionV relativeFrom="paragraph">
                  <wp:posOffset>295910</wp:posOffset>
                </wp:positionV>
                <wp:extent cx="803910" cy="916940"/>
                <wp:effectExtent l="0" t="0" r="34290" b="22860"/>
                <wp:wrapNone/>
                <wp:docPr id="258" name="Ellips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3910" cy="916940"/>
                        </a:xfrm>
                        <a:prstGeom prst="ellipse">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0" o:spid="_x0000_s1026" style="position:absolute;margin-left:177.65pt;margin-top:23.3pt;width:63.3pt;height:72.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" filled="f" strokecolor="red" strokeweight="2.5pt">
                <v:path arrowok="t"/>
              </v:oval>
            </w:pict>
          </mc:Fallback>
        </mc:AlternateContent>
      </w:r>
      <w:r w:rsidR="00DE0165">
        <w:rPr>
          <w:noProof/>
        </w:rPr>
        <w:drawing>
          <wp:inline distT="0" distB="0" distL="0" distR="0" wp14:anchorId="13A5F085" wp14:editId="6008DA68">
            <wp:extent cx="4718050" cy="1066800"/>
            <wp:effectExtent l="0" t="0" r="6350" b="0"/>
            <wp:docPr id="72" name="Image 8" descr="Description : /Users/cpnumlibourne2/CloudStation/En cours/Inirobot scolaire/INIROBOT_scolaire_2016/Réécriture/Docs séances/Docs à répartir dans les séances/Casse tete Parson/Casse tete Parson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Description : /Users/cpnumlibourne2/CloudStation/En cours/Inirobot scolaire/INIROBOT_scolaire_2016/Réécriture/Docs séances/Docs à répartir dans les séances/Casse tete Parson/Casse tete Parson 8.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18050" cy="1066800"/>
                    </a:xfrm>
                    <a:prstGeom prst="rect">
                      <a:avLst/>
                    </a:prstGeom>
                    <a:noFill/>
                    <a:ln>
                      <a:noFill/>
                    </a:ln>
                  </pic:spPr>
                </pic:pic>
              </a:graphicData>
            </a:graphic>
          </wp:inline>
        </w:drawing>
      </w:r>
    </w:p>
    <w:p w14:paraId="08172ABB" w14:textId="77777777" w:rsidR="00A9551D" w:rsidRDefault="00A9551D" w:rsidP="00A9551D"/>
    <w:p w14:paraId="7BCF07D8" w14:textId="77777777" w:rsidR="00A9551D" w:rsidRDefault="00A9551D" w:rsidP="00A9551D">
      <w:r>
        <w:t>9.</w:t>
      </w:r>
      <w:r w:rsidRPr="003D7638">
        <w:rPr>
          <w:noProof/>
        </w:rPr>
        <w:t xml:space="preserve"> </w:t>
      </w:r>
    </w:p>
    <w:p w14:paraId="506CE759" w14:textId="77777777" w:rsidR="00A9551D" w:rsidRDefault="0063416B" w:rsidP="00A9551D">
      <w:r>
        <w:rPr>
          <w:noProof/>
        </w:rPr>
        <mc:AlternateContent>
          <mc:Choice Requires="wps">
            <w:drawing>
              <wp:anchor distT="0" distB="0" distL="114300" distR="114300" simplePos="0" relativeHeight="251688960" behindDoc="0" locked="0" layoutInCell="1" allowOverlap="1" wp14:anchorId="4EAFBB8B" wp14:editId="46BAB5B0">
                <wp:simplePos x="0" y="0"/>
                <wp:positionH relativeFrom="column">
                  <wp:posOffset>2256155</wp:posOffset>
                </wp:positionH>
                <wp:positionV relativeFrom="paragraph">
                  <wp:posOffset>226695</wp:posOffset>
                </wp:positionV>
                <wp:extent cx="803910" cy="916940"/>
                <wp:effectExtent l="0" t="0" r="34290" b="22860"/>
                <wp:wrapNone/>
                <wp:docPr id="257" name="Ellips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3910" cy="916940"/>
                        </a:xfrm>
                        <a:prstGeom prst="ellipse">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1" o:spid="_x0000_s1026" style="position:absolute;margin-left:177.65pt;margin-top:17.85pt;width:63.3pt;height:72.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" filled="f" strokecolor="red" strokeweight="2.5pt">
                <v:path arrowok="t"/>
              </v:oval>
            </w:pict>
          </mc:Fallback>
        </mc:AlternateContent>
      </w:r>
      <w:r w:rsidR="00DE0165">
        <w:rPr>
          <w:noProof/>
        </w:rPr>
        <w:drawing>
          <wp:inline distT="0" distB="0" distL="0" distR="0" wp14:anchorId="03D8F3E3" wp14:editId="351101DD">
            <wp:extent cx="4527550" cy="1041400"/>
            <wp:effectExtent l="0" t="0" r="0" b="0"/>
            <wp:docPr id="73" name="Image 9" descr="Description : /Users/cpnumlibourne2/CloudStation/En cours/Inirobot scolaire/INIROBOT_scolaire_2016/Réécriture/Docs séances/Docs à répartir dans les séances/Casse tete Parson/Casse tete Parson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Description : /Users/cpnumlibourne2/CloudStation/En cours/Inirobot scolaire/INIROBOT_scolaire_2016/Réécriture/Docs séances/Docs à répartir dans les séances/Casse tete Parson/Casse tete Parson 9.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27550" cy="1041400"/>
                    </a:xfrm>
                    <a:prstGeom prst="rect">
                      <a:avLst/>
                    </a:prstGeom>
                    <a:noFill/>
                    <a:ln>
                      <a:noFill/>
                    </a:ln>
                  </pic:spPr>
                </pic:pic>
              </a:graphicData>
            </a:graphic>
          </wp:inline>
        </w:drawing>
      </w:r>
    </w:p>
    <w:p w14:paraId="7CF42129" w14:textId="77777777" w:rsidR="00A9551D" w:rsidRDefault="00A9551D" w:rsidP="00A9551D"/>
    <w:p w14:paraId="3CA92E50" w14:textId="77777777" w:rsidR="00A9551D" w:rsidRDefault="00A9551D" w:rsidP="00A9551D">
      <w:r>
        <w:t>10.</w:t>
      </w:r>
      <w:r w:rsidRPr="003D7638">
        <w:rPr>
          <w:noProof/>
        </w:rPr>
        <w:t xml:space="preserve"> </w:t>
      </w:r>
    </w:p>
    <w:p w14:paraId="416275D3" w14:textId="77777777" w:rsidR="00A9551D" w:rsidRDefault="0063416B" w:rsidP="00A9551D">
      <w:r>
        <w:rPr>
          <w:noProof/>
        </w:rPr>
        <mc:AlternateContent>
          <mc:Choice Requires="wps">
            <w:drawing>
              <wp:anchor distT="0" distB="0" distL="114300" distR="114300" simplePos="0" relativeHeight="251689984" behindDoc="0" locked="0" layoutInCell="1" allowOverlap="1" wp14:anchorId="6881502D" wp14:editId="43EDC6D5">
                <wp:simplePos x="0" y="0"/>
                <wp:positionH relativeFrom="column">
                  <wp:posOffset>2941955</wp:posOffset>
                </wp:positionH>
                <wp:positionV relativeFrom="paragraph">
                  <wp:posOffset>297180</wp:posOffset>
                </wp:positionV>
                <wp:extent cx="803910" cy="916940"/>
                <wp:effectExtent l="0" t="0" r="34290" b="22860"/>
                <wp:wrapNone/>
                <wp:docPr id="256" name="Ellips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3910" cy="916940"/>
                        </a:xfrm>
                        <a:prstGeom prst="ellipse">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22" o:spid="_x0000_s1026" style="position:absolute;margin-left:231.65pt;margin-top:23.4pt;width:63.3pt;height:72.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" filled="f" strokecolor="red" strokeweight="2.5pt">
                <v:path arrowok="t"/>
              </v:oval>
            </w:pict>
          </mc:Fallback>
        </mc:AlternateContent>
      </w:r>
      <w:r w:rsidR="00DE0165">
        <w:rPr>
          <w:noProof/>
        </w:rPr>
        <w:drawing>
          <wp:inline distT="0" distB="0" distL="0" distR="0" wp14:anchorId="13F1B638" wp14:editId="3AE837D8">
            <wp:extent cx="4737100" cy="1041400"/>
            <wp:effectExtent l="0" t="0" r="12700" b="0"/>
            <wp:docPr id="74" name="Image 10" descr="Description : /Users/cpnumlibourne2/CloudStation/En cours/Inirobot scolaire/INIROBOT_scolaire_2016/Réécriture/Docs séances/Docs à répartir dans les séances/Casse tete Parson/Casse tete Parson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Description : /Users/cpnumlibourne2/CloudStation/En cours/Inirobot scolaire/INIROBOT_scolaire_2016/Réécriture/Docs séances/Docs à répartir dans les séances/Casse tete Parson/Casse tete Parson 10.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37100" cy="1041400"/>
                    </a:xfrm>
                    <a:prstGeom prst="rect">
                      <a:avLst/>
                    </a:prstGeom>
                    <a:noFill/>
                    <a:ln>
                      <a:noFill/>
                    </a:ln>
                  </pic:spPr>
                </pic:pic>
              </a:graphicData>
            </a:graphic>
          </wp:inline>
        </w:drawing>
      </w:r>
    </w:p>
    <w:p w14:paraId="794EF36B" w14:textId="77777777" w:rsidR="00A9551D" w:rsidRDefault="00A9551D" w:rsidP="0028247F">
      <w:pPr>
        <w:rPr>
          <w:rFonts w:ascii="Arial" w:hAnsi="Arial" w:cs="Arial"/>
          <w:b/>
          <w:sz w:val="32"/>
          <w:szCs w:val="32"/>
        </w:rPr>
        <w:sectPr w:rsidR="00A9551D" w:rsidSect="00CF2CFB">
          <w:pgSz w:w="11900" w:h="16820"/>
          <w:pgMar w:top="426" w:right="993" w:bottom="284" w:left="1417" w:header="720" w:footer="720" w:gutter="0"/>
          <w:cols w:space="720"/>
          <w:docGrid w:linePitch="360"/>
        </w:sectPr>
      </w:pPr>
    </w:p>
    <w:tbl>
      <w:tblPr>
        <w:tblW w:w="14317" w:type="dxa"/>
        <w:tblInd w:w="108" w:type="dxa"/>
        <w:tblBorders>
          <w:top w:val="single" w:sz="12" w:space="0" w:color="99CCCC"/>
          <w:left w:val="single" w:sz="12" w:space="0" w:color="99CCCC"/>
          <w:bottom w:val="single" w:sz="12" w:space="0" w:color="99CCCC"/>
          <w:right w:val="single" w:sz="12" w:space="0" w:color="99CCCC"/>
        </w:tblBorders>
        <w:tblLook w:val="04A0" w:firstRow="1" w:lastRow="0" w:firstColumn="1" w:lastColumn="0" w:noHBand="0" w:noVBand="1"/>
      </w:tblPr>
      <w:tblGrid>
        <w:gridCol w:w="3686"/>
        <w:gridCol w:w="10631"/>
      </w:tblGrid>
      <w:tr w:rsidR="00C379DC" w:rsidRPr="009A3264" w14:paraId="675A0A81" w14:textId="77777777" w:rsidTr="00C379DC">
        <w:trPr>
          <w:trHeight w:val="739"/>
        </w:trPr>
        <w:tc>
          <w:tcPr>
            <w:tcW w:w="3686" w:type="dxa"/>
            <w:shd w:val="clear" w:color="auto" w:fill="90BFCC"/>
            <w:vAlign w:val="center"/>
          </w:tcPr>
          <w:p w14:paraId="64DD52EB" w14:textId="77777777" w:rsidR="00C379DC" w:rsidRPr="009A3264" w:rsidRDefault="00C379DC" w:rsidP="00C379DC">
            <w:pPr>
              <w:autoSpaceDE w:val="0"/>
              <w:autoSpaceDN w:val="0"/>
              <w:adjustRightInd w:val="0"/>
              <w:ind w:left="176"/>
              <w:rPr>
                <w:rFonts w:ascii="Arial" w:hAnsi="Arial" w:cs="Arial"/>
                <w:b/>
                <w:color w:val="FFFFFF"/>
                <w:sz w:val="24"/>
                <w:szCs w:val="24"/>
              </w:rPr>
            </w:pPr>
            <w:r w:rsidRPr="009A3264">
              <w:rPr>
                <w:rFonts w:ascii="Arial" w:hAnsi="Arial" w:cs="Arial"/>
                <w:b/>
                <w:color w:val="FFFFFF"/>
                <w:sz w:val="24"/>
                <w:szCs w:val="24"/>
              </w:rPr>
              <w:lastRenderedPageBreak/>
              <w:t>Fiche</w:t>
            </w:r>
            <w:r>
              <w:rPr>
                <w:rFonts w:ascii="Arial" w:hAnsi="Arial" w:cs="Arial"/>
                <w:b/>
                <w:color w:val="FFFFFF"/>
                <w:sz w:val="24"/>
                <w:szCs w:val="24"/>
              </w:rPr>
              <w:t xml:space="preserve"> B élève séance n°11</w:t>
            </w:r>
          </w:p>
        </w:tc>
        <w:tc>
          <w:tcPr>
            <w:tcW w:w="10631" w:type="dxa"/>
            <w:shd w:val="clear" w:color="auto" w:fill="auto"/>
            <w:vAlign w:val="center"/>
          </w:tcPr>
          <w:p w14:paraId="19C2F5BD" w14:textId="77777777" w:rsidR="00C379DC" w:rsidRPr="004C0455" w:rsidRDefault="00C379DC" w:rsidP="00DF2659">
            <w:pPr>
              <w:pStyle w:val="Titre"/>
              <w:rPr>
                <w:rFonts w:ascii="Arial" w:hAnsi="Arial" w:cs="Arial"/>
                <w:b/>
                <w:bCs/>
                <w:color w:val="669999"/>
                <w:sz w:val="28"/>
                <w:szCs w:val="28"/>
              </w:rPr>
            </w:pPr>
            <w:r w:rsidRPr="00C379DC">
              <w:rPr>
                <w:rFonts w:ascii="Arial" w:hAnsi="Arial" w:cs="Arial"/>
                <w:b/>
                <w:bCs/>
                <w:color w:val="669999"/>
                <w:sz w:val="28"/>
                <w:szCs w:val="28"/>
              </w:rPr>
              <w:t>Produire son propre programme</w:t>
            </w:r>
          </w:p>
        </w:tc>
      </w:tr>
    </w:tbl>
    <w:p w14:paraId="0451F592" w14:textId="77777777" w:rsidR="006361E6" w:rsidRDefault="006361E6" w:rsidP="006361E6">
      <w:pPr>
        <w:rPr>
          <w:rFonts w:ascii="Arial" w:hAnsi="Arial" w:cs="Arial"/>
          <w:b/>
          <w:bCs/>
          <w:sz w:val="24"/>
          <w:szCs w:val="24"/>
        </w:rPr>
      </w:pPr>
    </w:p>
    <w:p w14:paraId="57469B6F" w14:textId="77777777" w:rsidR="006361E6" w:rsidRPr="006361E6" w:rsidRDefault="006361E6" w:rsidP="006361E6">
      <w:pPr>
        <w:rPr>
          <w:rFonts w:ascii="Arial" w:hAnsi="Arial" w:cs="Arial"/>
          <w:b/>
          <w:bCs/>
          <w:sz w:val="24"/>
          <w:szCs w:val="24"/>
        </w:rPr>
      </w:pPr>
      <w:r w:rsidRPr="00AC7083">
        <w:rPr>
          <w:rFonts w:ascii="Arial" w:hAnsi="Arial" w:cs="Arial"/>
          <w:bCs/>
          <w:sz w:val="24"/>
          <w:szCs w:val="24"/>
        </w:rPr>
        <w:t>Consigne </w:t>
      </w:r>
      <w:r>
        <w:rPr>
          <w:rFonts w:ascii="Arial" w:hAnsi="Arial" w:cs="Arial"/>
          <w:b/>
          <w:bCs/>
          <w:sz w:val="24"/>
          <w:szCs w:val="24"/>
        </w:rPr>
        <w:t xml:space="preserve">: </w:t>
      </w:r>
      <w:r>
        <w:rPr>
          <w:rFonts w:ascii="Arial" w:hAnsi="Arial" w:cs="Arial"/>
          <w:sz w:val="22"/>
          <w:szCs w:val="22"/>
        </w:rPr>
        <w:t>Écrivez</w:t>
      </w:r>
      <w:r w:rsidRPr="0004344F">
        <w:rPr>
          <w:rFonts w:ascii="Arial" w:hAnsi="Arial" w:cs="Arial"/>
          <w:sz w:val="22"/>
          <w:szCs w:val="22"/>
        </w:rPr>
        <w:t xml:space="preserve"> un </w:t>
      </w:r>
      <w:r>
        <w:rPr>
          <w:rFonts w:ascii="Arial" w:hAnsi="Arial" w:cs="Arial"/>
          <w:sz w:val="22"/>
          <w:szCs w:val="22"/>
        </w:rPr>
        <w:t>algorithme, en respectant</w:t>
      </w:r>
      <w:r w:rsidRPr="0004344F">
        <w:rPr>
          <w:rFonts w:ascii="Arial" w:hAnsi="Arial" w:cs="Arial"/>
          <w:sz w:val="22"/>
          <w:szCs w:val="22"/>
        </w:rPr>
        <w:t xml:space="preserve"> la structure si/alors</w:t>
      </w:r>
      <w:r>
        <w:rPr>
          <w:rFonts w:ascii="Arial" w:hAnsi="Arial" w:cs="Arial"/>
          <w:sz w:val="22"/>
          <w:szCs w:val="22"/>
        </w:rPr>
        <w:t>.</w:t>
      </w:r>
    </w:p>
    <w:p w14:paraId="4AC5D068" w14:textId="77777777" w:rsidR="006361E6" w:rsidRDefault="006361E6" w:rsidP="006361E6">
      <w:pPr>
        <w:pStyle w:val="Corpsdetexte"/>
        <w:kinsoku w:val="0"/>
        <w:overflowPunct w:val="0"/>
        <w:spacing w:line="200" w:lineRule="atLeast"/>
      </w:pPr>
    </w:p>
    <w:tbl>
      <w:tblPr>
        <w:tblW w:w="0" w:type="auto"/>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6662"/>
        <w:gridCol w:w="6855"/>
      </w:tblGrid>
      <w:tr w:rsidR="006361E6" w:rsidRPr="00104BC2" w14:paraId="7AC7F5D0" w14:textId="77777777" w:rsidTr="007B67D6">
        <w:trPr>
          <w:cantSplit/>
          <w:trHeight w:val="515"/>
        </w:trPr>
        <w:tc>
          <w:tcPr>
            <w:tcW w:w="779" w:type="dxa"/>
            <w:tcBorders>
              <w:top w:val="nil"/>
              <w:left w:val="nil"/>
              <w:bottom w:val="nil"/>
              <w:right w:val="single" w:sz="4" w:space="0" w:color="auto"/>
            </w:tcBorders>
            <w:textDirection w:val="btLr"/>
            <w:vAlign w:val="center"/>
          </w:tcPr>
          <w:p w14:paraId="21D912E1" w14:textId="77777777" w:rsidR="006361E6" w:rsidRPr="00CC025C" w:rsidRDefault="006361E6" w:rsidP="007B67D6">
            <w:pPr>
              <w:pStyle w:val="Corpsdetexte"/>
              <w:kinsoku w:val="0"/>
              <w:overflowPunct w:val="0"/>
              <w:spacing w:line="200" w:lineRule="atLeast"/>
              <w:ind w:left="113" w:right="113"/>
              <w:jc w:val="center"/>
              <w:rPr>
                <w:rFonts w:ascii="Calibri" w:hAnsi="Calibri"/>
                <w:sz w:val="22"/>
                <w:szCs w:val="22"/>
              </w:rPr>
            </w:pPr>
          </w:p>
        </w:tc>
        <w:tc>
          <w:tcPr>
            <w:tcW w:w="6662" w:type="dxa"/>
            <w:tcBorders>
              <w:left w:val="single" w:sz="4" w:space="0" w:color="auto"/>
            </w:tcBorders>
            <w:shd w:val="clear" w:color="auto" w:fill="auto"/>
          </w:tcPr>
          <w:p w14:paraId="1FB60733" w14:textId="77777777" w:rsidR="006361E6" w:rsidRPr="00104BC2" w:rsidRDefault="006361E6" w:rsidP="007B67D6">
            <w:pPr>
              <w:pStyle w:val="Corpsdetexte"/>
              <w:kinsoku w:val="0"/>
              <w:overflowPunct w:val="0"/>
              <w:spacing w:line="200" w:lineRule="atLeast"/>
              <w:jc w:val="center"/>
              <w:rPr>
                <w:rFonts w:ascii="Calibri" w:hAnsi="Calibri"/>
                <w:sz w:val="36"/>
                <w:szCs w:val="36"/>
              </w:rPr>
            </w:pPr>
            <w:r w:rsidRPr="00104BC2">
              <w:rPr>
                <w:rFonts w:ascii="Calibri" w:hAnsi="Calibri"/>
                <w:sz w:val="36"/>
                <w:szCs w:val="36"/>
              </w:rPr>
              <w:t>ÉVÈNEMENTS</w:t>
            </w:r>
          </w:p>
        </w:tc>
        <w:tc>
          <w:tcPr>
            <w:tcW w:w="6855" w:type="dxa"/>
            <w:shd w:val="clear" w:color="auto" w:fill="auto"/>
          </w:tcPr>
          <w:p w14:paraId="253EF19E" w14:textId="77777777" w:rsidR="006361E6" w:rsidRPr="00104BC2" w:rsidRDefault="006361E6" w:rsidP="007B67D6">
            <w:pPr>
              <w:pStyle w:val="Corpsdetexte"/>
              <w:kinsoku w:val="0"/>
              <w:overflowPunct w:val="0"/>
              <w:spacing w:line="200" w:lineRule="atLeast"/>
              <w:jc w:val="center"/>
              <w:rPr>
                <w:rFonts w:ascii="Calibri" w:hAnsi="Calibri"/>
                <w:sz w:val="36"/>
                <w:szCs w:val="36"/>
              </w:rPr>
            </w:pPr>
            <w:r w:rsidRPr="00104BC2">
              <w:rPr>
                <w:rFonts w:ascii="Calibri" w:hAnsi="Calibri"/>
                <w:sz w:val="36"/>
                <w:szCs w:val="36"/>
              </w:rPr>
              <w:t>ACTIONS</w:t>
            </w:r>
          </w:p>
        </w:tc>
      </w:tr>
    </w:tbl>
    <w:p w14:paraId="642E2E56" w14:textId="77777777" w:rsidR="006361E6" w:rsidRPr="00236DCC" w:rsidRDefault="006361E6" w:rsidP="006361E6">
      <w:pPr>
        <w:rPr>
          <w:sz w:val="12"/>
          <w:szCs w:val="12"/>
        </w:rPr>
      </w:pPr>
    </w:p>
    <w:tbl>
      <w:tblPr>
        <w:tblW w:w="0" w:type="auto"/>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1984"/>
        <w:gridCol w:w="4678"/>
        <w:gridCol w:w="1985"/>
        <w:gridCol w:w="4870"/>
      </w:tblGrid>
      <w:tr w:rsidR="006361E6" w:rsidRPr="00AA3B1C" w14:paraId="033C6AA2" w14:textId="77777777" w:rsidTr="00982F57">
        <w:trPr>
          <w:cantSplit/>
          <w:trHeight w:val="1233"/>
        </w:trPr>
        <w:tc>
          <w:tcPr>
            <w:tcW w:w="779" w:type="dxa"/>
            <w:tcBorders>
              <w:top w:val="single" w:sz="4" w:space="0" w:color="auto"/>
            </w:tcBorders>
            <w:textDirection w:val="btLr"/>
            <w:vAlign w:val="center"/>
          </w:tcPr>
          <w:p w14:paraId="5AB48A28" w14:textId="77777777" w:rsidR="006361E6" w:rsidRPr="00CC025C" w:rsidRDefault="00982F57" w:rsidP="007B67D6">
            <w:pPr>
              <w:pStyle w:val="Corpsdetexte"/>
              <w:kinsoku w:val="0"/>
              <w:overflowPunct w:val="0"/>
              <w:spacing w:line="200" w:lineRule="atLeast"/>
              <w:ind w:left="113" w:right="113"/>
              <w:jc w:val="center"/>
              <w:rPr>
                <w:rFonts w:ascii="Calibri" w:hAnsi="Calibri"/>
                <w:noProof/>
                <w:sz w:val="22"/>
                <w:szCs w:val="22"/>
              </w:rPr>
            </w:pPr>
            <w:r>
              <w:rPr>
                <w:rFonts w:ascii="Calibri" w:hAnsi="Calibri"/>
                <w:noProof/>
                <w:sz w:val="22"/>
                <w:szCs w:val="22"/>
              </w:rPr>
              <w:t>Instruction 1</w:t>
            </w:r>
          </w:p>
        </w:tc>
        <w:tc>
          <w:tcPr>
            <w:tcW w:w="1984" w:type="dxa"/>
            <w:shd w:val="clear" w:color="auto" w:fill="auto"/>
            <w:vAlign w:val="center"/>
          </w:tcPr>
          <w:p w14:paraId="5B251678" w14:textId="77777777" w:rsidR="006361E6" w:rsidRPr="00104BC2" w:rsidRDefault="006361E6" w:rsidP="007B67D6">
            <w:pPr>
              <w:pStyle w:val="Corpsdetexte"/>
              <w:kinsoku w:val="0"/>
              <w:overflowPunct w:val="0"/>
              <w:spacing w:line="200" w:lineRule="atLeast"/>
              <w:jc w:val="center"/>
              <w:rPr>
                <w:rFonts w:ascii="Calibri" w:hAnsi="Calibri" w:cs="Arial"/>
              </w:rPr>
            </w:pPr>
          </w:p>
        </w:tc>
        <w:tc>
          <w:tcPr>
            <w:tcW w:w="4678" w:type="dxa"/>
            <w:shd w:val="clear" w:color="auto" w:fill="auto"/>
            <w:vAlign w:val="center"/>
          </w:tcPr>
          <w:p w14:paraId="38DBCFB0" w14:textId="77777777" w:rsidR="006361E6" w:rsidRPr="00104BC2" w:rsidRDefault="006361E6" w:rsidP="007B67D6">
            <w:pPr>
              <w:pStyle w:val="Corpsdetexte"/>
              <w:kinsoku w:val="0"/>
              <w:overflowPunct w:val="0"/>
              <w:rPr>
                <w:rFonts w:ascii="Calibri" w:hAnsi="Calibri" w:cs="Arial"/>
                <w:spacing w:val="-1"/>
                <w:sz w:val="28"/>
                <w:szCs w:val="28"/>
              </w:rPr>
            </w:pPr>
            <w:r w:rsidRPr="00104BC2">
              <w:rPr>
                <w:rFonts w:ascii="Calibri" w:hAnsi="Calibri" w:cs="Arial"/>
                <w:spacing w:val="-1"/>
                <w:sz w:val="28"/>
                <w:szCs w:val="28"/>
              </w:rPr>
              <w:t>SI</w:t>
            </w:r>
            <w:r w:rsidRPr="00104BC2">
              <w:rPr>
                <w:rFonts w:ascii="Calibri" w:hAnsi="Calibri" w:cs="Arial"/>
                <w:sz w:val="28"/>
                <w:szCs w:val="28"/>
              </w:rPr>
              <w:t xml:space="preserve"> </w:t>
            </w:r>
          </w:p>
        </w:tc>
        <w:tc>
          <w:tcPr>
            <w:tcW w:w="1985" w:type="dxa"/>
            <w:shd w:val="clear" w:color="auto" w:fill="auto"/>
            <w:vAlign w:val="center"/>
          </w:tcPr>
          <w:p w14:paraId="63BB6176" w14:textId="77777777" w:rsidR="006361E6" w:rsidRPr="00104BC2" w:rsidRDefault="006361E6" w:rsidP="007B67D6">
            <w:pPr>
              <w:pStyle w:val="Corpsdetexte"/>
              <w:kinsoku w:val="0"/>
              <w:overflowPunct w:val="0"/>
              <w:jc w:val="center"/>
              <w:rPr>
                <w:rFonts w:ascii="Calibri" w:hAnsi="Calibri" w:cs="Arial"/>
                <w:sz w:val="28"/>
                <w:szCs w:val="28"/>
              </w:rPr>
            </w:pPr>
          </w:p>
        </w:tc>
        <w:tc>
          <w:tcPr>
            <w:tcW w:w="4870" w:type="dxa"/>
            <w:shd w:val="clear" w:color="auto" w:fill="auto"/>
            <w:vAlign w:val="center"/>
          </w:tcPr>
          <w:p w14:paraId="2696D37F" w14:textId="77777777" w:rsidR="006361E6" w:rsidRPr="00104BC2" w:rsidRDefault="006361E6" w:rsidP="007B67D6">
            <w:pPr>
              <w:pStyle w:val="Corpsdetexte"/>
              <w:kinsoku w:val="0"/>
              <w:overflowPunct w:val="0"/>
              <w:rPr>
                <w:rFonts w:ascii="Calibri" w:hAnsi="Calibri" w:cs="Arial"/>
                <w:spacing w:val="-2"/>
                <w:sz w:val="28"/>
                <w:szCs w:val="28"/>
              </w:rPr>
            </w:pPr>
            <w:r w:rsidRPr="00104BC2">
              <w:rPr>
                <w:rFonts w:ascii="Calibri" w:hAnsi="Calibri" w:cs="Arial"/>
                <w:sz w:val="28"/>
                <w:szCs w:val="28"/>
              </w:rPr>
              <w:t>ALORS</w:t>
            </w:r>
            <w:r w:rsidRPr="00104BC2">
              <w:rPr>
                <w:rFonts w:ascii="Calibri" w:hAnsi="Calibri" w:cs="Arial"/>
                <w:spacing w:val="-1"/>
                <w:sz w:val="28"/>
                <w:szCs w:val="28"/>
              </w:rPr>
              <w:t xml:space="preserve"> </w:t>
            </w:r>
          </w:p>
        </w:tc>
      </w:tr>
    </w:tbl>
    <w:p w14:paraId="3FD384DF" w14:textId="77777777" w:rsidR="006361E6" w:rsidRPr="00CA0941" w:rsidRDefault="006361E6" w:rsidP="006361E6">
      <w:pPr>
        <w:rPr>
          <w:sz w:val="12"/>
          <w:szCs w:val="12"/>
        </w:rPr>
      </w:pPr>
    </w:p>
    <w:tbl>
      <w:tblPr>
        <w:tblW w:w="0" w:type="auto"/>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1984"/>
        <w:gridCol w:w="4678"/>
        <w:gridCol w:w="1985"/>
        <w:gridCol w:w="4870"/>
      </w:tblGrid>
      <w:tr w:rsidR="006361E6" w:rsidRPr="00AA3B1C" w14:paraId="06424458" w14:textId="77777777" w:rsidTr="00982F57">
        <w:trPr>
          <w:cantSplit/>
          <w:trHeight w:val="1253"/>
        </w:trPr>
        <w:tc>
          <w:tcPr>
            <w:tcW w:w="779" w:type="dxa"/>
            <w:textDirection w:val="btLr"/>
            <w:vAlign w:val="center"/>
          </w:tcPr>
          <w:p w14:paraId="309D2573" w14:textId="77777777" w:rsidR="006361E6" w:rsidRPr="00CC025C" w:rsidRDefault="00982F57" w:rsidP="007B67D6">
            <w:pPr>
              <w:pStyle w:val="Corpsdetexte"/>
              <w:kinsoku w:val="0"/>
              <w:overflowPunct w:val="0"/>
              <w:spacing w:line="200" w:lineRule="atLeast"/>
              <w:ind w:left="113" w:right="113"/>
              <w:jc w:val="center"/>
              <w:rPr>
                <w:rFonts w:ascii="Calibri" w:hAnsi="Calibri"/>
                <w:noProof/>
                <w:sz w:val="22"/>
                <w:szCs w:val="22"/>
              </w:rPr>
            </w:pPr>
            <w:r>
              <w:rPr>
                <w:rFonts w:ascii="Calibri" w:hAnsi="Calibri"/>
                <w:noProof/>
                <w:sz w:val="22"/>
                <w:szCs w:val="22"/>
              </w:rPr>
              <w:t>Instruction</w:t>
            </w:r>
            <w:r w:rsidRPr="00CC025C">
              <w:rPr>
                <w:rFonts w:ascii="Calibri" w:hAnsi="Calibri"/>
                <w:noProof/>
                <w:sz w:val="22"/>
                <w:szCs w:val="22"/>
              </w:rPr>
              <w:t xml:space="preserve"> </w:t>
            </w:r>
            <w:r w:rsidR="006361E6" w:rsidRPr="00CC025C">
              <w:rPr>
                <w:rFonts w:ascii="Calibri" w:hAnsi="Calibri"/>
                <w:noProof/>
                <w:sz w:val="22"/>
                <w:szCs w:val="22"/>
              </w:rPr>
              <w:t>2</w:t>
            </w:r>
          </w:p>
        </w:tc>
        <w:tc>
          <w:tcPr>
            <w:tcW w:w="1984" w:type="dxa"/>
            <w:shd w:val="clear" w:color="auto" w:fill="auto"/>
            <w:vAlign w:val="center"/>
          </w:tcPr>
          <w:p w14:paraId="17B26D5E" w14:textId="77777777" w:rsidR="006361E6" w:rsidRPr="00104BC2" w:rsidRDefault="006361E6" w:rsidP="007B67D6">
            <w:pPr>
              <w:pStyle w:val="Corpsdetexte"/>
              <w:kinsoku w:val="0"/>
              <w:overflowPunct w:val="0"/>
              <w:spacing w:line="200" w:lineRule="atLeast"/>
              <w:jc w:val="center"/>
              <w:rPr>
                <w:rFonts w:ascii="Calibri" w:hAnsi="Calibri" w:cs="Arial"/>
              </w:rPr>
            </w:pPr>
          </w:p>
        </w:tc>
        <w:tc>
          <w:tcPr>
            <w:tcW w:w="4678" w:type="dxa"/>
            <w:shd w:val="clear" w:color="auto" w:fill="auto"/>
            <w:vAlign w:val="center"/>
          </w:tcPr>
          <w:p w14:paraId="331A78A7" w14:textId="77777777" w:rsidR="006361E6" w:rsidRPr="00104BC2" w:rsidRDefault="006361E6" w:rsidP="007B67D6">
            <w:pPr>
              <w:pStyle w:val="Corpsdetexte"/>
              <w:kinsoku w:val="0"/>
              <w:overflowPunct w:val="0"/>
              <w:rPr>
                <w:rFonts w:ascii="Calibri" w:hAnsi="Calibri" w:cs="Arial"/>
                <w:sz w:val="28"/>
                <w:szCs w:val="28"/>
              </w:rPr>
            </w:pPr>
            <w:r w:rsidRPr="00104BC2">
              <w:rPr>
                <w:rFonts w:ascii="Calibri" w:hAnsi="Calibri" w:cs="Arial"/>
                <w:sz w:val="28"/>
                <w:szCs w:val="28"/>
              </w:rPr>
              <w:t xml:space="preserve">SI </w:t>
            </w:r>
          </w:p>
        </w:tc>
        <w:tc>
          <w:tcPr>
            <w:tcW w:w="1985" w:type="dxa"/>
            <w:shd w:val="clear" w:color="auto" w:fill="auto"/>
            <w:vAlign w:val="center"/>
          </w:tcPr>
          <w:p w14:paraId="19937FC7" w14:textId="77777777" w:rsidR="006361E6" w:rsidRPr="00104BC2" w:rsidRDefault="006361E6" w:rsidP="007B67D6">
            <w:pPr>
              <w:pStyle w:val="Corpsdetexte"/>
              <w:kinsoku w:val="0"/>
              <w:overflowPunct w:val="0"/>
              <w:jc w:val="center"/>
              <w:rPr>
                <w:rFonts w:ascii="Calibri" w:hAnsi="Calibri" w:cs="Arial"/>
                <w:sz w:val="28"/>
                <w:szCs w:val="28"/>
              </w:rPr>
            </w:pPr>
          </w:p>
        </w:tc>
        <w:tc>
          <w:tcPr>
            <w:tcW w:w="4870" w:type="dxa"/>
            <w:shd w:val="clear" w:color="auto" w:fill="auto"/>
            <w:vAlign w:val="center"/>
          </w:tcPr>
          <w:p w14:paraId="4A99B85A" w14:textId="77777777" w:rsidR="006361E6" w:rsidRPr="00104BC2" w:rsidRDefault="006361E6" w:rsidP="007B67D6">
            <w:pPr>
              <w:pStyle w:val="Corpsdetexte"/>
              <w:kinsoku w:val="0"/>
              <w:overflowPunct w:val="0"/>
              <w:rPr>
                <w:rFonts w:ascii="Calibri" w:hAnsi="Calibri" w:cs="Arial"/>
                <w:spacing w:val="-1"/>
                <w:sz w:val="28"/>
                <w:szCs w:val="28"/>
              </w:rPr>
            </w:pPr>
            <w:r w:rsidRPr="00104BC2">
              <w:rPr>
                <w:rFonts w:ascii="Calibri" w:hAnsi="Calibri" w:cs="Arial"/>
                <w:sz w:val="28"/>
                <w:szCs w:val="28"/>
              </w:rPr>
              <w:t>ALORS</w:t>
            </w:r>
            <w:r w:rsidRPr="00104BC2">
              <w:rPr>
                <w:rFonts w:ascii="Calibri" w:hAnsi="Calibri" w:cs="Arial"/>
                <w:spacing w:val="-1"/>
                <w:sz w:val="28"/>
                <w:szCs w:val="28"/>
              </w:rPr>
              <w:t xml:space="preserve"> </w:t>
            </w:r>
          </w:p>
        </w:tc>
      </w:tr>
    </w:tbl>
    <w:p w14:paraId="374489CF" w14:textId="77777777" w:rsidR="006361E6" w:rsidRPr="00CA0941" w:rsidRDefault="006361E6" w:rsidP="006361E6">
      <w:pPr>
        <w:rPr>
          <w:sz w:val="12"/>
          <w:szCs w:val="12"/>
        </w:rPr>
      </w:pPr>
    </w:p>
    <w:tbl>
      <w:tblPr>
        <w:tblW w:w="0" w:type="auto"/>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1984"/>
        <w:gridCol w:w="4678"/>
        <w:gridCol w:w="1985"/>
        <w:gridCol w:w="4870"/>
      </w:tblGrid>
      <w:tr w:rsidR="006361E6" w:rsidRPr="00AA3B1C" w14:paraId="520BD644" w14:textId="77777777" w:rsidTr="00982F57">
        <w:trPr>
          <w:cantSplit/>
          <w:trHeight w:val="1273"/>
        </w:trPr>
        <w:tc>
          <w:tcPr>
            <w:tcW w:w="779" w:type="dxa"/>
            <w:textDirection w:val="btLr"/>
            <w:vAlign w:val="center"/>
          </w:tcPr>
          <w:p w14:paraId="5B67999F" w14:textId="77777777" w:rsidR="006361E6" w:rsidRPr="00CC025C" w:rsidRDefault="00982F57" w:rsidP="007B67D6">
            <w:pPr>
              <w:pStyle w:val="Corpsdetexte"/>
              <w:kinsoku w:val="0"/>
              <w:overflowPunct w:val="0"/>
              <w:spacing w:line="200" w:lineRule="atLeast"/>
              <w:ind w:left="113" w:right="113"/>
              <w:jc w:val="center"/>
              <w:rPr>
                <w:rFonts w:ascii="Calibri" w:hAnsi="Calibri"/>
                <w:noProof/>
                <w:sz w:val="22"/>
                <w:szCs w:val="22"/>
              </w:rPr>
            </w:pPr>
            <w:r>
              <w:rPr>
                <w:rFonts w:ascii="Calibri" w:hAnsi="Calibri"/>
                <w:noProof/>
                <w:sz w:val="22"/>
                <w:szCs w:val="22"/>
              </w:rPr>
              <w:t>Instruction</w:t>
            </w:r>
            <w:r w:rsidRPr="00CC025C">
              <w:rPr>
                <w:rFonts w:ascii="Calibri" w:hAnsi="Calibri"/>
                <w:noProof/>
                <w:sz w:val="22"/>
                <w:szCs w:val="22"/>
              </w:rPr>
              <w:t xml:space="preserve"> </w:t>
            </w:r>
            <w:r w:rsidR="006361E6" w:rsidRPr="00CC025C">
              <w:rPr>
                <w:rFonts w:ascii="Calibri" w:hAnsi="Calibri"/>
                <w:noProof/>
                <w:sz w:val="22"/>
                <w:szCs w:val="22"/>
              </w:rPr>
              <w:t>3</w:t>
            </w:r>
          </w:p>
        </w:tc>
        <w:tc>
          <w:tcPr>
            <w:tcW w:w="1984" w:type="dxa"/>
            <w:shd w:val="clear" w:color="auto" w:fill="auto"/>
            <w:vAlign w:val="center"/>
          </w:tcPr>
          <w:p w14:paraId="307D5748" w14:textId="77777777" w:rsidR="006361E6" w:rsidRPr="00104BC2" w:rsidRDefault="006361E6" w:rsidP="007B67D6">
            <w:pPr>
              <w:pStyle w:val="Corpsdetexte"/>
              <w:kinsoku w:val="0"/>
              <w:overflowPunct w:val="0"/>
              <w:spacing w:line="200" w:lineRule="atLeast"/>
              <w:jc w:val="center"/>
              <w:rPr>
                <w:rFonts w:ascii="Calibri" w:hAnsi="Calibri" w:cs="Arial"/>
              </w:rPr>
            </w:pPr>
          </w:p>
        </w:tc>
        <w:tc>
          <w:tcPr>
            <w:tcW w:w="4678" w:type="dxa"/>
            <w:shd w:val="clear" w:color="auto" w:fill="auto"/>
            <w:vAlign w:val="center"/>
          </w:tcPr>
          <w:p w14:paraId="538A3BEC" w14:textId="77777777" w:rsidR="006361E6" w:rsidRPr="00104BC2" w:rsidRDefault="006361E6" w:rsidP="007B67D6">
            <w:pPr>
              <w:pStyle w:val="Corpsdetexte"/>
              <w:kinsoku w:val="0"/>
              <w:overflowPunct w:val="0"/>
              <w:rPr>
                <w:rFonts w:ascii="Calibri" w:hAnsi="Calibri" w:cs="Arial"/>
                <w:sz w:val="28"/>
                <w:szCs w:val="28"/>
              </w:rPr>
            </w:pPr>
            <w:r w:rsidRPr="00104BC2">
              <w:rPr>
                <w:rFonts w:ascii="Calibri" w:hAnsi="Calibri" w:cs="Arial"/>
                <w:spacing w:val="-1"/>
                <w:sz w:val="28"/>
                <w:szCs w:val="28"/>
              </w:rPr>
              <w:t>SI</w:t>
            </w:r>
            <w:r w:rsidRPr="00104BC2">
              <w:rPr>
                <w:rFonts w:ascii="Calibri" w:hAnsi="Calibri" w:cs="Arial"/>
                <w:spacing w:val="60"/>
                <w:sz w:val="28"/>
                <w:szCs w:val="28"/>
              </w:rPr>
              <w:t xml:space="preserve"> </w:t>
            </w:r>
          </w:p>
        </w:tc>
        <w:tc>
          <w:tcPr>
            <w:tcW w:w="1985" w:type="dxa"/>
            <w:shd w:val="clear" w:color="auto" w:fill="auto"/>
            <w:vAlign w:val="center"/>
          </w:tcPr>
          <w:p w14:paraId="7929B39C" w14:textId="77777777" w:rsidR="006361E6" w:rsidRPr="00104BC2" w:rsidRDefault="006361E6" w:rsidP="007B67D6">
            <w:pPr>
              <w:pStyle w:val="Corpsdetexte"/>
              <w:kinsoku w:val="0"/>
              <w:overflowPunct w:val="0"/>
              <w:jc w:val="center"/>
              <w:rPr>
                <w:rFonts w:ascii="Calibri" w:hAnsi="Calibri" w:cs="Arial"/>
                <w:sz w:val="28"/>
                <w:szCs w:val="28"/>
              </w:rPr>
            </w:pPr>
          </w:p>
        </w:tc>
        <w:tc>
          <w:tcPr>
            <w:tcW w:w="4870" w:type="dxa"/>
            <w:shd w:val="clear" w:color="auto" w:fill="auto"/>
            <w:vAlign w:val="center"/>
          </w:tcPr>
          <w:p w14:paraId="4FDC5092" w14:textId="77777777" w:rsidR="006361E6" w:rsidRPr="00104BC2" w:rsidRDefault="006361E6" w:rsidP="007B67D6">
            <w:pPr>
              <w:pStyle w:val="Corpsdetexte"/>
              <w:kinsoku w:val="0"/>
              <w:overflowPunct w:val="0"/>
              <w:rPr>
                <w:rFonts w:ascii="Calibri" w:hAnsi="Calibri" w:cs="Arial"/>
                <w:sz w:val="28"/>
                <w:szCs w:val="28"/>
              </w:rPr>
            </w:pPr>
            <w:r w:rsidRPr="00104BC2">
              <w:rPr>
                <w:rFonts w:ascii="Calibri" w:hAnsi="Calibri" w:cs="Arial"/>
                <w:sz w:val="28"/>
                <w:szCs w:val="28"/>
              </w:rPr>
              <w:t>ALORS</w:t>
            </w:r>
            <w:r w:rsidRPr="00104BC2">
              <w:rPr>
                <w:rFonts w:ascii="Calibri" w:hAnsi="Calibri" w:cs="Arial"/>
                <w:spacing w:val="-1"/>
                <w:sz w:val="28"/>
                <w:szCs w:val="28"/>
              </w:rPr>
              <w:t xml:space="preserve"> </w:t>
            </w:r>
          </w:p>
        </w:tc>
      </w:tr>
    </w:tbl>
    <w:p w14:paraId="2B27D7C1" w14:textId="77777777" w:rsidR="006361E6" w:rsidRPr="00CA0941" w:rsidRDefault="006361E6" w:rsidP="006361E6">
      <w:pPr>
        <w:rPr>
          <w:sz w:val="12"/>
          <w:szCs w:val="12"/>
        </w:rPr>
      </w:pPr>
    </w:p>
    <w:tbl>
      <w:tblPr>
        <w:tblW w:w="0" w:type="auto"/>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1984"/>
        <w:gridCol w:w="4678"/>
        <w:gridCol w:w="1985"/>
        <w:gridCol w:w="4870"/>
      </w:tblGrid>
      <w:tr w:rsidR="006361E6" w:rsidRPr="00AA3B1C" w14:paraId="4351ED40" w14:textId="77777777" w:rsidTr="00982F57">
        <w:trPr>
          <w:cantSplit/>
          <w:trHeight w:val="1251"/>
        </w:trPr>
        <w:tc>
          <w:tcPr>
            <w:tcW w:w="779" w:type="dxa"/>
            <w:textDirection w:val="btLr"/>
            <w:vAlign w:val="center"/>
          </w:tcPr>
          <w:p w14:paraId="328CD3EA" w14:textId="77777777" w:rsidR="006361E6" w:rsidRPr="00CC025C" w:rsidRDefault="00982F57" w:rsidP="007B67D6">
            <w:pPr>
              <w:pStyle w:val="Corpsdetexte"/>
              <w:kinsoku w:val="0"/>
              <w:overflowPunct w:val="0"/>
              <w:spacing w:line="200" w:lineRule="atLeast"/>
              <w:ind w:left="113" w:right="113"/>
              <w:jc w:val="center"/>
              <w:rPr>
                <w:rFonts w:ascii="Calibri" w:hAnsi="Calibri"/>
                <w:noProof/>
                <w:sz w:val="22"/>
                <w:szCs w:val="22"/>
              </w:rPr>
            </w:pPr>
            <w:r>
              <w:rPr>
                <w:rFonts w:ascii="Calibri" w:hAnsi="Calibri"/>
                <w:noProof/>
                <w:sz w:val="22"/>
                <w:szCs w:val="22"/>
              </w:rPr>
              <w:t xml:space="preserve">Instruction </w:t>
            </w:r>
            <w:r w:rsidR="006361E6">
              <w:rPr>
                <w:rFonts w:ascii="Calibri" w:hAnsi="Calibri"/>
                <w:noProof/>
                <w:sz w:val="22"/>
                <w:szCs w:val="22"/>
              </w:rPr>
              <w:t>4</w:t>
            </w:r>
          </w:p>
        </w:tc>
        <w:tc>
          <w:tcPr>
            <w:tcW w:w="1984" w:type="dxa"/>
            <w:shd w:val="clear" w:color="auto" w:fill="auto"/>
            <w:vAlign w:val="center"/>
          </w:tcPr>
          <w:p w14:paraId="5FAA98D0" w14:textId="77777777" w:rsidR="006361E6" w:rsidRPr="00104BC2" w:rsidRDefault="006361E6" w:rsidP="007B67D6">
            <w:pPr>
              <w:pStyle w:val="Corpsdetexte"/>
              <w:kinsoku w:val="0"/>
              <w:overflowPunct w:val="0"/>
              <w:spacing w:line="200" w:lineRule="atLeast"/>
              <w:jc w:val="center"/>
              <w:rPr>
                <w:rFonts w:ascii="Calibri" w:hAnsi="Calibri" w:cs="Arial"/>
              </w:rPr>
            </w:pPr>
          </w:p>
        </w:tc>
        <w:tc>
          <w:tcPr>
            <w:tcW w:w="4678" w:type="dxa"/>
            <w:shd w:val="clear" w:color="auto" w:fill="auto"/>
            <w:vAlign w:val="center"/>
          </w:tcPr>
          <w:p w14:paraId="2EB5577A" w14:textId="77777777" w:rsidR="006361E6" w:rsidRPr="00104BC2" w:rsidRDefault="006361E6" w:rsidP="007B67D6">
            <w:pPr>
              <w:pStyle w:val="Corpsdetexte"/>
              <w:kinsoku w:val="0"/>
              <w:overflowPunct w:val="0"/>
              <w:rPr>
                <w:rFonts w:ascii="Calibri" w:hAnsi="Calibri" w:cs="Arial"/>
                <w:sz w:val="28"/>
                <w:szCs w:val="28"/>
              </w:rPr>
            </w:pPr>
            <w:r w:rsidRPr="00104BC2">
              <w:rPr>
                <w:rFonts w:ascii="Calibri" w:hAnsi="Calibri" w:cs="Arial"/>
                <w:spacing w:val="-1"/>
                <w:sz w:val="28"/>
                <w:szCs w:val="28"/>
              </w:rPr>
              <w:t xml:space="preserve">SI </w:t>
            </w:r>
          </w:p>
        </w:tc>
        <w:tc>
          <w:tcPr>
            <w:tcW w:w="1985" w:type="dxa"/>
            <w:shd w:val="clear" w:color="auto" w:fill="auto"/>
            <w:vAlign w:val="center"/>
          </w:tcPr>
          <w:p w14:paraId="7DE9BD15" w14:textId="77777777" w:rsidR="006361E6" w:rsidRPr="00104BC2" w:rsidRDefault="006361E6" w:rsidP="007B67D6">
            <w:pPr>
              <w:pStyle w:val="Corpsdetexte"/>
              <w:kinsoku w:val="0"/>
              <w:overflowPunct w:val="0"/>
              <w:jc w:val="center"/>
              <w:rPr>
                <w:rFonts w:ascii="Calibri" w:hAnsi="Calibri" w:cs="Arial"/>
                <w:sz w:val="28"/>
                <w:szCs w:val="28"/>
              </w:rPr>
            </w:pPr>
          </w:p>
        </w:tc>
        <w:tc>
          <w:tcPr>
            <w:tcW w:w="4870" w:type="dxa"/>
            <w:shd w:val="clear" w:color="auto" w:fill="auto"/>
            <w:vAlign w:val="center"/>
          </w:tcPr>
          <w:p w14:paraId="0B07BFB3" w14:textId="77777777" w:rsidR="006361E6" w:rsidRPr="00104BC2" w:rsidRDefault="006361E6" w:rsidP="007B67D6">
            <w:pPr>
              <w:pStyle w:val="Corpsdetexte"/>
              <w:kinsoku w:val="0"/>
              <w:overflowPunct w:val="0"/>
              <w:spacing w:line="281" w:lineRule="exact"/>
              <w:rPr>
                <w:rFonts w:ascii="Calibri" w:hAnsi="Calibri" w:cs="Arial"/>
                <w:spacing w:val="-2"/>
                <w:sz w:val="28"/>
                <w:szCs w:val="28"/>
              </w:rPr>
            </w:pPr>
            <w:r w:rsidRPr="00104BC2">
              <w:rPr>
                <w:rFonts w:ascii="Calibri" w:hAnsi="Calibri" w:cs="Arial"/>
                <w:sz w:val="28"/>
                <w:szCs w:val="28"/>
              </w:rPr>
              <w:t>ALORS</w:t>
            </w:r>
            <w:r w:rsidRPr="00104BC2">
              <w:rPr>
                <w:rFonts w:ascii="Calibri" w:hAnsi="Calibri" w:cs="Arial"/>
                <w:spacing w:val="-1"/>
                <w:sz w:val="28"/>
                <w:szCs w:val="28"/>
              </w:rPr>
              <w:t xml:space="preserve"> </w:t>
            </w:r>
          </w:p>
        </w:tc>
      </w:tr>
    </w:tbl>
    <w:p w14:paraId="39078512" w14:textId="77777777" w:rsidR="006361E6" w:rsidRDefault="006361E6" w:rsidP="0028247F">
      <w:pPr>
        <w:rPr>
          <w:rFonts w:ascii="Arial" w:hAnsi="Arial" w:cs="Arial"/>
          <w:b/>
          <w:sz w:val="32"/>
          <w:szCs w:val="32"/>
        </w:rPr>
        <w:sectPr w:rsidR="006361E6" w:rsidSect="00CF2CFB">
          <w:pgSz w:w="16820" w:h="11900" w:orient="landscape"/>
          <w:pgMar w:top="993" w:right="284" w:bottom="1417" w:left="993" w:header="720" w:footer="720" w:gutter="0"/>
          <w:cols w:space="720"/>
          <w:docGrid w:linePitch="360"/>
        </w:sectPr>
      </w:pPr>
    </w:p>
    <w:tbl>
      <w:tblPr>
        <w:tblW w:w="0" w:type="auto"/>
        <w:tblInd w:w="-176" w:type="dxa"/>
        <w:tblBorders>
          <w:top w:val="single" w:sz="4" w:space="0" w:color="669999"/>
          <w:left w:val="single" w:sz="4" w:space="0" w:color="669999"/>
          <w:bottom w:val="single" w:sz="4" w:space="0" w:color="669999"/>
          <w:right w:val="single" w:sz="4" w:space="0" w:color="669999"/>
          <w:insideH w:val="single" w:sz="4" w:space="0" w:color="669999"/>
          <w:insideV w:val="single" w:sz="4" w:space="0" w:color="669999"/>
        </w:tblBorders>
        <w:tblLook w:val="04A0" w:firstRow="1" w:lastRow="0" w:firstColumn="1" w:lastColumn="0" w:noHBand="0" w:noVBand="1"/>
      </w:tblPr>
      <w:tblGrid>
        <w:gridCol w:w="2127"/>
        <w:gridCol w:w="7655"/>
      </w:tblGrid>
      <w:tr w:rsidR="00C1357E" w:rsidRPr="00C74410" w14:paraId="5F30E89D" w14:textId="77777777" w:rsidTr="00C379DC">
        <w:trPr>
          <w:trHeight w:val="709"/>
        </w:trPr>
        <w:tc>
          <w:tcPr>
            <w:tcW w:w="2127" w:type="dxa"/>
            <w:shd w:val="clear" w:color="auto" w:fill="90BFCC"/>
            <w:vAlign w:val="center"/>
          </w:tcPr>
          <w:p w14:paraId="7088CEB1" w14:textId="77777777" w:rsidR="00C1357E" w:rsidRPr="00C74410" w:rsidRDefault="00C1357E" w:rsidP="00C379DC">
            <w:pPr>
              <w:tabs>
                <w:tab w:val="center" w:pos="4465"/>
                <w:tab w:val="left" w:pos="6691"/>
              </w:tabs>
              <w:ind w:right="-142"/>
              <w:rPr>
                <w:rFonts w:ascii="Arial" w:hAnsi="Arial" w:cs="Arial"/>
                <w:color w:val="FFFFFF"/>
                <w:sz w:val="30"/>
              </w:rPr>
            </w:pPr>
            <w:r w:rsidRPr="00C74410">
              <w:rPr>
                <w:rFonts w:ascii="Arial" w:hAnsi="Arial" w:cs="Arial"/>
                <w:b/>
                <w:bCs/>
                <w:color w:val="FFFFFF"/>
                <w:w w:val="111"/>
                <w:position w:val="-1"/>
                <w:sz w:val="28"/>
                <w:szCs w:val="28"/>
              </w:rPr>
              <w:lastRenderedPageBreak/>
              <w:t>Séance 12</w:t>
            </w:r>
          </w:p>
        </w:tc>
        <w:tc>
          <w:tcPr>
            <w:tcW w:w="7655" w:type="dxa"/>
            <w:shd w:val="clear" w:color="auto" w:fill="auto"/>
            <w:vAlign w:val="center"/>
          </w:tcPr>
          <w:p w14:paraId="4B6E3D42" w14:textId="77777777" w:rsidR="00C1357E" w:rsidRPr="00C74410" w:rsidRDefault="00C1357E" w:rsidP="00C74410">
            <w:pPr>
              <w:tabs>
                <w:tab w:val="center" w:pos="4465"/>
                <w:tab w:val="left" w:pos="6691"/>
              </w:tabs>
              <w:ind w:right="-142"/>
              <w:rPr>
                <w:rFonts w:ascii="Arial" w:hAnsi="Arial" w:cs="Arial"/>
                <w:sz w:val="30"/>
              </w:rPr>
            </w:pPr>
            <w:r w:rsidRPr="00C74410">
              <w:rPr>
                <w:rFonts w:ascii="Arial" w:hAnsi="Arial" w:cs="Arial"/>
                <w:b/>
                <w:color w:val="669999"/>
                <w:sz w:val="32"/>
                <w:szCs w:val="32"/>
              </w:rPr>
              <w:t>Evaluation finale</w:t>
            </w:r>
          </w:p>
        </w:tc>
      </w:tr>
    </w:tbl>
    <w:p w14:paraId="7258AE7E" w14:textId="77777777" w:rsidR="006131AD" w:rsidRPr="0004344F" w:rsidRDefault="006131AD" w:rsidP="006131AD">
      <w:pPr>
        <w:rPr>
          <w:rFonts w:ascii="Arial" w:hAnsi="Arial" w:cs="Arial"/>
          <w:b/>
          <w:sz w:val="32"/>
          <w:szCs w:val="32"/>
        </w:rPr>
      </w:pPr>
    </w:p>
    <w:tbl>
      <w:tblPr>
        <w:tblW w:w="9782" w:type="dxa"/>
        <w:tblInd w:w="-176" w:type="dxa"/>
        <w:tblBorders>
          <w:top w:val="single" w:sz="12" w:space="0" w:color="6DA5A5"/>
          <w:left w:val="single" w:sz="12" w:space="0" w:color="6DA5A5"/>
          <w:bottom w:val="single" w:sz="12" w:space="0" w:color="6DA5A5"/>
          <w:right w:val="single" w:sz="12" w:space="0" w:color="6DA5A5"/>
          <w:insideH w:val="single" w:sz="12" w:space="0" w:color="6DA5A5"/>
          <w:insideV w:val="single" w:sz="12" w:space="0" w:color="6DA5A5"/>
        </w:tblBorders>
        <w:tblLayout w:type="fixed"/>
        <w:tblLook w:val="0000" w:firstRow="0" w:lastRow="0" w:firstColumn="0" w:lastColumn="0" w:noHBand="0" w:noVBand="0"/>
      </w:tblPr>
      <w:tblGrid>
        <w:gridCol w:w="2151"/>
        <w:gridCol w:w="7631"/>
      </w:tblGrid>
      <w:tr w:rsidR="00BD1C48" w:rsidRPr="0004344F" w14:paraId="120DD024" w14:textId="77777777" w:rsidTr="00C1357E">
        <w:tc>
          <w:tcPr>
            <w:tcW w:w="9782" w:type="dxa"/>
            <w:gridSpan w:val="2"/>
            <w:shd w:val="clear" w:color="auto" w:fill="auto"/>
          </w:tcPr>
          <w:p w14:paraId="4F2B0159" w14:textId="77777777" w:rsidR="00BD1C48" w:rsidRPr="006F13DF" w:rsidRDefault="00BD1C48" w:rsidP="006F13DF">
            <w:pPr>
              <w:snapToGrid w:val="0"/>
              <w:jc w:val="both"/>
              <w:rPr>
                <w:rFonts w:ascii="Arial" w:hAnsi="Arial" w:cs="Arial"/>
                <w:b/>
                <w:color w:val="669999"/>
                <w:sz w:val="24"/>
                <w:szCs w:val="24"/>
              </w:rPr>
            </w:pPr>
            <w:r w:rsidRPr="00C1357E">
              <w:rPr>
                <w:rFonts w:ascii="Arial" w:hAnsi="Arial" w:cs="Arial"/>
                <w:b/>
                <w:color w:val="669999"/>
                <w:sz w:val="24"/>
                <w:szCs w:val="24"/>
              </w:rPr>
              <w:t xml:space="preserve">Domaines d’apprentissage travaillés : </w:t>
            </w:r>
          </w:p>
          <w:p w14:paraId="3FDF8AA0" w14:textId="77777777" w:rsidR="00BD1C48" w:rsidRPr="0004344F" w:rsidRDefault="00BD1C48" w:rsidP="00492FA7">
            <w:pPr>
              <w:numPr>
                <w:ilvl w:val="0"/>
                <w:numId w:val="17"/>
              </w:numPr>
              <w:suppressAutoHyphens w:val="0"/>
              <w:ind w:left="743"/>
              <w:rPr>
                <w:rFonts w:ascii="Arial" w:hAnsi="Arial" w:cs="Arial"/>
              </w:rPr>
            </w:pPr>
            <w:r w:rsidRPr="0004344F">
              <w:rPr>
                <w:rFonts w:ascii="Arial" w:hAnsi="Arial" w:cs="Arial"/>
              </w:rPr>
              <w:t>Sciences et technologie</w:t>
            </w:r>
          </w:p>
          <w:p w14:paraId="7DD5E70D" w14:textId="77777777" w:rsidR="00BD1C48" w:rsidRPr="0004344F" w:rsidRDefault="00BD1C48" w:rsidP="00492FA7">
            <w:pPr>
              <w:numPr>
                <w:ilvl w:val="0"/>
                <w:numId w:val="17"/>
              </w:numPr>
              <w:suppressAutoHyphens w:val="0"/>
              <w:ind w:left="743"/>
              <w:rPr>
                <w:rFonts w:ascii="Arial" w:hAnsi="Arial" w:cs="Arial"/>
              </w:rPr>
            </w:pPr>
            <w:r w:rsidRPr="0004344F">
              <w:rPr>
                <w:rFonts w:ascii="Arial" w:hAnsi="Arial" w:cs="Arial"/>
              </w:rPr>
              <w:t>Français : langage oral, acquisition de lexique</w:t>
            </w:r>
          </w:p>
        </w:tc>
      </w:tr>
      <w:tr w:rsidR="006131AD" w:rsidRPr="0004344F" w14:paraId="1B977DD0" w14:textId="77777777" w:rsidTr="00C1357E">
        <w:tc>
          <w:tcPr>
            <w:tcW w:w="9782" w:type="dxa"/>
            <w:gridSpan w:val="2"/>
            <w:shd w:val="clear" w:color="auto" w:fill="auto"/>
          </w:tcPr>
          <w:p w14:paraId="36F6B6A4" w14:textId="77777777" w:rsidR="006131AD" w:rsidRPr="00C1357E" w:rsidRDefault="006131AD" w:rsidP="000E57B3">
            <w:pPr>
              <w:snapToGrid w:val="0"/>
              <w:jc w:val="both"/>
              <w:rPr>
                <w:rFonts w:ascii="Arial" w:hAnsi="Arial" w:cs="Arial"/>
                <w:b/>
                <w:color w:val="669999"/>
                <w:sz w:val="24"/>
                <w:szCs w:val="24"/>
              </w:rPr>
            </w:pPr>
            <w:r w:rsidRPr="00C1357E">
              <w:rPr>
                <w:rFonts w:ascii="Arial" w:hAnsi="Arial" w:cs="Arial"/>
                <w:b/>
                <w:color w:val="669999"/>
                <w:sz w:val="24"/>
                <w:szCs w:val="24"/>
              </w:rPr>
              <w:t>Objectifs de la séance</w:t>
            </w:r>
            <w:r w:rsidR="00AD7852">
              <w:rPr>
                <w:rFonts w:ascii="Arial" w:hAnsi="Arial" w:cs="Arial"/>
                <w:b/>
                <w:color w:val="669999"/>
                <w:sz w:val="24"/>
                <w:szCs w:val="24"/>
              </w:rPr>
              <w:t xml:space="preserve"> </w:t>
            </w:r>
            <w:r w:rsidRPr="00C1357E">
              <w:rPr>
                <w:rFonts w:ascii="Arial" w:hAnsi="Arial" w:cs="Arial"/>
                <w:b/>
                <w:color w:val="669999"/>
                <w:sz w:val="24"/>
                <w:szCs w:val="24"/>
              </w:rPr>
              <w:t xml:space="preserve">: </w:t>
            </w:r>
          </w:p>
          <w:p w14:paraId="31C988F2" w14:textId="77777777" w:rsidR="006131AD" w:rsidRPr="00B6284D" w:rsidRDefault="00B6284D" w:rsidP="003516EC">
            <w:pPr>
              <w:numPr>
                <w:ilvl w:val="0"/>
                <w:numId w:val="17"/>
              </w:numPr>
              <w:suppressAutoHyphens w:val="0"/>
              <w:ind w:left="743"/>
              <w:rPr>
                <w:rFonts w:ascii="Arial" w:hAnsi="Arial" w:cs="Arial"/>
                <w:b/>
                <w:sz w:val="22"/>
                <w:szCs w:val="22"/>
              </w:rPr>
            </w:pPr>
            <w:r w:rsidRPr="003516EC">
              <w:rPr>
                <w:rFonts w:ascii="Arial" w:hAnsi="Arial" w:cs="Arial"/>
              </w:rPr>
              <w:t>Evaluer les compétences et connaissances acquises dans les domaines de la langue, des sciences, des mathématiques…</w:t>
            </w:r>
          </w:p>
        </w:tc>
      </w:tr>
      <w:tr w:rsidR="006131AD" w:rsidRPr="0004344F" w14:paraId="2D1B6AE1" w14:textId="77777777" w:rsidTr="00C1357E">
        <w:tc>
          <w:tcPr>
            <w:tcW w:w="9782" w:type="dxa"/>
            <w:gridSpan w:val="2"/>
            <w:shd w:val="clear" w:color="auto" w:fill="auto"/>
          </w:tcPr>
          <w:p w14:paraId="1DC25C7F" w14:textId="77777777" w:rsidR="006131AD" w:rsidRPr="00F103DC" w:rsidRDefault="006131AD" w:rsidP="000E57B3">
            <w:pPr>
              <w:jc w:val="both"/>
              <w:rPr>
                <w:rFonts w:ascii="Arial" w:hAnsi="Arial" w:cs="Arial"/>
                <w:b/>
                <w:color w:val="669999"/>
                <w:sz w:val="24"/>
                <w:szCs w:val="24"/>
              </w:rPr>
            </w:pPr>
            <w:r w:rsidRPr="00C1357E">
              <w:rPr>
                <w:rFonts w:ascii="Arial" w:hAnsi="Arial" w:cs="Arial"/>
                <w:b/>
                <w:color w:val="669999"/>
                <w:sz w:val="24"/>
                <w:szCs w:val="24"/>
              </w:rPr>
              <w:t xml:space="preserve">Compétences </w:t>
            </w:r>
            <w:r w:rsidR="00E35AA2" w:rsidRPr="00C1357E">
              <w:rPr>
                <w:rFonts w:ascii="Arial" w:hAnsi="Arial" w:cs="Arial"/>
                <w:b/>
                <w:color w:val="669999"/>
                <w:sz w:val="24"/>
                <w:szCs w:val="24"/>
              </w:rPr>
              <w:t>évaluées</w:t>
            </w:r>
            <w:r w:rsidR="00AD7852">
              <w:rPr>
                <w:rFonts w:ascii="Arial" w:hAnsi="Arial" w:cs="Arial"/>
                <w:b/>
                <w:color w:val="669999"/>
                <w:sz w:val="24"/>
                <w:szCs w:val="24"/>
              </w:rPr>
              <w:t xml:space="preserve"> </w:t>
            </w:r>
            <w:r w:rsidRPr="00C1357E">
              <w:rPr>
                <w:rFonts w:ascii="Arial" w:hAnsi="Arial" w:cs="Arial"/>
                <w:b/>
                <w:color w:val="669999"/>
                <w:sz w:val="24"/>
                <w:szCs w:val="24"/>
              </w:rPr>
              <w:t>:</w:t>
            </w:r>
          </w:p>
          <w:p w14:paraId="44633600" w14:textId="77777777" w:rsidR="006D5B55" w:rsidRPr="00F103DC" w:rsidRDefault="006D5B55" w:rsidP="00F103DC">
            <w:pPr>
              <w:numPr>
                <w:ilvl w:val="0"/>
                <w:numId w:val="17"/>
              </w:numPr>
              <w:suppressAutoHyphens w:val="0"/>
              <w:ind w:left="743"/>
              <w:rPr>
                <w:rFonts w:ascii="Arial" w:hAnsi="Arial" w:cs="Arial"/>
              </w:rPr>
            </w:pPr>
            <w:r w:rsidRPr="003516EC">
              <w:rPr>
                <w:rFonts w:ascii="Arial" w:hAnsi="Arial" w:cs="Arial"/>
              </w:rPr>
              <w:t>Les différentes propositions d’évaluations</w:t>
            </w:r>
            <w:r w:rsidR="00C95C15" w:rsidRPr="003516EC">
              <w:rPr>
                <w:rFonts w:ascii="Arial" w:hAnsi="Arial" w:cs="Arial"/>
              </w:rPr>
              <w:t>,</w:t>
            </w:r>
            <w:r w:rsidRPr="003516EC">
              <w:rPr>
                <w:rFonts w:ascii="Arial" w:hAnsi="Arial" w:cs="Arial"/>
              </w:rPr>
              <w:t xml:space="preserve"> listées ci-dessous</w:t>
            </w:r>
            <w:r w:rsidR="00C95C15" w:rsidRPr="003516EC">
              <w:rPr>
                <w:rFonts w:ascii="Arial" w:hAnsi="Arial" w:cs="Arial"/>
              </w:rPr>
              <w:t>,</w:t>
            </w:r>
            <w:r w:rsidRPr="003516EC">
              <w:rPr>
                <w:rFonts w:ascii="Arial" w:hAnsi="Arial" w:cs="Arial"/>
              </w:rPr>
              <w:t xml:space="preserve"> reprennent les compétences travaillées tout au long de la séquence d’apprentissage.</w:t>
            </w:r>
          </w:p>
        </w:tc>
      </w:tr>
      <w:tr w:rsidR="006131AD" w:rsidRPr="0004344F" w14:paraId="18F134E8" w14:textId="77777777" w:rsidTr="00C1357E">
        <w:trPr>
          <w:trHeight w:val="63"/>
        </w:trPr>
        <w:tc>
          <w:tcPr>
            <w:tcW w:w="2151" w:type="dxa"/>
            <w:shd w:val="clear" w:color="auto" w:fill="auto"/>
          </w:tcPr>
          <w:p w14:paraId="0FDFFB27" w14:textId="77777777" w:rsidR="006131AD" w:rsidRPr="0004344F" w:rsidRDefault="006131AD" w:rsidP="000E57B3">
            <w:pPr>
              <w:snapToGrid w:val="0"/>
              <w:rPr>
                <w:rFonts w:ascii="Arial" w:hAnsi="Arial" w:cs="Arial"/>
                <w:sz w:val="22"/>
              </w:rPr>
            </w:pPr>
            <w:r w:rsidRPr="00C1357E">
              <w:rPr>
                <w:rFonts w:ascii="Arial" w:hAnsi="Arial" w:cs="Arial"/>
                <w:b/>
                <w:color w:val="669999"/>
                <w:sz w:val="22"/>
              </w:rPr>
              <w:t>Durée</w:t>
            </w:r>
            <w:r w:rsidR="00C1357E" w:rsidRPr="00C1357E">
              <w:rPr>
                <w:rFonts w:ascii="Arial" w:hAnsi="Arial" w:cs="Arial"/>
                <w:b/>
                <w:color w:val="669999"/>
                <w:sz w:val="22"/>
              </w:rPr>
              <w:t xml:space="preserve"> </w:t>
            </w:r>
            <w:r w:rsidRPr="0004344F">
              <w:rPr>
                <w:rFonts w:ascii="Arial" w:hAnsi="Arial" w:cs="Arial"/>
                <w:sz w:val="22"/>
              </w:rPr>
              <w:t xml:space="preserve">: </w:t>
            </w:r>
            <w:r w:rsidR="009F3B1A">
              <w:rPr>
                <w:rFonts w:ascii="Arial" w:hAnsi="Arial" w:cs="Arial"/>
              </w:rPr>
              <w:t>45</w:t>
            </w:r>
            <w:r w:rsidR="00590987">
              <w:rPr>
                <w:rFonts w:ascii="Arial" w:hAnsi="Arial" w:cs="Arial"/>
              </w:rPr>
              <w:t xml:space="preserve"> min</w:t>
            </w:r>
          </w:p>
          <w:p w14:paraId="1EB2D09A" w14:textId="77777777" w:rsidR="006131AD" w:rsidRPr="0004344F" w:rsidRDefault="006131AD" w:rsidP="000E57B3">
            <w:pPr>
              <w:snapToGrid w:val="0"/>
              <w:rPr>
                <w:rFonts w:ascii="Arial" w:hAnsi="Arial" w:cs="Arial"/>
                <w:b/>
                <w:sz w:val="22"/>
                <w:u w:val="single"/>
              </w:rPr>
            </w:pPr>
          </w:p>
          <w:p w14:paraId="4CF957B8" w14:textId="77777777" w:rsidR="006131AD" w:rsidRPr="00C1357E" w:rsidRDefault="006131AD" w:rsidP="000E57B3">
            <w:pPr>
              <w:rPr>
                <w:rFonts w:ascii="Arial" w:hAnsi="Arial" w:cs="Arial"/>
                <w:b/>
                <w:color w:val="669999"/>
                <w:sz w:val="22"/>
              </w:rPr>
            </w:pPr>
            <w:r w:rsidRPr="00C1357E">
              <w:rPr>
                <w:rFonts w:ascii="Arial" w:hAnsi="Arial" w:cs="Arial"/>
                <w:b/>
                <w:color w:val="669999"/>
                <w:sz w:val="22"/>
              </w:rPr>
              <w:t>Matériel</w:t>
            </w:r>
          </w:p>
          <w:p w14:paraId="14A71B64" w14:textId="77777777" w:rsidR="006131AD" w:rsidRPr="0004344F" w:rsidRDefault="006131AD" w:rsidP="000E57B3">
            <w:pPr>
              <w:tabs>
                <w:tab w:val="left" w:pos="224"/>
              </w:tabs>
              <w:ind w:left="82"/>
              <w:rPr>
                <w:rFonts w:ascii="Arial" w:hAnsi="Arial" w:cs="Arial"/>
                <w:sz w:val="22"/>
              </w:rPr>
            </w:pPr>
          </w:p>
          <w:p w14:paraId="69D2943B" w14:textId="77777777" w:rsidR="006131AD" w:rsidRPr="0004344F" w:rsidRDefault="006131AD" w:rsidP="000E57B3">
            <w:pPr>
              <w:tabs>
                <w:tab w:val="left" w:pos="224"/>
              </w:tabs>
              <w:ind w:left="82"/>
              <w:rPr>
                <w:rFonts w:ascii="Arial" w:hAnsi="Arial" w:cs="Arial"/>
                <w:sz w:val="28"/>
                <w:szCs w:val="28"/>
              </w:rPr>
            </w:pPr>
          </w:p>
        </w:tc>
        <w:tc>
          <w:tcPr>
            <w:tcW w:w="7631" w:type="dxa"/>
            <w:shd w:val="clear" w:color="auto" w:fill="auto"/>
          </w:tcPr>
          <w:p w14:paraId="4E8D9185" w14:textId="77777777" w:rsidR="00301185" w:rsidRPr="00C379DC" w:rsidRDefault="00301185" w:rsidP="00C379DC">
            <w:pPr>
              <w:jc w:val="center"/>
              <w:rPr>
                <w:rFonts w:ascii="Arial" w:hAnsi="Arial" w:cs="Arial"/>
                <w:b/>
                <w:color w:val="669999"/>
                <w:sz w:val="28"/>
                <w:szCs w:val="28"/>
              </w:rPr>
            </w:pPr>
            <w:r w:rsidRPr="00C379DC">
              <w:rPr>
                <w:rFonts w:ascii="Arial" w:hAnsi="Arial" w:cs="Arial"/>
                <w:b/>
                <w:color w:val="669999"/>
                <w:sz w:val="28"/>
                <w:szCs w:val="28"/>
              </w:rPr>
              <w:t>Déroulement de la séance</w:t>
            </w:r>
          </w:p>
          <w:p w14:paraId="28147F59" w14:textId="77777777" w:rsidR="006131AD" w:rsidRDefault="006131AD" w:rsidP="000E57B3">
            <w:pPr>
              <w:rPr>
                <w:rFonts w:ascii="Arial" w:hAnsi="Arial" w:cs="Arial"/>
                <w:sz w:val="22"/>
                <w:szCs w:val="22"/>
              </w:rPr>
            </w:pPr>
          </w:p>
          <w:p w14:paraId="35663F9E" w14:textId="77777777" w:rsidR="0039417A" w:rsidRDefault="00590987" w:rsidP="003322D6">
            <w:pPr>
              <w:jc w:val="both"/>
              <w:rPr>
                <w:rFonts w:ascii="Arial" w:hAnsi="Arial" w:cs="Arial"/>
                <w:sz w:val="22"/>
                <w:szCs w:val="22"/>
              </w:rPr>
            </w:pPr>
            <w:r>
              <w:rPr>
                <w:rFonts w:ascii="Arial" w:hAnsi="Arial" w:cs="Arial"/>
                <w:sz w:val="22"/>
                <w:szCs w:val="22"/>
              </w:rPr>
              <w:t>Parmi les différentes propositions d’évaluation</w:t>
            </w:r>
            <w:r w:rsidR="00C05FA0">
              <w:rPr>
                <w:rFonts w:ascii="Arial" w:hAnsi="Arial" w:cs="Arial"/>
                <w:sz w:val="22"/>
                <w:szCs w:val="22"/>
              </w:rPr>
              <w:t>s</w:t>
            </w:r>
            <w:r>
              <w:rPr>
                <w:rFonts w:ascii="Arial" w:hAnsi="Arial" w:cs="Arial"/>
                <w:sz w:val="22"/>
                <w:szCs w:val="22"/>
              </w:rPr>
              <w:t xml:space="preserve"> suivantes,</w:t>
            </w:r>
            <w:r w:rsidR="0039417A">
              <w:rPr>
                <w:rFonts w:ascii="Arial" w:hAnsi="Arial" w:cs="Arial"/>
                <w:sz w:val="22"/>
                <w:szCs w:val="22"/>
              </w:rPr>
              <w:t xml:space="preserve"> nous évaluons principalement les compétences liées à : </w:t>
            </w:r>
          </w:p>
          <w:p w14:paraId="2EA35269" w14:textId="77777777" w:rsidR="0039417A" w:rsidRDefault="0039417A" w:rsidP="003322D6">
            <w:pPr>
              <w:jc w:val="both"/>
              <w:rPr>
                <w:rFonts w:ascii="Arial" w:hAnsi="Arial" w:cs="Arial"/>
                <w:sz w:val="22"/>
                <w:szCs w:val="22"/>
              </w:rPr>
            </w:pPr>
          </w:p>
          <w:p w14:paraId="4A9D60F5" w14:textId="77777777" w:rsidR="0039417A" w:rsidRPr="0039417A" w:rsidRDefault="0039417A" w:rsidP="003322D6">
            <w:pPr>
              <w:jc w:val="both"/>
              <w:rPr>
                <w:rFonts w:ascii="Arial" w:hAnsi="Arial" w:cs="Arial"/>
                <w:sz w:val="21"/>
                <w:szCs w:val="21"/>
              </w:rPr>
            </w:pPr>
            <w:r w:rsidRPr="0039417A">
              <w:rPr>
                <w:rFonts w:ascii="Arial" w:hAnsi="Arial" w:cs="Arial"/>
                <w:sz w:val="22"/>
                <w:szCs w:val="22"/>
              </w:rPr>
              <w:t>Comprendre, s'exprimer en utilisant les langages mathématiques, scientifiques et informatiques</w:t>
            </w:r>
            <w:r>
              <w:rPr>
                <w:rFonts w:ascii="Arial" w:hAnsi="Arial" w:cs="Arial"/>
                <w:sz w:val="22"/>
                <w:szCs w:val="22"/>
              </w:rPr>
              <w:t xml:space="preserve"> et de la maîtrise de la langue française.</w:t>
            </w:r>
          </w:p>
          <w:p w14:paraId="129D768A" w14:textId="77777777" w:rsidR="00590987" w:rsidRDefault="00590987" w:rsidP="003322D6">
            <w:pPr>
              <w:jc w:val="both"/>
              <w:rPr>
                <w:rFonts w:ascii="Arial" w:hAnsi="Arial" w:cs="Arial"/>
                <w:sz w:val="22"/>
                <w:szCs w:val="22"/>
              </w:rPr>
            </w:pPr>
          </w:p>
          <w:p w14:paraId="3DD95650" w14:textId="77777777" w:rsidR="00590987" w:rsidRPr="0004344F" w:rsidRDefault="00590987" w:rsidP="003322D6">
            <w:pPr>
              <w:jc w:val="both"/>
              <w:rPr>
                <w:rFonts w:ascii="Arial" w:hAnsi="Arial" w:cs="Arial"/>
                <w:sz w:val="22"/>
                <w:szCs w:val="22"/>
              </w:rPr>
            </w:pPr>
          </w:p>
          <w:p w14:paraId="55D10E28" w14:textId="77777777" w:rsidR="00590987" w:rsidRDefault="00AD7852" w:rsidP="003322D6">
            <w:pPr>
              <w:numPr>
                <w:ilvl w:val="0"/>
                <w:numId w:val="6"/>
              </w:numPr>
              <w:suppressAutoHyphens w:val="0"/>
              <w:autoSpaceDE w:val="0"/>
              <w:jc w:val="both"/>
              <w:rPr>
                <w:rFonts w:ascii="Arial" w:hAnsi="Arial" w:cs="Arial"/>
                <w:sz w:val="22"/>
                <w:szCs w:val="22"/>
              </w:rPr>
            </w:pPr>
            <w:r>
              <w:rPr>
                <w:rFonts w:ascii="Arial" w:hAnsi="Arial" w:cs="Arial"/>
                <w:sz w:val="22"/>
                <w:szCs w:val="22"/>
              </w:rPr>
              <w:t>Dessine-</w:t>
            </w:r>
            <w:r w:rsidR="00590987">
              <w:rPr>
                <w:rFonts w:ascii="Arial" w:hAnsi="Arial" w:cs="Arial"/>
                <w:sz w:val="22"/>
                <w:szCs w:val="22"/>
              </w:rPr>
              <w:t xml:space="preserve">moi un robot (reprise de la séance </w:t>
            </w:r>
            <w:r w:rsidR="007B7565">
              <w:rPr>
                <w:rFonts w:ascii="Arial" w:hAnsi="Arial" w:cs="Arial"/>
                <w:sz w:val="22"/>
                <w:szCs w:val="22"/>
              </w:rPr>
              <w:t>1</w:t>
            </w:r>
            <w:r w:rsidR="00590987">
              <w:rPr>
                <w:rFonts w:ascii="Arial" w:hAnsi="Arial" w:cs="Arial"/>
                <w:sz w:val="22"/>
                <w:szCs w:val="22"/>
              </w:rPr>
              <w:t xml:space="preserve"> </w:t>
            </w:r>
            <w:r w:rsidR="006F13DF">
              <w:rPr>
                <w:rFonts w:ascii="Arial" w:hAnsi="Arial" w:cs="Arial"/>
                <w:sz w:val="22"/>
                <w:szCs w:val="22"/>
              </w:rPr>
              <w:t xml:space="preserve">avec les </w:t>
            </w:r>
            <w:r w:rsidR="00590987">
              <w:rPr>
                <w:rFonts w:ascii="Arial" w:hAnsi="Arial" w:cs="Arial"/>
                <w:sz w:val="22"/>
                <w:szCs w:val="22"/>
              </w:rPr>
              <w:t>conception</w:t>
            </w:r>
            <w:r w:rsidR="006F13DF">
              <w:rPr>
                <w:rFonts w:ascii="Arial" w:hAnsi="Arial" w:cs="Arial"/>
                <w:sz w:val="22"/>
                <w:szCs w:val="22"/>
              </w:rPr>
              <w:t>s</w:t>
            </w:r>
            <w:r w:rsidR="00590987">
              <w:rPr>
                <w:rFonts w:ascii="Arial" w:hAnsi="Arial" w:cs="Arial"/>
                <w:sz w:val="22"/>
                <w:szCs w:val="22"/>
              </w:rPr>
              <w:t xml:space="preserve"> initiales </w:t>
            </w:r>
            <w:r w:rsidR="006F13DF">
              <w:rPr>
                <w:rFonts w:ascii="Arial" w:hAnsi="Arial" w:cs="Arial"/>
                <w:sz w:val="22"/>
                <w:szCs w:val="22"/>
              </w:rPr>
              <w:t>des élèves et leurs évolutions). L'objectif est de mettre en parallèle les productions initiales et finales des élèves afin de constater les évolutions.</w:t>
            </w:r>
            <w:r w:rsidR="00645FAF">
              <w:rPr>
                <w:rFonts w:ascii="Arial" w:hAnsi="Arial" w:cs="Arial"/>
                <w:sz w:val="22"/>
                <w:szCs w:val="22"/>
              </w:rPr>
              <w:t xml:space="preserve"> L'intérêt réside dans le changement de ces dessins</w:t>
            </w:r>
            <w:r>
              <w:rPr>
                <w:rFonts w:ascii="Arial" w:hAnsi="Arial" w:cs="Arial"/>
                <w:sz w:val="22"/>
                <w:szCs w:val="22"/>
              </w:rPr>
              <w:t xml:space="preserve"> </w:t>
            </w:r>
            <w:r w:rsidR="00645FAF">
              <w:rPr>
                <w:rFonts w:ascii="Arial" w:hAnsi="Arial" w:cs="Arial"/>
                <w:sz w:val="22"/>
                <w:szCs w:val="22"/>
              </w:rPr>
              <w:t>: passage d'un robot humanoïde à un autre type de robot/ changement dans les conceptions anthropomorphiques (attribution de caractéristiques physiques "le corps" ou comportementales "sourires, pleurs..." humaines à un objet ou un animal).</w:t>
            </w:r>
          </w:p>
          <w:p w14:paraId="5018FF3A" w14:textId="77777777" w:rsidR="00636432" w:rsidRDefault="00636432" w:rsidP="003322D6">
            <w:pPr>
              <w:suppressAutoHyphens w:val="0"/>
              <w:autoSpaceDE w:val="0"/>
              <w:ind w:left="720"/>
              <w:jc w:val="both"/>
              <w:rPr>
                <w:rFonts w:ascii="Arial" w:hAnsi="Arial" w:cs="Arial"/>
                <w:sz w:val="22"/>
                <w:szCs w:val="22"/>
              </w:rPr>
            </w:pPr>
          </w:p>
          <w:p w14:paraId="6A044715" w14:textId="77777777" w:rsidR="00636432" w:rsidRDefault="00636432" w:rsidP="003322D6">
            <w:pPr>
              <w:numPr>
                <w:ilvl w:val="0"/>
                <w:numId w:val="6"/>
              </w:numPr>
              <w:suppressAutoHyphens w:val="0"/>
              <w:autoSpaceDE w:val="0"/>
              <w:jc w:val="both"/>
              <w:rPr>
                <w:rFonts w:ascii="Arial" w:hAnsi="Arial" w:cs="Arial"/>
                <w:sz w:val="22"/>
                <w:szCs w:val="22"/>
              </w:rPr>
            </w:pPr>
            <w:r>
              <w:rPr>
                <w:rFonts w:ascii="Arial" w:hAnsi="Arial" w:cs="Arial"/>
                <w:sz w:val="22"/>
                <w:szCs w:val="22"/>
              </w:rPr>
              <w:t xml:space="preserve">Légender des photographies d'un robot </w:t>
            </w:r>
            <w:proofErr w:type="spellStart"/>
            <w:r>
              <w:rPr>
                <w:rFonts w:ascii="Arial" w:hAnsi="Arial" w:cs="Arial"/>
                <w:sz w:val="22"/>
                <w:szCs w:val="22"/>
              </w:rPr>
              <w:t>Thymio</w:t>
            </w:r>
            <w:proofErr w:type="spellEnd"/>
            <w:r>
              <w:rPr>
                <w:rFonts w:ascii="Arial" w:hAnsi="Arial" w:cs="Arial"/>
                <w:sz w:val="22"/>
                <w:szCs w:val="22"/>
              </w:rPr>
              <w:t xml:space="preserve"> (cycle 3).</w:t>
            </w:r>
          </w:p>
          <w:p w14:paraId="4127E9DD" w14:textId="77777777" w:rsidR="00645FAF" w:rsidRDefault="00645FAF" w:rsidP="003322D6">
            <w:pPr>
              <w:suppressAutoHyphens w:val="0"/>
              <w:autoSpaceDE w:val="0"/>
              <w:ind w:left="720"/>
              <w:jc w:val="both"/>
              <w:rPr>
                <w:rFonts w:ascii="Arial" w:hAnsi="Arial" w:cs="Arial"/>
                <w:sz w:val="22"/>
                <w:szCs w:val="22"/>
              </w:rPr>
            </w:pPr>
          </w:p>
          <w:p w14:paraId="33439914" w14:textId="77777777" w:rsidR="00174541" w:rsidRPr="00636432" w:rsidRDefault="00645FAF" w:rsidP="003322D6">
            <w:pPr>
              <w:numPr>
                <w:ilvl w:val="0"/>
                <w:numId w:val="6"/>
              </w:numPr>
              <w:suppressAutoHyphens w:val="0"/>
              <w:autoSpaceDE w:val="0"/>
              <w:jc w:val="both"/>
              <w:rPr>
                <w:rFonts w:ascii="Arial" w:hAnsi="Arial" w:cs="Arial"/>
                <w:sz w:val="22"/>
                <w:szCs w:val="22"/>
              </w:rPr>
            </w:pPr>
            <w:r>
              <w:rPr>
                <w:rFonts w:ascii="Arial" w:hAnsi="Arial" w:cs="Arial"/>
                <w:sz w:val="22"/>
                <w:szCs w:val="22"/>
              </w:rPr>
              <w:t xml:space="preserve">Proposer des petits défis pour s'assurer </w:t>
            </w:r>
            <w:r w:rsidR="00AA772D">
              <w:rPr>
                <w:rFonts w:ascii="Arial" w:hAnsi="Arial" w:cs="Arial"/>
                <w:sz w:val="22"/>
                <w:szCs w:val="22"/>
              </w:rPr>
              <w:t xml:space="preserve">de la </w:t>
            </w:r>
            <w:r>
              <w:rPr>
                <w:rFonts w:ascii="Arial" w:hAnsi="Arial" w:cs="Arial"/>
                <w:sz w:val="22"/>
                <w:szCs w:val="22"/>
              </w:rPr>
              <w:t>ma</w:t>
            </w:r>
            <w:r w:rsidR="00AA772D">
              <w:rPr>
                <w:rFonts w:ascii="Arial" w:hAnsi="Arial" w:cs="Arial"/>
                <w:sz w:val="22"/>
                <w:szCs w:val="22"/>
              </w:rPr>
              <w:t>îtrise du</w:t>
            </w:r>
            <w:r>
              <w:rPr>
                <w:rFonts w:ascii="Arial" w:hAnsi="Arial" w:cs="Arial"/>
                <w:sz w:val="22"/>
                <w:szCs w:val="22"/>
              </w:rPr>
              <w:t xml:space="preserve"> langage de programmation et </w:t>
            </w:r>
            <w:r w:rsidR="003A528A">
              <w:rPr>
                <w:rFonts w:ascii="Arial" w:hAnsi="Arial" w:cs="Arial"/>
                <w:sz w:val="22"/>
                <w:szCs w:val="22"/>
              </w:rPr>
              <w:t>le passage du langage numérique à un langage logique de type si...alors</w:t>
            </w:r>
            <w:r w:rsidR="00636432">
              <w:rPr>
                <w:rFonts w:ascii="Arial" w:hAnsi="Arial" w:cs="Arial"/>
                <w:sz w:val="22"/>
                <w:szCs w:val="22"/>
              </w:rPr>
              <w:t>.</w:t>
            </w:r>
          </w:p>
          <w:p w14:paraId="43546D48" w14:textId="77777777" w:rsidR="006131AD" w:rsidRPr="0004344F" w:rsidRDefault="006131AD" w:rsidP="000E57B3">
            <w:pPr>
              <w:suppressAutoHyphens w:val="0"/>
              <w:autoSpaceDE w:val="0"/>
              <w:rPr>
                <w:rFonts w:ascii="Arial" w:hAnsi="Arial" w:cs="Arial"/>
                <w:sz w:val="24"/>
                <w:szCs w:val="24"/>
              </w:rPr>
            </w:pPr>
          </w:p>
        </w:tc>
      </w:tr>
    </w:tbl>
    <w:p w14:paraId="78876246" w14:textId="77777777" w:rsidR="003B7116" w:rsidRDefault="003B7116" w:rsidP="000D7390">
      <w:pPr>
        <w:rPr>
          <w:rFonts w:ascii="Arial" w:hAnsi="Arial" w:cs="Arial"/>
        </w:rPr>
      </w:pPr>
    </w:p>
    <w:p w14:paraId="7CD207E5" w14:textId="77777777" w:rsidR="00636432" w:rsidRDefault="00636432" w:rsidP="00636432">
      <w:pPr>
        <w:suppressAutoHyphens w:val="0"/>
        <w:rPr>
          <w:rFonts w:ascii="Arial" w:hAnsi="Arial" w:cs="Arial"/>
        </w:rPr>
      </w:pPr>
    </w:p>
    <w:p w14:paraId="2085CEC2" w14:textId="77777777" w:rsidR="00774DB1" w:rsidRDefault="00774DB1">
      <w:pPr>
        <w:suppressAutoHyphens w:val="0"/>
        <w:rPr>
          <w:rFonts w:ascii="Arial" w:hAnsi="Arial" w:cs="Arial"/>
        </w:rPr>
      </w:pPr>
      <w:r>
        <w:rPr>
          <w:rFonts w:ascii="Arial" w:hAnsi="Arial" w:cs="Arial"/>
        </w:rPr>
        <w:br w:type="page"/>
      </w:r>
    </w:p>
    <w:p w14:paraId="4859B7FA" w14:textId="77777777" w:rsidR="00636432" w:rsidRDefault="00636432" w:rsidP="00636432">
      <w:pPr>
        <w:suppressAutoHyphens w:val="0"/>
        <w:rPr>
          <w:rFonts w:ascii="Arial" w:hAnsi="Arial" w:cs="Arial"/>
        </w:rPr>
      </w:pPr>
    </w:p>
    <w:tbl>
      <w:tblPr>
        <w:tblW w:w="9747" w:type="dxa"/>
        <w:tblBorders>
          <w:top w:val="single" w:sz="12" w:space="0" w:color="5C9594"/>
          <w:left w:val="single" w:sz="12" w:space="0" w:color="5C9594"/>
          <w:bottom w:val="single" w:sz="12" w:space="0" w:color="5C9594"/>
          <w:right w:val="single" w:sz="12" w:space="0" w:color="5C9594"/>
          <w:insideH w:val="single" w:sz="8" w:space="0" w:color="336666"/>
          <w:insideV w:val="single" w:sz="8" w:space="0" w:color="336666"/>
        </w:tblBorders>
        <w:shd w:val="clear" w:color="auto" w:fill="99CCCC"/>
        <w:tblLook w:val="04A0" w:firstRow="1" w:lastRow="0" w:firstColumn="1" w:lastColumn="0" w:noHBand="0" w:noVBand="1"/>
      </w:tblPr>
      <w:tblGrid>
        <w:gridCol w:w="3214"/>
        <w:gridCol w:w="3210"/>
        <w:gridCol w:w="3323"/>
      </w:tblGrid>
      <w:tr w:rsidR="00E60E5B" w:rsidRPr="001E49A0" w14:paraId="6250E636" w14:textId="77777777" w:rsidTr="00774DB1">
        <w:tc>
          <w:tcPr>
            <w:tcW w:w="3214" w:type="dxa"/>
            <w:shd w:val="clear" w:color="auto" w:fill="99CCCC"/>
          </w:tcPr>
          <w:p w14:paraId="34F3C0F2" w14:textId="77777777" w:rsidR="00F96D74" w:rsidRDefault="00F96D74" w:rsidP="000D7390">
            <w:pPr>
              <w:rPr>
                <w:rFonts w:ascii="Arial" w:hAnsi="Arial" w:cs="Arial"/>
                <w:b/>
                <w:color w:val="FFFFFF" w:themeColor="background1"/>
              </w:rPr>
            </w:pPr>
            <w:r>
              <w:rPr>
                <w:rFonts w:ascii="Arial" w:hAnsi="Arial" w:cs="Arial"/>
                <w:b/>
                <w:color w:val="FFFFFF" w:themeColor="background1"/>
              </w:rPr>
              <w:t>Evaluation séquence</w:t>
            </w:r>
            <w:r w:rsidR="00E60E5B" w:rsidRPr="009F3B1A">
              <w:rPr>
                <w:rFonts w:ascii="Arial" w:hAnsi="Arial" w:cs="Arial"/>
                <w:b/>
                <w:color w:val="FFFFFF" w:themeColor="background1"/>
              </w:rPr>
              <w:t xml:space="preserve"> </w:t>
            </w:r>
            <w:r w:rsidR="00AA772D" w:rsidRPr="009F3B1A">
              <w:rPr>
                <w:rFonts w:ascii="Arial" w:hAnsi="Arial" w:cs="Arial"/>
                <w:b/>
                <w:color w:val="FFFFFF" w:themeColor="background1"/>
              </w:rPr>
              <w:t>"</w:t>
            </w:r>
            <w:r w:rsidR="00E60E5B" w:rsidRPr="009F3B1A">
              <w:rPr>
                <w:rFonts w:ascii="Arial" w:hAnsi="Arial" w:cs="Arial"/>
                <w:b/>
                <w:color w:val="FFFFFF" w:themeColor="background1"/>
              </w:rPr>
              <w:t>Langages et robotique</w:t>
            </w:r>
            <w:r w:rsidR="00AA772D" w:rsidRPr="009F3B1A">
              <w:rPr>
                <w:rFonts w:ascii="Arial" w:hAnsi="Arial" w:cs="Arial"/>
                <w:b/>
                <w:color w:val="FFFFFF" w:themeColor="background1"/>
              </w:rPr>
              <w:t>"</w:t>
            </w:r>
            <w:r>
              <w:rPr>
                <w:rFonts w:ascii="Arial" w:hAnsi="Arial" w:cs="Arial"/>
                <w:b/>
                <w:color w:val="FFFFFF" w:themeColor="background1"/>
              </w:rPr>
              <w:t xml:space="preserve"> </w:t>
            </w:r>
          </w:p>
          <w:p w14:paraId="063DD690" w14:textId="77777777" w:rsidR="008300BB" w:rsidRDefault="00C9418E" w:rsidP="000D7390">
            <w:pPr>
              <w:rPr>
                <w:rFonts w:ascii="Arial" w:hAnsi="Arial" w:cs="Arial"/>
                <w:b/>
                <w:color w:val="FFFFFF" w:themeColor="background1"/>
              </w:rPr>
            </w:pPr>
            <w:r>
              <w:rPr>
                <w:rFonts w:ascii="Arial" w:hAnsi="Arial" w:cs="Arial"/>
                <w:b/>
                <w:color w:val="FFFFFF" w:themeColor="background1"/>
              </w:rPr>
              <w:t>Fiche élève</w:t>
            </w:r>
          </w:p>
          <w:p w14:paraId="0D5D1334" w14:textId="77777777" w:rsidR="00E60E5B" w:rsidRPr="009F3B1A" w:rsidRDefault="008300BB" w:rsidP="000D7390">
            <w:pPr>
              <w:rPr>
                <w:rFonts w:ascii="Arial" w:hAnsi="Arial" w:cs="Arial"/>
                <w:b/>
                <w:color w:val="FFFFFF" w:themeColor="background1"/>
              </w:rPr>
            </w:pPr>
            <w:r>
              <w:rPr>
                <w:rFonts w:ascii="Arial" w:hAnsi="Arial" w:cs="Arial"/>
                <w:b/>
                <w:color w:val="FFFFFF" w:themeColor="background1"/>
              </w:rPr>
              <w:t>Tableau de compétences</w:t>
            </w:r>
          </w:p>
        </w:tc>
        <w:tc>
          <w:tcPr>
            <w:tcW w:w="3210" w:type="dxa"/>
            <w:vMerge w:val="restart"/>
            <w:shd w:val="clear" w:color="auto" w:fill="99CCCC"/>
            <w:vAlign w:val="center"/>
          </w:tcPr>
          <w:p w14:paraId="46B670E8" w14:textId="77777777" w:rsidR="00E60E5B" w:rsidRPr="009F3B1A" w:rsidRDefault="00E60E5B" w:rsidP="00774DB1">
            <w:pPr>
              <w:jc w:val="center"/>
              <w:rPr>
                <w:rFonts w:ascii="Arial" w:hAnsi="Arial" w:cs="Arial"/>
                <w:b/>
                <w:color w:val="FFFFFF" w:themeColor="background1"/>
                <w:sz w:val="32"/>
                <w:szCs w:val="32"/>
              </w:rPr>
            </w:pPr>
            <w:r w:rsidRPr="009F3B1A">
              <w:rPr>
                <w:rFonts w:ascii="Arial" w:hAnsi="Arial" w:cs="Arial"/>
                <w:b/>
                <w:color w:val="FFFFFF" w:themeColor="background1"/>
                <w:sz w:val="32"/>
                <w:szCs w:val="32"/>
              </w:rPr>
              <w:t>Evaluation finale</w:t>
            </w:r>
          </w:p>
          <w:p w14:paraId="601644E7" w14:textId="77777777" w:rsidR="003E68D9" w:rsidRPr="009F3B1A" w:rsidRDefault="003E68D9" w:rsidP="00774DB1">
            <w:pPr>
              <w:jc w:val="center"/>
              <w:rPr>
                <w:rFonts w:ascii="Arial" w:hAnsi="Arial" w:cs="Arial"/>
                <w:b/>
                <w:color w:val="FFFFFF" w:themeColor="background1"/>
                <w:sz w:val="24"/>
                <w:szCs w:val="24"/>
              </w:rPr>
            </w:pPr>
            <w:r w:rsidRPr="009F3B1A">
              <w:rPr>
                <w:rFonts w:ascii="Arial" w:hAnsi="Arial" w:cs="Arial"/>
                <w:b/>
                <w:color w:val="FFFFFF" w:themeColor="background1"/>
                <w:sz w:val="24"/>
                <w:szCs w:val="24"/>
              </w:rPr>
              <w:t>Cycle 2</w:t>
            </w:r>
          </w:p>
        </w:tc>
        <w:tc>
          <w:tcPr>
            <w:tcW w:w="3323" w:type="dxa"/>
            <w:vMerge w:val="restart"/>
            <w:shd w:val="clear" w:color="auto" w:fill="FFFFFF" w:themeFill="background1"/>
          </w:tcPr>
          <w:p w14:paraId="515E3CD7" w14:textId="77777777" w:rsidR="00E60E5B" w:rsidRPr="009F3B1A" w:rsidRDefault="00E60E5B" w:rsidP="000D7390">
            <w:pPr>
              <w:rPr>
                <w:rFonts w:ascii="Arial" w:hAnsi="Arial" w:cs="Arial"/>
                <w:sz w:val="24"/>
                <w:szCs w:val="24"/>
              </w:rPr>
            </w:pPr>
            <w:r w:rsidRPr="009F3B1A">
              <w:rPr>
                <w:rFonts w:ascii="Arial" w:hAnsi="Arial" w:cs="Arial"/>
                <w:sz w:val="24"/>
                <w:szCs w:val="24"/>
              </w:rPr>
              <w:t>Date</w:t>
            </w:r>
            <w:r w:rsidR="00AD7852">
              <w:rPr>
                <w:rFonts w:ascii="Arial" w:hAnsi="Arial" w:cs="Arial"/>
                <w:sz w:val="24"/>
                <w:szCs w:val="24"/>
              </w:rPr>
              <w:t xml:space="preserve"> </w:t>
            </w:r>
            <w:r w:rsidRPr="009F3B1A">
              <w:rPr>
                <w:rFonts w:ascii="Arial" w:hAnsi="Arial" w:cs="Arial"/>
                <w:sz w:val="24"/>
                <w:szCs w:val="24"/>
              </w:rPr>
              <w:t>:</w:t>
            </w:r>
          </w:p>
          <w:p w14:paraId="2750E5AA" w14:textId="77777777" w:rsidR="00E60E5B" w:rsidRPr="009F3B1A" w:rsidRDefault="00E60E5B" w:rsidP="000D7390">
            <w:pPr>
              <w:rPr>
                <w:rFonts w:ascii="Arial" w:hAnsi="Arial" w:cs="Arial"/>
              </w:rPr>
            </w:pPr>
          </w:p>
          <w:p w14:paraId="65877143" w14:textId="77777777" w:rsidR="00E60E5B" w:rsidRPr="009F3B1A" w:rsidRDefault="00E60E5B" w:rsidP="000D7390">
            <w:pPr>
              <w:rPr>
                <w:rFonts w:ascii="Arial" w:hAnsi="Arial" w:cs="Arial"/>
              </w:rPr>
            </w:pPr>
          </w:p>
          <w:p w14:paraId="1811149F" w14:textId="77777777" w:rsidR="00E60E5B" w:rsidRPr="009F3B1A" w:rsidRDefault="00E60E5B" w:rsidP="000D7390">
            <w:pPr>
              <w:rPr>
                <w:rFonts w:ascii="Arial" w:hAnsi="Arial" w:cs="Arial"/>
                <w:color w:val="FFFFFF" w:themeColor="background1"/>
              </w:rPr>
            </w:pPr>
            <w:r w:rsidRPr="009F3B1A">
              <w:rPr>
                <w:rFonts w:ascii="Arial" w:hAnsi="Arial" w:cs="Arial"/>
              </w:rPr>
              <w:t>-------------------------------------------</w:t>
            </w:r>
          </w:p>
        </w:tc>
      </w:tr>
      <w:tr w:rsidR="00E60E5B" w:rsidRPr="001E49A0" w14:paraId="4AD99878" w14:textId="77777777" w:rsidTr="00524A05">
        <w:tc>
          <w:tcPr>
            <w:tcW w:w="3214" w:type="dxa"/>
            <w:shd w:val="clear" w:color="auto" w:fill="FFFFFF" w:themeFill="background1"/>
          </w:tcPr>
          <w:p w14:paraId="549C8646" w14:textId="77777777" w:rsidR="00E60E5B" w:rsidRPr="009F3B1A" w:rsidRDefault="00E60E5B" w:rsidP="000D7390">
            <w:pPr>
              <w:rPr>
                <w:rFonts w:ascii="Arial" w:hAnsi="Arial" w:cs="Arial"/>
                <w:sz w:val="24"/>
                <w:szCs w:val="24"/>
              </w:rPr>
            </w:pPr>
            <w:r w:rsidRPr="009F3B1A">
              <w:rPr>
                <w:rFonts w:ascii="Arial" w:hAnsi="Arial" w:cs="Arial"/>
                <w:sz w:val="24"/>
                <w:szCs w:val="24"/>
              </w:rPr>
              <w:t>Prénom</w:t>
            </w:r>
            <w:r w:rsidR="00AD7852">
              <w:rPr>
                <w:rFonts w:ascii="Arial" w:hAnsi="Arial" w:cs="Arial"/>
                <w:sz w:val="24"/>
                <w:szCs w:val="24"/>
              </w:rPr>
              <w:t xml:space="preserve"> </w:t>
            </w:r>
            <w:r w:rsidRPr="009F3B1A">
              <w:rPr>
                <w:rFonts w:ascii="Arial" w:hAnsi="Arial" w:cs="Arial"/>
                <w:sz w:val="24"/>
                <w:szCs w:val="24"/>
              </w:rPr>
              <w:t>:</w:t>
            </w:r>
          </w:p>
          <w:p w14:paraId="13D81169" w14:textId="77777777" w:rsidR="00E60E5B" w:rsidRPr="009F3B1A" w:rsidRDefault="00E60E5B" w:rsidP="000D7390">
            <w:pPr>
              <w:rPr>
                <w:rFonts w:ascii="Arial" w:hAnsi="Arial" w:cs="Arial"/>
              </w:rPr>
            </w:pPr>
          </w:p>
          <w:p w14:paraId="6320A4C9" w14:textId="77777777" w:rsidR="00E60E5B" w:rsidRPr="009F3B1A" w:rsidRDefault="00E60E5B" w:rsidP="000D7390">
            <w:pPr>
              <w:rPr>
                <w:rFonts w:ascii="Arial" w:hAnsi="Arial" w:cs="Arial"/>
              </w:rPr>
            </w:pPr>
            <w:r w:rsidRPr="009F3B1A">
              <w:rPr>
                <w:rFonts w:ascii="Arial" w:hAnsi="Arial" w:cs="Arial"/>
              </w:rPr>
              <w:t>---------------------------------------------</w:t>
            </w:r>
          </w:p>
          <w:p w14:paraId="765EA356" w14:textId="77777777" w:rsidR="00E60E5B" w:rsidRPr="001E49A0" w:rsidRDefault="00E60E5B" w:rsidP="000D7390">
            <w:pPr>
              <w:rPr>
                <w:rFonts w:ascii="Arial" w:hAnsi="Arial" w:cs="Arial"/>
              </w:rPr>
            </w:pPr>
          </w:p>
        </w:tc>
        <w:tc>
          <w:tcPr>
            <w:tcW w:w="3210" w:type="dxa"/>
            <w:vMerge/>
            <w:shd w:val="clear" w:color="auto" w:fill="99CCCC"/>
          </w:tcPr>
          <w:p w14:paraId="27ACFECC" w14:textId="77777777" w:rsidR="00E60E5B" w:rsidRPr="001E49A0" w:rsidRDefault="00E60E5B" w:rsidP="000D7390">
            <w:pPr>
              <w:rPr>
                <w:rFonts w:ascii="Arial" w:hAnsi="Arial" w:cs="Arial"/>
              </w:rPr>
            </w:pPr>
          </w:p>
        </w:tc>
        <w:tc>
          <w:tcPr>
            <w:tcW w:w="3323" w:type="dxa"/>
            <w:vMerge/>
            <w:shd w:val="clear" w:color="auto" w:fill="FFFFFF" w:themeFill="background1"/>
          </w:tcPr>
          <w:p w14:paraId="32B7A8F5" w14:textId="77777777" w:rsidR="00E60E5B" w:rsidRPr="001E49A0" w:rsidRDefault="00E60E5B" w:rsidP="000D7390">
            <w:pPr>
              <w:rPr>
                <w:rFonts w:ascii="Arial" w:hAnsi="Arial" w:cs="Arial"/>
              </w:rPr>
            </w:pPr>
          </w:p>
        </w:tc>
      </w:tr>
    </w:tbl>
    <w:p w14:paraId="18BB08CA" w14:textId="77777777" w:rsidR="006F13DF" w:rsidRDefault="006F13DF" w:rsidP="000D7390">
      <w:pPr>
        <w:rPr>
          <w:rFonts w:ascii="Arial" w:hAnsi="Arial" w:cs="Arial"/>
        </w:rPr>
      </w:pPr>
    </w:p>
    <w:tbl>
      <w:tblPr>
        <w:tblW w:w="0" w:type="auto"/>
        <w:tblBorders>
          <w:top w:val="single" w:sz="12" w:space="0" w:color="5C9594"/>
          <w:left w:val="single" w:sz="12" w:space="0" w:color="5C9594"/>
          <w:bottom w:val="single" w:sz="12" w:space="0" w:color="5C9594"/>
          <w:right w:val="single" w:sz="12" w:space="0" w:color="5C9594"/>
          <w:insideH w:val="single" w:sz="8" w:space="0" w:color="5C9594"/>
          <w:insideV w:val="single" w:sz="8" w:space="0" w:color="5C9594"/>
        </w:tblBorders>
        <w:tblLayout w:type="fixed"/>
        <w:tblLook w:val="04A0" w:firstRow="1" w:lastRow="0" w:firstColumn="1" w:lastColumn="0" w:noHBand="0" w:noVBand="1"/>
      </w:tblPr>
      <w:tblGrid>
        <w:gridCol w:w="2774"/>
        <w:gridCol w:w="1765"/>
        <w:gridCol w:w="1638"/>
        <w:gridCol w:w="1728"/>
        <w:gridCol w:w="1801"/>
      </w:tblGrid>
      <w:tr w:rsidR="0022723A" w:rsidRPr="001E49A0" w14:paraId="5968112B" w14:textId="77777777" w:rsidTr="00480D44">
        <w:tc>
          <w:tcPr>
            <w:tcW w:w="2774" w:type="dxa"/>
            <w:shd w:val="clear" w:color="auto" w:fill="89C2C1"/>
          </w:tcPr>
          <w:p w14:paraId="5A4CF503" w14:textId="77777777" w:rsidR="00101EB4" w:rsidRPr="00480D44" w:rsidRDefault="00101EB4" w:rsidP="001E49A0">
            <w:pPr>
              <w:jc w:val="center"/>
              <w:rPr>
                <w:rFonts w:ascii="Arial" w:hAnsi="Arial" w:cs="Arial"/>
                <w:b/>
                <w:color w:val="FFFFFF" w:themeColor="background1"/>
                <w:sz w:val="24"/>
                <w:szCs w:val="24"/>
              </w:rPr>
            </w:pPr>
          </w:p>
          <w:p w14:paraId="556066CE" w14:textId="77777777" w:rsidR="0022723A" w:rsidRPr="00480D44" w:rsidRDefault="0022723A" w:rsidP="001E49A0">
            <w:pPr>
              <w:jc w:val="center"/>
              <w:rPr>
                <w:rFonts w:ascii="Arial" w:hAnsi="Arial" w:cs="Arial"/>
                <w:b/>
                <w:color w:val="FFFFFF" w:themeColor="background1"/>
                <w:sz w:val="24"/>
                <w:szCs w:val="24"/>
              </w:rPr>
            </w:pPr>
            <w:r w:rsidRPr="00480D44">
              <w:rPr>
                <w:rFonts w:ascii="Arial" w:hAnsi="Arial" w:cs="Arial"/>
                <w:b/>
                <w:color w:val="FFFFFF" w:themeColor="background1"/>
                <w:sz w:val="24"/>
                <w:szCs w:val="24"/>
              </w:rPr>
              <w:t>Compétences évaluées:</w:t>
            </w:r>
          </w:p>
        </w:tc>
        <w:tc>
          <w:tcPr>
            <w:tcW w:w="1765" w:type="dxa"/>
            <w:shd w:val="clear" w:color="auto" w:fill="89C2C1"/>
            <w:vAlign w:val="center"/>
          </w:tcPr>
          <w:p w14:paraId="6E54CA32" w14:textId="77777777" w:rsidR="0022723A" w:rsidRPr="00480D44" w:rsidRDefault="0022723A" w:rsidP="001E49A0">
            <w:pPr>
              <w:jc w:val="center"/>
              <w:rPr>
                <w:rFonts w:ascii="Arial" w:hAnsi="Arial" w:cs="Arial"/>
                <w:b/>
                <w:color w:val="FFFFFF" w:themeColor="background1"/>
                <w:sz w:val="24"/>
                <w:szCs w:val="24"/>
              </w:rPr>
            </w:pPr>
            <w:r w:rsidRPr="00480D44">
              <w:rPr>
                <w:rFonts w:ascii="Arial" w:hAnsi="Arial"/>
                <w:b/>
                <w:color w:val="FFFFFF" w:themeColor="background1"/>
                <w:sz w:val="24"/>
                <w:szCs w:val="24"/>
              </w:rPr>
              <w:t>maîtrise insuffisante </w:t>
            </w:r>
          </w:p>
        </w:tc>
        <w:tc>
          <w:tcPr>
            <w:tcW w:w="1638" w:type="dxa"/>
            <w:shd w:val="clear" w:color="auto" w:fill="89C2C1"/>
            <w:vAlign w:val="center"/>
          </w:tcPr>
          <w:p w14:paraId="45DDC671" w14:textId="77777777" w:rsidR="0022723A" w:rsidRPr="00480D44" w:rsidRDefault="0022723A" w:rsidP="001E49A0">
            <w:pPr>
              <w:jc w:val="center"/>
              <w:rPr>
                <w:rFonts w:ascii="Arial" w:hAnsi="Arial" w:cs="Arial"/>
                <w:b/>
                <w:color w:val="FFFFFF" w:themeColor="background1"/>
                <w:sz w:val="24"/>
                <w:szCs w:val="24"/>
              </w:rPr>
            </w:pPr>
            <w:r w:rsidRPr="00480D44">
              <w:rPr>
                <w:rFonts w:ascii="Arial" w:hAnsi="Arial"/>
                <w:b/>
                <w:color w:val="FFFFFF" w:themeColor="background1"/>
                <w:sz w:val="24"/>
                <w:szCs w:val="24"/>
              </w:rPr>
              <w:t>maîtrise fragile </w:t>
            </w:r>
          </w:p>
        </w:tc>
        <w:tc>
          <w:tcPr>
            <w:tcW w:w="1728" w:type="dxa"/>
            <w:shd w:val="clear" w:color="auto" w:fill="89C2C1"/>
            <w:vAlign w:val="center"/>
          </w:tcPr>
          <w:p w14:paraId="6812B4A4" w14:textId="77777777" w:rsidR="0022723A" w:rsidRPr="00480D44" w:rsidRDefault="0022723A" w:rsidP="001E49A0">
            <w:pPr>
              <w:jc w:val="center"/>
              <w:rPr>
                <w:rFonts w:ascii="Arial" w:hAnsi="Arial" w:cs="Arial"/>
                <w:b/>
                <w:color w:val="FFFFFF" w:themeColor="background1"/>
                <w:sz w:val="24"/>
                <w:szCs w:val="24"/>
              </w:rPr>
            </w:pPr>
            <w:r w:rsidRPr="00480D44">
              <w:rPr>
                <w:rFonts w:ascii="Arial" w:hAnsi="Arial"/>
                <w:b/>
                <w:color w:val="FFFFFF" w:themeColor="background1"/>
                <w:sz w:val="24"/>
                <w:szCs w:val="24"/>
              </w:rPr>
              <w:t>maîtrise satisfaisante</w:t>
            </w:r>
          </w:p>
        </w:tc>
        <w:tc>
          <w:tcPr>
            <w:tcW w:w="1801" w:type="dxa"/>
            <w:shd w:val="clear" w:color="auto" w:fill="89C2C1"/>
            <w:vAlign w:val="center"/>
          </w:tcPr>
          <w:p w14:paraId="30A8DE62" w14:textId="77777777" w:rsidR="0022723A" w:rsidRPr="00480D44" w:rsidRDefault="0022723A" w:rsidP="001E49A0">
            <w:pPr>
              <w:jc w:val="center"/>
              <w:rPr>
                <w:rFonts w:ascii="Arial" w:hAnsi="Arial" w:cs="Arial"/>
                <w:b/>
                <w:color w:val="FFFFFF" w:themeColor="background1"/>
                <w:sz w:val="24"/>
                <w:szCs w:val="24"/>
              </w:rPr>
            </w:pPr>
            <w:r w:rsidRPr="00480D44">
              <w:rPr>
                <w:rFonts w:ascii="Arial" w:hAnsi="Arial"/>
                <w:b/>
                <w:color w:val="FFFFFF" w:themeColor="background1"/>
                <w:sz w:val="24"/>
                <w:szCs w:val="24"/>
              </w:rPr>
              <w:t>très bonne maîtrise </w:t>
            </w:r>
          </w:p>
        </w:tc>
      </w:tr>
      <w:tr w:rsidR="0022723A" w:rsidRPr="001E49A0" w14:paraId="4B464C2B" w14:textId="77777777" w:rsidTr="00480D44">
        <w:trPr>
          <w:trHeight w:val="898"/>
        </w:trPr>
        <w:tc>
          <w:tcPr>
            <w:tcW w:w="2774" w:type="dxa"/>
          </w:tcPr>
          <w:p w14:paraId="086787F9" w14:textId="77777777" w:rsidR="0022723A" w:rsidRPr="00480D44" w:rsidRDefault="0022723A" w:rsidP="0022723A">
            <w:pPr>
              <w:rPr>
                <w:rFonts w:ascii="Arial" w:hAnsi="Arial" w:cs="Arial"/>
                <w:b/>
                <w:sz w:val="24"/>
                <w:szCs w:val="24"/>
              </w:rPr>
            </w:pPr>
            <w:r w:rsidRPr="00480D44">
              <w:rPr>
                <w:rFonts w:ascii="Arial" w:hAnsi="Arial" w:cs="Arial"/>
                <w:b/>
                <w:sz w:val="24"/>
                <w:szCs w:val="24"/>
              </w:rPr>
              <w:t>Partie 1</w:t>
            </w:r>
            <w:r w:rsidR="00AD7852" w:rsidRPr="00480D44">
              <w:rPr>
                <w:rFonts w:ascii="Arial" w:hAnsi="Arial" w:cs="Arial"/>
                <w:b/>
                <w:sz w:val="24"/>
                <w:szCs w:val="24"/>
              </w:rPr>
              <w:t xml:space="preserve"> </w:t>
            </w:r>
            <w:r w:rsidRPr="00480D44">
              <w:rPr>
                <w:rFonts w:ascii="Arial" w:hAnsi="Arial" w:cs="Arial"/>
                <w:b/>
                <w:sz w:val="24"/>
                <w:szCs w:val="24"/>
              </w:rPr>
              <w:t>:</w:t>
            </w:r>
          </w:p>
          <w:p w14:paraId="06D81DC6" w14:textId="77777777" w:rsidR="0022723A" w:rsidRDefault="00F12A81" w:rsidP="000D7390">
            <w:pPr>
              <w:rPr>
                <w:rFonts w:ascii="Arial" w:hAnsi="Arial" w:cs="Arial"/>
                <w:sz w:val="24"/>
                <w:szCs w:val="24"/>
              </w:rPr>
            </w:pPr>
            <w:r w:rsidRPr="00480D44">
              <w:rPr>
                <w:rFonts w:ascii="Arial" w:hAnsi="Arial" w:cs="Arial"/>
                <w:sz w:val="24"/>
                <w:szCs w:val="24"/>
              </w:rPr>
              <w:t>Représenter par le dessin un objet</w:t>
            </w:r>
            <w:r w:rsidR="001D232B" w:rsidRPr="00480D44">
              <w:rPr>
                <w:rFonts w:ascii="Arial" w:hAnsi="Arial" w:cs="Arial"/>
                <w:sz w:val="24"/>
                <w:szCs w:val="24"/>
              </w:rPr>
              <w:t xml:space="preserve"> technologique</w:t>
            </w:r>
            <w:r w:rsidR="003E68D9" w:rsidRPr="00480D44">
              <w:rPr>
                <w:rFonts w:ascii="Arial" w:hAnsi="Arial" w:cs="Arial"/>
                <w:sz w:val="24"/>
                <w:szCs w:val="24"/>
              </w:rPr>
              <w:t xml:space="preserve"> (langages scientifiques)</w:t>
            </w:r>
          </w:p>
          <w:p w14:paraId="2BFADEE4" w14:textId="77777777" w:rsidR="00480D44" w:rsidRPr="00480D44" w:rsidRDefault="00480D44" w:rsidP="000D7390">
            <w:pPr>
              <w:rPr>
                <w:rFonts w:ascii="Arial" w:hAnsi="Arial" w:cs="Arial"/>
                <w:sz w:val="24"/>
                <w:szCs w:val="24"/>
              </w:rPr>
            </w:pPr>
          </w:p>
        </w:tc>
        <w:tc>
          <w:tcPr>
            <w:tcW w:w="1765" w:type="dxa"/>
          </w:tcPr>
          <w:p w14:paraId="52459FE0" w14:textId="77777777" w:rsidR="0022723A" w:rsidRPr="00480D44" w:rsidRDefault="0022723A" w:rsidP="000D7390">
            <w:pPr>
              <w:rPr>
                <w:rFonts w:ascii="Arial" w:hAnsi="Arial" w:cs="Arial"/>
                <w:sz w:val="24"/>
                <w:szCs w:val="24"/>
              </w:rPr>
            </w:pPr>
          </w:p>
        </w:tc>
        <w:tc>
          <w:tcPr>
            <w:tcW w:w="1638" w:type="dxa"/>
          </w:tcPr>
          <w:p w14:paraId="5413466A" w14:textId="77777777" w:rsidR="0022723A" w:rsidRPr="00480D44" w:rsidRDefault="0022723A" w:rsidP="000D7390">
            <w:pPr>
              <w:rPr>
                <w:rFonts w:ascii="Arial" w:hAnsi="Arial" w:cs="Arial"/>
                <w:sz w:val="24"/>
                <w:szCs w:val="24"/>
              </w:rPr>
            </w:pPr>
          </w:p>
        </w:tc>
        <w:tc>
          <w:tcPr>
            <w:tcW w:w="1728" w:type="dxa"/>
          </w:tcPr>
          <w:p w14:paraId="02813BE2" w14:textId="77777777" w:rsidR="0022723A" w:rsidRPr="00480D44" w:rsidRDefault="0022723A" w:rsidP="000D7390">
            <w:pPr>
              <w:rPr>
                <w:rFonts w:ascii="Arial" w:hAnsi="Arial" w:cs="Arial"/>
                <w:sz w:val="24"/>
                <w:szCs w:val="24"/>
              </w:rPr>
            </w:pPr>
          </w:p>
        </w:tc>
        <w:tc>
          <w:tcPr>
            <w:tcW w:w="1801" w:type="dxa"/>
          </w:tcPr>
          <w:p w14:paraId="32E30BBE" w14:textId="77777777" w:rsidR="0022723A" w:rsidRPr="00480D44" w:rsidRDefault="0022723A" w:rsidP="000D7390">
            <w:pPr>
              <w:rPr>
                <w:rFonts w:ascii="Arial" w:hAnsi="Arial" w:cs="Arial"/>
                <w:sz w:val="24"/>
                <w:szCs w:val="24"/>
              </w:rPr>
            </w:pPr>
          </w:p>
        </w:tc>
      </w:tr>
      <w:tr w:rsidR="00F12A81" w:rsidRPr="001E49A0" w14:paraId="1B63DF2C" w14:textId="77777777" w:rsidTr="00480D44">
        <w:trPr>
          <w:trHeight w:val="1134"/>
        </w:trPr>
        <w:tc>
          <w:tcPr>
            <w:tcW w:w="2774" w:type="dxa"/>
          </w:tcPr>
          <w:p w14:paraId="62E4FDC9" w14:textId="77777777" w:rsidR="003E68D9" w:rsidRPr="00480D44" w:rsidRDefault="003E68D9" w:rsidP="0022723A">
            <w:pPr>
              <w:rPr>
                <w:rFonts w:ascii="Arial" w:hAnsi="Arial" w:cs="Arial"/>
                <w:b/>
                <w:sz w:val="24"/>
                <w:szCs w:val="24"/>
              </w:rPr>
            </w:pPr>
            <w:r w:rsidRPr="00480D44">
              <w:rPr>
                <w:rFonts w:ascii="Arial" w:hAnsi="Arial" w:cs="Arial"/>
                <w:b/>
                <w:sz w:val="24"/>
                <w:szCs w:val="24"/>
              </w:rPr>
              <w:t>Partie 2</w:t>
            </w:r>
            <w:r w:rsidR="00AD7852" w:rsidRPr="00480D44">
              <w:rPr>
                <w:rFonts w:ascii="Arial" w:hAnsi="Arial" w:cs="Arial"/>
                <w:b/>
                <w:sz w:val="24"/>
                <w:szCs w:val="24"/>
              </w:rPr>
              <w:t xml:space="preserve"> </w:t>
            </w:r>
            <w:r w:rsidRPr="00480D44">
              <w:rPr>
                <w:rFonts w:ascii="Arial" w:hAnsi="Arial" w:cs="Arial"/>
                <w:b/>
                <w:sz w:val="24"/>
                <w:szCs w:val="24"/>
              </w:rPr>
              <w:t>:</w:t>
            </w:r>
          </w:p>
          <w:p w14:paraId="05E90501" w14:textId="77777777" w:rsidR="00F12A81" w:rsidRDefault="00C05FA0" w:rsidP="0022723A">
            <w:pPr>
              <w:rPr>
                <w:rFonts w:ascii="Arial" w:hAnsi="Arial" w:cs="Arial"/>
                <w:sz w:val="24"/>
                <w:szCs w:val="24"/>
              </w:rPr>
            </w:pPr>
            <w:r>
              <w:rPr>
                <w:rFonts w:ascii="Arial" w:hAnsi="Arial" w:cs="Arial"/>
                <w:sz w:val="24"/>
                <w:szCs w:val="24"/>
              </w:rPr>
              <w:t>Ecrire un texte afin</w:t>
            </w:r>
            <w:r w:rsidR="001D232B" w:rsidRPr="00480D44">
              <w:rPr>
                <w:rFonts w:ascii="Arial" w:hAnsi="Arial" w:cs="Arial"/>
                <w:sz w:val="24"/>
                <w:szCs w:val="24"/>
              </w:rPr>
              <w:t xml:space="preserve"> d'expliquer ce qu'est un robot</w:t>
            </w:r>
            <w:r w:rsidR="003E68D9" w:rsidRPr="00480D44">
              <w:rPr>
                <w:rFonts w:ascii="Arial" w:hAnsi="Arial" w:cs="Arial"/>
                <w:sz w:val="24"/>
                <w:szCs w:val="24"/>
              </w:rPr>
              <w:t xml:space="preserve"> (maîtrise de la langue française)</w:t>
            </w:r>
          </w:p>
          <w:p w14:paraId="5771A9F0" w14:textId="77777777" w:rsidR="00480D44" w:rsidRPr="00480D44" w:rsidRDefault="00480D44" w:rsidP="0022723A">
            <w:pPr>
              <w:rPr>
                <w:rFonts w:ascii="Arial" w:hAnsi="Arial" w:cs="Arial"/>
                <w:b/>
                <w:sz w:val="24"/>
                <w:szCs w:val="24"/>
              </w:rPr>
            </w:pPr>
          </w:p>
        </w:tc>
        <w:tc>
          <w:tcPr>
            <w:tcW w:w="1765" w:type="dxa"/>
          </w:tcPr>
          <w:p w14:paraId="3E914D54" w14:textId="77777777" w:rsidR="00F12A81" w:rsidRPr="00480D44" w:rsidRDefault="00F12A81" w:rsidP="000D7390">
            <w:pPr>
              <w:rPr>
                <w:rFonts w:ascii="Arial" w:hAnsi="Arial" w:cs="Arial"/>
                <w:sz w:val="24"/>
                <w:szCs w:val="24"/>
              </w:rPr>
            </w:pPr>
          </w:p>
        </w:tc>
        <w:tc>
          <w:tcPr>
            <w:tcW w:w="1638" w:type="dxa"/>
          </w:tcPr>
          <w:p w14:paraId="675073FE" w14:textId="77777777" w:rsidR="00F12A81" w:rsidRPr="00480D44" w:rsidRDefault="00F12A81" w:rsidP="000D7390">
            <w:pPr>
              <w:rPr>
                <w:rFonts w:ascii="Arial" w:hAnsi="Arial" w:cs="Arial"/>
                <w:sz w:val="24"/>
                <w:szCs w:val="24"/>
              </w:rPr>
            </w:pPr>
          </w:p>
        </w:tc>
        <w:tc>
          <w:tcPr>
            <w:tcW w:w="1728" w:type="dxa"/>
          </w:tcPr>
          <w:p w14:paraId="147EC75F" w14:textId="77777777" w:rsidR="00F12A81" w:rsidRPr="00480D44" w:rsidRDefault="00F12A81" w:rsidP="000D7390">
            <w:pPr>
              <w:rPr>
                <w:rFonts w:ascii="Arial" w:hAnsi="Arial" w:cs="Arial"/>
                <w:sz w:val="24"/>
                <w:szCs w:val="24"/>
              </w:rPr>
            </w:pPr>
          </w:p>
        </w:tc>
        <w:tc>
          <w:tcPr>
            <w:tcW w:w="1801" w:type="dxa"/>
          </w:tcPr>
          <w:p w14:paraId="5EB330CC" w14:textId="77777777" w:rsidR="00F12A81" w:rsidRPr="00480D44" w:rsidRDefault="00F12A81" w:rsidP="000D7390">
            <w:pPr>
              <w:rPr>
                <w:rFonts w:ascii="Arial" w:hAnsi="Arial" w:cs="Arial"/>
                <w:sz w:val="24"/>
                <w:szCs w:val="24"/>
              </w:rPr>
            </w:pPr>
          </w:p>
        </w:tc>
      </w:tr>
      <w:tr w:rsidR="00F12A81" w:rsidRPr="001E49A0" w14:paraId="6C2390EC" w14:textId="77777777" w:rsidTr="00480D44">
        <w:trPr>
          <w:trHeight w:val="690"/>
        </w:trPr>
        <w:tc>
          <w:tcPr>
            <w:tcW w:w="2774" w:type="dxa"/>
          </w:tcPr>
          <w:p w14:paraId="61756563" w14:textId="77777777" w:rsidR="003E68D9" w:rsidRPr="00480D44" w:rsidRDefault="003E68D9" w:rsidP="003E68D9">
            <w:pPr>
              <w:rPr>
                <w:rFonts w:ascii="Arial" w:hAnsi="Arial" w:cs="Arial"/>
                <w:b/>
                <w:sz w:val="24"/>
                <w:szCs w:val="24"/>
              </w:rPr>
            </w:pPr>
            <w:r w:rsidRPr="00480D44">
              <w:rPr>
                <w:rFonts w:ascii="Arial" w:hAnsi="Arial" w:cs="Arial"/>
                <w:b/>
                <w:sz w:val="24"/>
                <w:szCs w:val="24"/>
              </w:rPr>
              <w:t>Partie 3</w:t>
            </w:r>
            <w:r w:rsidR="00AD7852" w:rsidRPr="00480D44">
              <w:rPr>
                <w:rFonts w:ascii="Arial" w:hAnsi="Arial" w:cs="Arial"/>
                <w:b/>
                <w:sz w:val="24"/>
                <w:szCs w:val="24"/>
              </w:rPr>
              <w:t xml:space="preserve"> </w:t>
            </w:r>
            <w:r w:rsidRPr="00480D44">
              <w:rPr>
                <w:rFonts w:ascii="Arial" w:hAnsi="Arial" w:cs="Arial"/>
                <w:b/>
                <w:sz w:val="24"/>
                <w:szCs w:val="24"/>
              </w:rPr>
              <w:t>:</w:t>
            </w:r>
          </w:p>
          <w:p w14:paraId="6FBF6EF6" w14:textId="77777777" w:rsidR="00F12A81" w:rsidRDefault="003E68D9" w:rsidP="0022723A">
            <w:pPr>
              <w:rPr>
                <w:rFonts w:ascii="Arial" w:hAnsi="Arial" w:cs="Arial"/>
                <w:sz w:val="24"/>
                <w:szCs w:val="24"/>
              </w:rPr>
            </w:pPr>
            <w:r w:rsidRPr="00480D44">
              <w:rPr>
                <w:rFonts w:ascii="Arial" w:hAnsi="Arial" w:cs="Arial"/>
                <w:sz w:val="24"/>
                <w:szCs w:val="24"/>
              </w:rPr>
              <w:t>Créer un algorithme simple (langage numérique)</w:t>
            </w:r>
          </w:p>
          <w:p w14:paraId="1E10D811" w14:textId="77777777" w:rsidR="00480D44" w:rsidRPr="00480D44" w:rsidRDefault="00480D44" w:rsidP="0022723A">
            <w:pPr>
              <w:rPr>
                <w:rFonts w:ascii="Arial" w:hAnsi="Arial" w:cs="Arial"/>
                <w:sz w:val="24"/>
                <w:szCs w:val="24"/>
              </w:rPr>
            </w:pPr>
          </w:p>
        </w:tc>
        <w:tc>
          <w:tcPr>
            <w:tcW w:w="1765" w:type="dxa"/>
          </w:tcPr>
          <w:p w14:paraId="073DD208" w14:textId="77777777" w:rsidR="00F12A81" w:rsidRPr="00480D44" w:rsidRDefault="00F12A81" w:rsidP="000D7390">
            <w:pPr>
              <w:rPr>
                <w:rFonts w:ascii="Arial" w:hAnsi="Arial" w:cs="Arial"/>
                <w:sz w:val="24"/>
                <w:szCs w:val="24"/>
              </w:rPr>
            </w:pPr>
          </w:p>
        </w:tc>
        <w:tc>
          <w:tcPr>
            <w:tcW w:w="1638" w:type="dxa"/>
          </w:tcPr>
          <w:p w14:paraId="69AF25D1" w14:textId="77777777" w:rsidR="00F12A81" w:rsidRPr="00480D44" w:rsidRDefault="00F12A81" w:rsidP="000D7390">
            <w:pPr>
              <w:rPr>
                <w:rFonts w:ascii="Arial" w:hAnsi="Arial" w:cs="Arial"/>
                <w:sz w:val="24"/>
                <w:szCs w:val="24"/>
              </w:rPr>
            </w:pPr>
          </w:p>
        </w:tc>
        <w:tc>
          <w:tcPr>
            <w:tcW w:w="1728" w:type="dxa"/>
          </w:tcPr>
          <w:p w14:paraId="7F4AA381" w14:textId="77777777" w:rsidR="00F12A81" w:rsidRPr="00480D44" w:rsidRDefault="00F12A81" w:rsidP="000D7390">
            <w:pPr>
              <w:rPr>
                <w:rFonts w:ascii="Arial" w:hAnsi="Arial" w:cs="Arial"/>
                <w:sz w:val="24"/>
                <w:szCs w:val="24"/>
              </w:rPr>
            </w:pPr>
          </w:p>
        </w:tc>
        <w:tc>
          <w:tcPr>
            <w:tcW w:w="1801" w:type="dxa"/>
          </w:tcPr>
          <w:p w14:paraId="6D6F913C" w14:textId="77777777" w:rsidR="00F12A81" w:rsidRPr="00480D44" w:rsidRDefault="00F12A81" w:rsidP="000D7390">
            <w:pPr>
              <w:rPr>
                <w:rFonts w:ascii="Arial" w:hAnsi="Arial" w:cs="Arial"/>
                <w:sz w:val="24"/>
                <w:szCs w:val="24"/>
              </w:rPr>
            </w:pPr>
          </w:p>
        </w:tc>
      </w:tr>
      <w:tr w:rsidR="00F12A81" w:rsidRPr="001E49A0" w14:paraId="239D5ADC" w14:textId="77777777" w:rsidTr="00480D44">
        <w:trPr>
          <w:trHeight w:val="1134"/>
        </w:trPr>
        <w:tc>
          <w:tcPr>
            <w:tcW w:w="2774" w:type="dxa"/>
          </w:tcPr>
          <w:p w14:paraId="2B7B9DC1" w14:textId="77777777" w:rsidR="003E68D9" w:rsidRPr="00480D44" w:rsidRDefault="003E68D9" w:rsidP="003E68D9">
            <w:pPr>
              <w:rPr>
                <w:rFonts w:ascii="Arial" w:hAnsi="Arial" w:cs="Arial"/>
                <w:b/>
                <w:sz w:val="24"/>
                <w:szCs w:val="24"/>
              </w:rPr>
            </w:pPr>
            <w:r w:rsidRPr="00480D44">
              <w:rPr>
                <w:rFonts w:ascii="Arial" w:hAnsi="Arial" w:cs="Arial"/>
                <w:b/>
                <w:sz w:val="24"/>
                <w:szCs w:val="24"/>
              </w:rPr>
              <w:t xml:space="preserve">Partie </w:t>
            </w:r>
            <w:r w:rsidR="00AD7852" w:rsidRPr="00480D44">
              <w:rPr>
                <w:rFonts w:ascii="Arial" w:hAnsi="Arial" w:cs="Arial"/>
                <w:b/>
                <w:sz w:val="24"/>
                <w:szCs w:val="24"/>
              </w:rPr>
              <w:t xml:space="preserve">3 </w:t>
            </w:r>
            <w:r w:rsidRPr="00480D44">
              <w:rPr>
                <w:rFonts w:ascii="Arial" w:hAnsi="Arial" w:cs="Arial"/>
                <w:b/>
                <w:sz w:val="24"/>
                <w:szCs w:val="24"/>
              </w:rPr>
              <w:t>:</w:t>
            </w:r>
          </w:p>
          <w:p w14:paraId="405FBDDE" w14:textId="77777777" w:rsidR="00F12A81" w:rsidRDefault="003E68D9" w:rsidP="0022723A">
            <w:pPr>
              <w:rPr>
                <w:rFonts w:ascii="Arial" w:hAnsi="Arial" w:cs="Arial"/>
                <w:sz w:val="24"/>
                <w:szCs w:val="24"/>
              </w:rPr>
            </w:pPr>
            <w:r w:rsidRPr="00480D44">
              <w:rPr>
                <w:rFonts w:ascii="Arial" w:hAnsi="Arial" w:cs="Arial"/>
                <w:sz w:val="24"/>
                <w:szCs w:val="24"/>
              </w:rPr>
              <w:t>Passer d'un</w:t>
            </w:r>
            <w:r w:rsidR="00D472E8" w:rsidRPr="00480D44">
              <w:rPr>
                <w:rFonts w:ascii="Arial" w:hAnsi="Arial" w:cs="Arial"/>
                <w:sz w:val="24"/>
                <w:szCs w:val="24"/>
              </w:rPr>
              <w:t>e programmation visuelle</w:t>
            </w:r>
            <w:r w:rsidRPr="00480D44">
              <w:rPr>
                <w:rFonts w:ascii="Arial" w:hAnsi="Arial" w:cs="Arial"/>
                <w:sz w:val="24"/>
                <w:szCs w:val="24"/>
              </w:rPr>
              <w:t xml:space="preserve"> à une formulation logique de type si...alors (langage mathématiques)</w:t>
            </w:r>
          </w:p>
          <w:p w14:paraId="3403D5CD" w14:textId="77777777" w:rsidR="00480D44" w:rsidRPr="00480D44" w:rsidRDefault="00480D44" w:rsidP="0022723A">
            <w:pPr>
              <w:rPr>
                <w:rFonts w:ascii="Arial" w:hAnsi="Arial" w:cs="Arial"/>
                <w:sz w:val="24"/>
                <w:szCs w:val="24"/>
              </w:rPr>
            </w:pPr>
          </w:p>
        </w:tc>
        <w:tc>
          <w:tcPr>
            <w:tcW w:w="1765" w:type="dxa"/>
          </w:tcPr>
          <w:p w14:paraId="122DDF62" w14:textId="77777777" w:rsidR="00F12A81" w:rsidRPr="00480D44" w:rsidRDefault="00F12A81" w:rsidP="000D7390">
            <w:pPr>
              <w:rPr>
                <w:rFonts w:ascii="Arial" w:hAnsi="Arial" w:cs="Arial"/>
                <w:sz w:val="24"/>
                <w:szCs w:val="24"/>
              </w:rPr>
            </w:pPr>
          </w:p>
        </w:tc>
        <w:tc>
          <w:tcPr>
            <w:tcW w:w="1638" w:type="dxa"/>
          </w:tcPr>
          <w:p w14:paraId="04DF7824" w14:textId="77777777" w:rsidR="00F12A81" w:rsidRPr="00480D44" w:rsidRDefault="00F12A81" w:rsidP="000D7390">
            <w:pPr>
              <w:rPr>
                <w:rFonts w:ascii="Arial" w:hAnsi="Arial" w:cs="Arial"/>
                <w:sz w:val="24"/>
                <w:szCs w:val="24"/>
              </w:rPr>
            </w:pPr>
          </w:p>
        </w:tc>
        <w:tc>
          <w:tcPr>
            <w:tcW w:w="1728" w:type="dxa"/>
          </w:tcPr>
          <w:p w14:paraId="0C109FC6" w14:textId="77777777" w:rsidR="00F12A81" w:rsidRPr="00480D44" w:rsidRDefault="00F12A81" w:rsidP="000D7390">
            <w:pPr>
              <w:rPr>
                <w:rFonts w:ascii="Arial" w:hAnsi="Arial" w:cs="Arial"/>
                <w:sz w:val="24"/>
                <w:szCs w:val="24"/>
              </w:rPr>
            </w:pPr>
          </w:p>
        </w:tc>
        <w:tc>
          <w:tcPr>
            <w:tcW w:w="1801" w:type="dxa"/>
          </w:tcPr>
          <w:p w14:paraId="74CE2639" w14:textId="77777777" w:rsidR="00F12A81" w:rsidRPr="00480D44" w:rsidRDefault="00F12A81" w:rsidP="000D7390">
            <w:pPr>
              <w:rPr>
                <w:rFonts w:ascii="Arial" w:hAnsi="Arial" w:cs="Arial"/>
                <w:sz w:val="24"/>
                <w:szCs w:val="24"/>
              </w:rPr>
            </w:pPr>
          </w:p>
        </w:tc>
      </w:tr>
    </w:tbl>
    <w:p w14:paraId="66B37107" w14:textId="77777777" w:rsidR="00774DB1" w:rsidRDefault="00774DB1" w:rsidP="00ED582C">
      <w:pPr>
        <w:suppressAutoHyphens w:val="0"/>
        <w:rPr>
          <w:rFonts w:ascii="Arial" w:hAnsi="Arial" w:cs="Arial"/>
        </w:rPr>
      </w:pPr>
    </w:p>
    <w:p w14:paraId="0D0401D9" w14:textId="77777777" w:rsidR="00774DB1" w:rsidRDefault="00774DB1">
      <w:pPr>
        <w:suppressAutoHyphens w:val="0"/>
        <w:rPr>
          <w:rFonts w:ascii="Arial" w:hAnsi="Arial" w:cs="Arial"/>
        </w:rPr>
      </w:pPr>
      <w:r>
        <w:rPr>
          <w:rFonts w:ascii="Arial" w:hAnsi="Arial" w:cs="Arial"/>
        </w:rPr>
        <w:br w:type="page"/>
      </w:r>
    </w:p>
    <w:p w14:paraId="6DC78F50" w14:textId="77777777" w:rsidR="001D232B" w:rsidRDefault="001D232B" w:rsidP="00ED582C">
      <w:pPr>
        <w:suppressAutoHyphens w:val="0"/>
        <w:rPr>
          <w:rFonts w:ascii="Arial" w:hAnsi="Arial" w:cs="Arial"/>
        </w:rPr>
      </w:pPr>
    </w:p>
    <w:tbl>
      <w:tblPr>
        <w:tblW w:w="9781" w:type="dxa"/>
        <w:tblInd w:w="-34" w:type="dxa"/>
        <w:tblBorders>
          <w:top w:val="single" w:sz="12" w:space="0" w:color="5C9594"/>
          <w:left w:val="single" w:sz="12" w:space="0" w:color="5C9594"/>
          <w:bottom w:val="single" w:sz="12" w:space="0" w:color="5C9594"/>
          <w:right w:val="single" w:sz="12" w:space="0" w:color="5C9594"/>
          <w:insideH w:val="single" w:sz="12" w:space="0" w:color="5C9594"/>
          <w:insideV w:val="single" w:sz="12" w:space="0" w:color="5C9594"/>
        </w:tblBorders>
        <w:tblLook w:val="04A0" w:firstRow="1" w:lastRow="0" w:firstColumn="1" w:lastColumn="0" w:noHBand="0" w:noVBand="1"/>
      </w:tblPr>
      <w:tblGrid>
        <w:gridCol w:w="4820"/>
        <w:gridCol w:w="4961"/>
      </w:tblGrid>
      <w:tr w:rsidR="00101EB4" w:rsidRPr="00C74410" w14:paraId="11018375" w14:textId="77777777" w:rsidTr="00F96D74">
        <w:trPr>
          <w:trHeight w:val="709"/>
        </w:trPr>
        <w:tc>
          <w:tcPr>
            <w:tcW w:w="4820" w:type="dxa"/>
            <w:shd w:val="clear" w:color="auto" w:fill="90BFCC"/>
            <w:vAlign w:val="center"/>
          </w:tcPr>
          <w:p w14:paraId="1BD1D3B8" w14:textId="77777777" w:rsidR="00F96D74" w:rsidRPr="00480D44" w:rsidRDefault="00F96D74" w:rsidP="00F96D74">
            <w:pPr>
              <w:rPr>
                <w:rFonts w:ascii="Arial" w:hAnsi="Arial" w:cs="Arial"/>
                <w:b/>
                <w:color w:val="FFFFFF" w:themeColor="background1"/>
                <w:sz w:val="24"/>
                <w:szCs w:val="24"/>
              </w:rPr>
            </w:pPr>
            <w:r w:rsidRPr="00480D44">
              <w:rPr>
                <w:rFonts w:ascii="Arial" w:hAnsi="Arial" w:cs="Arial"/>
                <w:b/>
                <w:color w:val="FFFFFF" w:themeColor="background1"/>
                <w:sz w:val="24"/>
                <w:szCs w:val="24"/>
              </w:rPr>
              <w:t xml:space="preserve">Evaluation séquence "Langages et robotique" </w:t>
            </w:r>
          </w:p>
          <w:p w14:paraId="5BB403CC" w14:textId="77777777" w:rsidR="00101EB4" w:rsidRPr="00101EB4" w:rsidRDefault="00F96D74" w:rsidP="00F96D74">
            <w:pPr>
              <w:rPr>
                <w:rFonts w:ascii="Arial" w:hAnsi="Arial" w:cs="Arial"/>
                <w:b/>
                <w:color w:val="FFFFFF" w:themeColor="background1"/>
              </w:rPr>
            </w:pPr>
            <w:r w:rsidRPr="00480D44">
              <w:rPr>
                <w:rFonts w:ascii="Arial" w:hAnsi="Arial" w:cs="Arial"/>
                <w:b/>
                <w:color w:val="FFFFFF" w:themeColor="background1"/>
                <w:sz w:val="24"/>
                <w:szCs w:val="24"/>
              </w:rPr>
              <w:t xml:space="preserve">Fiche élève </w:t>
            </w:r>
            <w:r w:rsidR="008300BB" w:rsidRPr="00480D44">
              <w:rPr>
                <w:rFonts w:ascii="Arial" w:hAnsi="Arial" w:cs="Arial"/>
                <w:b/>
                <w:color w:val="FFFFFF" w:themeColor="background1"/>
                <w:sz w:val="24"/>
                <w:szCs w:val="24"/>
              </w:rPr>
              <w:t>cycle 2 partie 1</w:t>
            </w:r>
            <w:r w:rsidR="008300BB">
              <w:rPr>
                <w:rFonts w:ascii="Arial" w:hAnsi="Arial" w:cs="Arial"/>
                <w:b/>
                <w:color w:val="FFFFFF" w:themeColor="background1"/>
              </w:rPr>
              <w:t xml:space="preserve"> </w:t>
            </w:r>
          </w:p>
        </w:tc>
        <w:tc>
          <w:tcPr>
            <w:tcW w:w="4961" w:type="dxa"/>
            <w:shd w:val="clear" w:color="auto" w:fill="auto"/>
            <w:vAlign w:val="center"/>
          </w:tcPr>
          <w:p w14:paraId="24028DAA" w14:textId="77777777" w:rsidR="00101EB4" w:rsidRPr="00C74410" w:rsidRDefault="00480D44" w:rsidP="00101EB4">
            <w:pPr>
              <w:tabs>
                <w:tab w:val="center" w:pos="4465"/>
                <w:tab w:val="left" w:pos="6691"/>
              </w:tabs>
              <w:ind w:right="-142"/>
              <w:rPr>
                <w:rFonts w:ascii="Arial" w:hAnsi="Arial" w:cs="Arial"/>
                <w:sz w:val="30"/>
              </w:rPr>
            </w:pPr>
            <w:r>
              <w:rPr>
                <w:rFonts w:ascii="Arial" w:hAnsi="Arial" w:cs="Arial"/>
                <w:sz w:val="30"/>
              </w:rPr>
              <w:t>Prénom : _____________________</w:t>
            </w:r>
          </w:p>
        </w:tc>
      </w:tr>
    </w:tbl>
    <w:p w14:paraId="021CEB09" w14:textId="77777777" w:rsidR="0022723A" w:rsidRDefault="0022723A" w:rsidP="000D7390">
      <w:pPr>
        <w:rPr>
          <w:rFonts w:ascii="Arial" w:hAnsi="Arial" w:cs="Arial"/>
        </w:rPr>
      </w:pPr>
    </w:p>
    <w:tbl>
      <w:tblPr>
        <w:tblW w:w="9781" w:type="dxa"/>
        <w:tblInd w:w="-34" w:type="dxa"/>
        <w:tblBorders>
          <w:top w:val="single" w:sz="12" w:space="0" w:color="5C9594"/>
          <w:left w:val="single" w:sz="12" w:space="0" w:color="5C9594"/>
          <w:bottom w:val="single" w:sz="12" w:space="0" w:color="5C9594"/>
          <w:right w:val="single" w:sz="12" w:space="0" w:color="5C9594"/>
          <w:insideH w:val="single" w:sz="12" w:space="0" w:color="5C9594"/>
          <w:insideV w:val="single" w:sz="12" w:space="0" w:color="5C9594"/>
        </w:tblBorders>
        <w:tblLook w:val="04A0" w:firstRow="1" w:lastRow="0" w:firstColumn="1" w:lastColumn="0" w:noHBand="0" w:noVBand="1"/>
      </w:tblPr>
      <w:tblGrid>
        <w:gridCol w:w="4849"/>
        <w:gridCol w:w="4932"/>
      </w:tblGrid>
      <w:tr w:rsidR="00E60E5B" w:rsidRPr="00480D44" w14:paraId="31231A98" w14:textId="77777777" w:rsidTr="00480D44">
        <w:trPr>
          <w:trHeight w:val="12229"/>
        </w:trPr>
        <w:tc>
          <w:tcPr>
            <w:tcW w:w="4849" w:type="dxa"/>
            <w:shd w:val="clear" w:color="auto" w:fill="7EB1BF"/>
          </w:tcPr>
          <w:p w14:paraId="2A716F58" w14:textId="77777777" w:rsidR="00E60E5B" w:rsidRPr="00480D44" w:rsidRDefault="00645FAF" w:rsidP="00645FAF">
            <w:pPr>
              <w:rPr>
                <w:rFonts w:ascii="Arial" w:hAnsi="Arial" w:cs="Arial"/>
                <w:sz w:val="24"/>
                <w:szCs w:val="24"/>
              </w:rPr>
            </w:pPr>
            <w:r w:rsidRPr="00480D44">
              <w:rPr>
                <w:rFonts w:ascii="Arial" w:hAnsi="Arial" w:cs="Arial"/>
                <w:sz w:val="24"/>
                <w:szCs w:val="24"/>
              </w:rPr>
              <w:t>En fin d'évaluation, c</w:t>
            </w:r>
            <w:r w:rsidR="00E60E5B" w:rsidRPr="00480D44">
              <w:rPr>
                <w:rFonts w:ascii="Arial" w:hAnsi="Arial" w:cs="Arial"/>
                <w:sz w:val="24"/>
                <w:szCs w:val="24"/>
              </w:rPr>
              <w:t>oller dans cette partie le premier dessin de l'élève</w:t>
            </w:r>
            <w:r w:rsidRPr="00480D44">
              <w:rPr>
                <w:rFonts w:ascii="Arial" w:hAnsi="Arial" w:cs="Arial"/>
                <w:sz w:val="24"/>
                <w:szCs w:val="24"/>
              </w:rPr>
              <w:t xml:space="preserve"> de la </w:t>
            </w:r>
            <w:r w:rsidR="00E60E5B" w:rsidRPr="00480D44">
              <w:rPr>
                <w:rFonts w:ascii="Arial" w:hAnsi="Arial" w:cs="Arial"/>
                <w:sz w:val="24"/>
                <w:szCs w:val="24"/>
              </w:rPr>
              <w:t>séance</w:t>
            </w:r>
            <w:r w:rsidRPr="00480D44">
              <w:rPr>
                <w:rFonts w:ascii="Arial" w:hAnsi="Arial" w:cs="Arial"/>
                <w:sz w:val="24"/>
                <w:szCs w:val="24"/>
              </w:rPr>
              <w:t xml:space="preserve"> 1.</w:t>
            </w:r>
          </w:p>
        </w:tc>
        <w:tc>
          <w:tcPr>
            <w:tcW w:w="4932" w:type="dxa"/>
          </w:tcPr>
          <w:p w14:paraId="5CC949DA" w14:textId="77777777" w:rsidR="00E60E5B" w:rsidRPr="00480D44" w:rsidRDefault="00E60E5B" w:rsidP="000D7390">
            <w:pPr>
              <w:rPr>
                <w:rFonts w:ascii="Arial" w:hAnsi="Arial" w:cs="Arial"/>
                <w:sz w:val="24"/>
                <w:szCs w:val="24"/>
              </w:rPr>
            </w:pPr>
            <w:r w:rsidRPr="00480D44">
              <w:rPr>
                <w:rFonts w:ascii="Arial" w:hAnsi="Arial" w:cs="Arial"/>
                <w:sz w:val="24"/>
                <w:szCs w:val="24"/>
              </w:rPr>
              <w:t xml:space="preserve">Dessine un robot </w:t>
            </w:r>
            <w:r w:rsidR="00645FAF" w:rsidRPr="00480D44">
              <w:rPr>
                <w:rFonts w:ascii="Arial" w:hAnsi="Arial" w:cs="Arial"/>
                <w:sz w:val="24"/>
                <w:szCs w:val="24"/>
              </w:rPr>
              <w:t>com</w:t>
            </w:r>
            <w:r w:rsidR="00F12A81" w:rsidRPr="00480D44">
              <w:rPr>
                <w:rFonts w:ascii="Arial" w:hAnsi="Arial" w:cs="Arial"/>
                <w:sz w:val="24"/>
                <w:szCs w:val="24"/>
              </w:rPr>
              <w:t>m</w:t>
            </w:r>
            <w:r w:rsidR="00645FAF" w:rsidRPr="00480D44">
              <w:rPr>
                <w:rFonts w:ascii="Arial" w:hAnsi="Arial" w:cs="Arial"/>
                <w:sz w:val="24"/>
                <w:szCs w:val="24"/>
              </w:rPr>
              <w:t>e tu te l'imagines</w:t>
            </w:r>
            <w:r w:rsidR="00C72527" w:rsidRPr="00480D44">
              <w:rPr>
                <w:rFonts w:ascii="Arial" w:hAnsi="Arial" w:cs="Arial"/>
                <w:sz w:val="24"/>
                <w:szCs w:val="24"/>
              </w:rPr>
              <w:t>.</w:t>
            </w:r>
          </w:p>
        </w:tc>
      </w:tr>
    </w:tbl>
    <w:p w14:paraId="2AC0105D" w14:textId="77777777" w:rsidR="00774DB1" w:rsidRDefault="00774DB1" w:rsidP="00101EB4">
      <w:pPr>
        <w:suppressAutoHyphens w:val="0"/>
        <w:rPr>
          <w:rFonts w:ascii="Arial" w:hAnsi="Arial" w:cs="Arial"/>
          <w:b/>
        </w:rPr>
      </w:pPr>
    </w:p>
    <w:p w14:paraId="25407CC7" w14:textId="77777777" w:rsidR="00774DB1" w:rsidRDefault="00774DB1">
      <w:pPr>
        <w:suppressAutoHyphens w:val="0"/>
        <w:rPr>
          <w:rFonts w:ascii="Arial" w:hAnsi="Arial" w:cs="Arial"/>
          <w:b/>
        </w:rPr>
      </w:pPr>
      <w:r>
        <w:rPr>
          <w:rFonts w:ascii="Arial" w:hAnsi="Arial" w:cs="Arial"/>
          <w:b/>
        </w:rPr>
        <w:br w:type="page"/>
      </w:r>
    </w:p>
    <w:p w14:paraId="35FFB297" w14:textId="77777777" w:rsidR="001D232B" w:rsidRDefault="001D232B" w:rsidP="00101EB4">
      <w:pPr>
        <w:suppressAutoHyphens w:val="0"/>
        <w:rPr>
          <w:rFonts w:ascii="Arial" w:hAnsi="Arial" w:cs="Arial"/>
          <w:b/>
        </w:rPr>
      </w:pPr>
    </w:p>
    <w:tbl>
      <w:tblPr>
        <w:tblW w:w="9781" w:type="dxa"/>
        <w:tblInd w:w="-34" w:type="dxa"/>
        <w:tblBorders>
          <w:top w:val="single" w:sz="12" w:space="0" w:color="5C9594"/>
          <w:left w:val="single" w:sz="12" w:space="0" w:color="5C9594"/>
          <w:bottom w:val="single" w:sz="12" w:space="0" w:color="5C9594"/>
          <w:right w:val="single" w:sz="12" w:space="0" w:color="5C9594"/>
          <w:insideH w:val="single" w:sz="12" w:space="0" w:color="5C9594"/>
          <w:insideV w:val="single" w:sz="12" w:space="0" w:color="5C9594"/>
        </w:tblBorders>
        <w:tblLook w:val="04A0" w:firstRow="1" w:lastRow="0" w:firstColumn="1" w:lastColumn="0" w:noHBand="0" w:noVBand="1"/>
      </w:tblPr>
      <w:tblGrid>
        <w:gridCol w:w="4820"/>
        <w:gridCol w:w="4961"/>
      </w:tblGrid>
      <w:tr w:rsidR="00101EB4" w:rsidRPr="00C74410" w14:paraId="73F10F26" w14:textId="77777777" w:rsidTr="008300BB">
        <w:trPr>
          <w:trHeight w:val="709"/>
        </w:trPr>
        <w:tc>
          <w:tcPr>
            <w:tcW w:w="4820" w:type="dxa"/>
            <w:shd w:val="clear" w:color="auto" w:fill="7EB1BF"/>
            <w:vAlign w:val="center"/>
          </w:tcPr>
          <w:p w14:paraId="2D730B98" w14:textId="77777777" w:rsidR="008300BB" w:rsidRPr="00480D44" w:rsidRDefault="008300BB" w:rsidP="008300BB">
            <w:pPr>
              <w:rPr>
                <w:rFonts w:ascii="Arial" w:hAnsi="Arial" w:cs="Arial"/>
                <w:b/>
                <w:color w:val="FFFFFF" w:themeColor="background1"/>
                <w:sz w:val="24"/>
                <w:szCs w:val="24"/>
              </w:rPr>
            </w:pPr>
            <w:r w:rsidRPr="00480D44">
              <w:rPr>
                <w:rFonts w:ascii="Arial" w:hAnsi="Arial" w:cs="Arial"/>
                <w:b/>
                <w:color w:val="FFFFFF" w:themeColor="background1"/>
                <w:sz w:val="24"/>
                <w:szCs w:val="24"/>
              </w:rPr>
              <w:t xml:space="preserve">Evaluation séquence "Langages et robotique" </w:t>
            </w:r>
          </w:p>
          <w:p w14:paraId="31909DA9" w14:textId="77777777" w:rsidR="00101EB4" w:rsidRPr="00101EB4" w:rsidRDefault="008300BB" w:rsidP="008300BB">
            <w:pPr>
              <w:rPr>
                <w:rFonts w:ascii="Arial" w:hAnsi="Arial" w:cs="Arial"/>
                <w:b/>
                <w:color w:val="FFFFFF" w:themeColor="background1"/>
              </w:rPr>
            </w:pPr>
            <w:r w:rsidRPr="00480D44">
              <w:rPr>
                <w:rFonts w:ascii="Arial" w:hAnsi="Arial" w:cs="Arial"/>
                <w:b/>
                <w:color w:val="FFFFFF" w:themeColor="background1"/>
                <w:sz w:val="24"/>
                <w:szCs w:val="24"/>
              </w:rPr>
              <w:t>Fiche élève cycle 2 partie 2</w:t>
            </w:r>
          </w:p>
        </w:tc>
        <w:tc>
          <w:tcPr>
            <w:tcW w:w="4961" w:type="dxa"/>
            <w:shd w:val="clear" w:color="auto" w:fill="auto"/>
            <w:vAlign w:val="center"/>
          </w:tcPr>
          <w:p w14:paraId="13FD3543" w14:textId="77777777" w:rsidR="00101EB4" w:rsidRPr="00C74410" w:rsidRDefault="00774DB1" w:rsidP="00101EB4">
            <w:pPr>
              <w:tabs>
                <w:tab w:val="center" w:pos="4465"/>
                <w:tab w:val="left" w:pos="6691"/>
              </w:tabs>
              <w:ind w:right="-142"/>
              <w:rPr>
                <w:rFonts w:ascii="Arial" w:hAnsi="Arial" w:cs="Arial"/>
                <w:sz w:val="30"/>
              </w:rPr>
            </w:pPr>
            <w:r>
              <w:rPr>
                <w:rFonts w:ascii="Arial" w:hAnsi="Arial" w:cs="Arial"/>
                <w:sz w:val="30"/>
              </w:rPr>
              <w:t>Prénom : _____________________</w:t>
            </w:r>
          </w:p>
        </w:tc>
      </w:tr>
    </w:tbl>
    <w:p w14:paraId="01DF0D69" w14:textId="77777777" w:rsidR="00101EB4" w:rsidRDefault="00101EB4" w:rsidP="00101EB4">
      <w:pPr>
        <w:suppressAutoHyphens w:val="0"/>
        <w:rPr>
          <w:rFonts w:ascii="Arial" w:hAnsi="Arial" w:cs="Arial"/>
          <w:b/>
        </w:rPr>
      </w:pPr>
    </w:p>
    <w:p w14:paraId="65121822" w14:textId="77777777" w:rsidR="0039417A" w:rsidRDefault="0039417A" w:rsidP="000D7390">
      <w:pPr>
        <w:rPr>
          <w:rFonts w:ascii="Arial" w:hAnsi="Arial" w:cs="Arial"/>
          <w:b/>
        </w:rPr>
      </w:pPr>
    </w:p>
    <w:p w14:paraId="0234C9E4" w14:textId="77777777" w:rsidR="0039417A" w:rsidRPr="00774DB1" w:rsidRDefault="00174541" w:rsidP="0039417A">
      <w:pPr>
        <w:rPr>
          <w:rFonts w:ascii="Arial" w:hAnsi="Arial" w:cs="Arial"/>
          <w:sz w:val="24"/>
          <w:szCs w:val="24"/>
        </w:rPr>
      </w:pPr>
      <w:r w:rsidRPr="00774DB1">
        <w:rPr>
          <w:rFonts w:ascii="Arial" w:hAnsi="Arial" w:cs="Arial"/>
          <w:sz w:val="24"/>
          <w:szCs w:val="24"/>
        </w:rPr>
        <w:t xml:space="preserve">Décris en quelques phrases le </w:t>
      </w:r>
      <w:r w:rsidR="0039417A" w:rsidRPr="00774DB1">
        <w:rPr>
          <w:rFonts w:ascii="Arial" w:hAnsi="Arial" w:cs="Arial"/>
          <w:sz w:val="24"/>
          <w:szCs w:val="24"/>
        </w:rPr>
        <w:t xml:space="preserve">robot </w:t>
      </w:r>
      <w:proofErr w:type="spellStart"/>
      <w:r w:rsidR="0039417A" w:rsidRPr="00774DB1">
        <w:rPr>
          <w:rFonts w:ascii="Arial" w:hAnsi="Arial" w:cs="Arial"/>
          <w:sz w:val="24"/>
          <w:szCs w:val="24"/>
        </w:rPr>
        <w:t>Thymio</w:t>
      </w:r>
      <w:proofErr w:type="spellEnd"/>
      <w:r w:rsidR="0039417A" w:rsidRPr="00774DB1">
        <w:rPr>
          <w:rFonts w:ascii="Arial" w:hAnsi="Arial" w:cs="Arial"/>
          <w:sz w:val="24"/>
          <w:szCs w:val="24"/>
        </w:rPr>
        <w:t xml:space="preserve"> (le nombre de roue</w:t>
      </w:r>
      <w:r w:rsidR="00C72527" w:rsidRPr="00774DB1">
        <w:rPr>
          <w:rFonts w:ascii="Arial" w:hAnsi="Arial" w:cs="Arial"/>
          <w:sz w:val="24"/>
          <w:szCs w:val="24"/>
        </w:rPr>
        <w:t>s</w:t>
      </w:r>
      <w:r w:rsidR="0039417A" w:rsidRPr="00774DB1">
        <w:rPr>
          <w:rFonts w:ascii="Arial" w:hAnsi="Arial" w:cs="Arial"/>
          <w:sz w:val="24"/>
          <w:szCs w:val="24"/>
        </w:rPr>
        <w:t>, sa couleur...)</w:t>
      </w:r>
      <w:r w:rsidR="00D472E8" w:rsidRPr="00774DB1">
        <w:rPr>
          <w:rFonts w:ascii="Arial" w:hAnsi="Arial" w:cs="Arial"/>
          <w:sz w:val="24"/>
          <w:szCs w:val="24"/>
        </w:rPr>
        <w:t>.</w:t>
      </w:r>
    </w:p>
    <w:p w14:paraId="3E31EBC5" w14:textId="77777777" w:rsidR="0039417A" w:rsidRDefault="0039417A" w:rsidP="0039417A">
      <w:pPr>
        <w:spacing w:line="480" w:lineRule="auto"/>
        <w:rPr>
          <w:rFonts w:ascii="Arial" w:hAnsi="Arial" w:cs="Arial"/>
        </w:rPr>
      </w:pPr>
    </w:p>
    <w:p w14:paraId="1C2ECA66" w14:textId="77777777" w:rsidR="0039417A" w:rsidRDefault="0039417A" w:rsidP="00C72527">
      <w:pPr>
        <w:spacing w:line="600" w:lineRule="auto"/>
        <w:rPr>
          <w:rFonts w:ascii="Arial" w:hAnsi="Arial" w:cs="Arial"/>
        </w:rPr>
      </w:pPr>
      <w:r>
        <w:rPr>
          <w:rFonts w:ascii="Arial" w:hAnsi="Arial" w:cs="Arial"/>
        </w:rPr>
        <w:t>..........................................................................................................................................................................</w:t>
      </w:r>
    </w:p>
    <w:p w14:paraId="4A176FC3" w14:textId="77777777" w:rsidR="0039417A" w:rsidRDefault="0039417A" w:rsidP="00C72527">
      <w:pPr>
        <w:spacing w:line="600" w:lineRule="auto"/>
        <w:rPr>
          <w:rFonts w:ascii="Arial" w:hAnsi="Arial" w:cs="Arial"/>
        </w:rPr>
      </w:pPr>
      <w:r>
        <w:rPr>
          <w:rFonts w:ascii="Arial" w:hAnsi="Arial" w:cs="Arial"/>
        </w:rPr>
        <w:t>..........................................................................................................................................................................</w:t>
      </w:r>
    </w:p>
    <w:p w14:paraId="00277B56" w14:textId="77777777" w:rsidR="0039417A" w:rsidRDefault="0039417A" w:rsidP="00C72527">
      <w:pPr>
        <w:spacing w:line="600" w:lineRule="auto"/>
        <w:rPr>
          <w:rFonts w:ascii="Arial" w:hAnsi="Arial" w:cs="Arial"/>
        </w:rPr>
      </w:pPr>
      <w:r>
        <w:rPr>
          <w:rFonts w:ascii="Arial" w:hAnsi="Arial" w:cs="Arial"/>
        </w:rPr>
        <w:t>..........................................................................................................................................................................</w:t>
      </w:r>
    </w:p>
    <w:p w14:paraId="05B35083" w14:textId="77777777" w:rsidR="0039417A" w:rsidRDefault="0039417A" w:rsidP="00C72527">
      <w:pPr>
        <w:spacing w:line="600" w:lineRule="auto"/>
        <w:rPr>
          <w:rFonts w:ascii="Arial" w:hAnsi="Arial" w:cs="Arial"/>
        </w:rPr>
      </w:pPr>
      <w:r>
        <w:rPr>
          <w:rFonts w:ascii="Arial" w:hAnsi="Arial" w:cs="Arial"/>
        </w:rPr>
        <w:t>..........................................................................................................................................................................</w:t>
      </w:r>
    </w:p>
    <w:p w14:paraId="4B2462E5" w14:textId="77777777" w:rsidR="0039417A" w:rsidRDefault="0039417A" w:rsidP="00C72527">
      <w:pPr>
        <w:spacing w:line="600" w:lineRule="auto"/>
        <w:rPr>
          <w:rFonts w:ascii="Arial" w:hAnsi="Arial" w:cs="Arial"/>
        </w:rPr>
      </w:pPr>
      <w:r>
        <w:rPr>
          <w:rFonts w:ascii="Arial" w:hAnsi="Arial" w:cs="Arial"/>
        </w:rPr>
        <w:t>..........................................................................................................................................................................</w:t>
      </w:r>
    </w:p>
    <w:p w14:paraId="4DF2C0F8" w14:textId="77777777" w:rsidR="0039417A" w:rsidRDefault="0039417A" w:rsidP="00C72527">
      <w:pPr>
        <w:spacing w:line="600" w:lineRule="auto"/>
        <w:rPr>
          <w:rFonts w:ascii="Arial" w:hAnsi="Arial" w:cs="Arial"/>
        </w:rPr>
      </w:pPr>
      <w:r>
        <w:rPr>
          <w:rFonts w:ascii="Arial" w:hAnsi="Arial" w:cs="Arial"/>
        </w:rPr>
        <w:t>..........................................................................................................................................................................</w:t>
      </w:r>
    </w:p>
    <w:p w14:paraId="74E1D29E" w14:textId="77777777" w:rsidR="0039417A" w:rsidRPr="00C72527" w:rsidRDefault="0039417A" w:rsidP="00C72527">
      <w:pPr>
        <w:spacing w:line="600" w:lineRule="auto"/>
        <w:rPr>
          <w:rFonts w:ascii="Arial" w:hAnsi="Arial" w:cs="Arial"/>
        </w:rPr>
      </w:pPr>
      <w:r>
        <w:rPr>
          <w:rFonts w:ascii="Arial" w:hAnsi="Arial" w:cs="Arial"/>
        </w:rPr>
        <w:t>..........................................................................................................................................................................</w:t>
      </w:r>
    </w:p>
    <w:p w14:paraId="1659E027" w14:textId="77777777" w:rsidR="00C72527" w:rsidRDefault="00C72527" w:rsidP="00C72527">
      <w:pPr>
        <w:spacing w:line="600" w:lineRule="auto"/>
        <w:rPr>
          <w:rFonts w:ascii="Arial" w:hAnsi="Arial" w:cs="Arial"/>
        </w:rPr>
      </w:pPr>
      <w:r>
        <w:rPr>
          <w:rFonts w:ascii="Arial" w:hAnsi="Arial" w:cs="Arial"/>
        </w:rPr>
        <w:t>..........................................................................................................................................................................</w:t>
      </w:r>
    </w:p>
    <w:p w14:paraId="10F8E940" w14:textId="77777777" w:rsidR="00C72527" w:rsidRDefault="00C72527" w:rsidP="00C72527">
      <w:pPr>
        <w:spacing w:line="600" w:lineRule="auto"/>
        <w:rPr>
          <w:rFonts w:ascii="Arial" w:hAnsi="Arial" w:cs="Arial"/>
        </w:rPr>
      </w:pPr>
      <w:r>
        <w:rPr>
          <w:rFonts w:ascii="Arial" w:hAnsi="Arial" w:cs="Arial"/>
        </w:rPr>
        <w:t>..........................................................................................................................................................................</w:t>
      </w:r>
    </w:p>
    <w:p w14:paraId="3818EEC1" w14:textId="77777777" w:rsidR="00C72527" w:rsidRDefault="00C72527" w:rsidP="00C72527">
      <w:pPr>
        <w:spacing w:line="600" w:lineRule="auto"/>
        <w:rPr>
          <w:rFonts w:ascii="Arial" w:hAnsi="Arial" w:cs="Arial"/>
        </w:rPr>
      </w:pPr>
      <w:r>
        <w:rPr>
          <w:rFonts w:ascii="Arial" w:hAnsi="Arial" w:cs="Arial"/>
        </w:rPr>
        <w:t>..........................................................................................................................................................................</w:t>
      </w:r>
    </w:p>
    <w:p w14:paraId="2F8C25ED" w14:textId="77777777" w:rsidR="0039417A" w:rsidRPr="0039417A" w:rsidRDefault="0039417A" w:rsidP="000D7390">
      <w:pPr>
        <w:rPr>
          <w:rFonts w:ascii="Arial" w:hAnsi="Arial" w:cs="Arial"/>
          <w:b/>
        </w:rPr>
      </w:pPr>
    </w:p>
    <w:p w14:paraId="2E97B756" w14:textId="77777777" w:rsidR="00C72527" w:rsidRDefault="00C72527" w:rsidP="000D7390">
      <w:pPr>
        <w:rPr>
          <w:rFonts w:ascii="Arial" w:hAnsi="Arial" w:cs="Arial"/>
        </w:rPr>
      </w:pPr>
    </w:p>
    <w:p w14:paraId="0D61279A" w14:textId="77777777" w:rsidR="0022723A" w:rsidRPr="00774DB1" w:rsidRDefault="0022723A" w:rsidP="000D7390">
      <w:pPr>
        <w:rPr>
          <w:rFonts w:ascii="Arial" w:hAnsi="Arial" w:cs="Arial"/>
          <w:sz w:val="24"/>
          <w:szCs w:val="24"/>
        </w:rPr>
      </w:pPr>
      <w:r w:rsidRPr="00774DB1">
        <w:rPr>
          <w:rFonts w:ascii="Arial" w:hAnsi="Arial" w:cs="Arial"/>
          <w:sz w:val="24"/>
          <w:szCs w:val="24"/>
        </w:rPr>
        <w:t>Explique en quelques lign</w:t>
      </w:r>
      <w:r w:rsidR="000515CF" w:rsidRPr="00774DB1">
        <w:rPr>
          <w:rFonts w:ascii="Arial" w:hAnsi="Arial" w:cs="Arial"/>
          <w:sz w:val="24"/>
          <w:szCs w:val="24"/>
        </w:rPr>
        <w:t xml:space="preserve">es ce que peut faire le robot </w:t>
      </w:r>
      <w:proofErr w:type="spellStart"/>
      <w:r w:rsidR="000515CF" w:rsidRPr="00774DB1">
        <w:rPr>
          <w:rFonts w:ascii="Arial" w:hAnsi="Arial" w:cs="Arial"/>
          <w:sz w:val="24"/>
          <w:szCs w:val="24"/>
        </w:rPr>
        <w:t>Thymio</w:t>
      </w:r>
      <w:proofErr w:type="spellEnd"/>
      <w:r w:rsidR="000515CF" w:rsidRPr="00774DB1">
        <w:rPr>
          <w:rFonts w:ascii="Arial" w:hAnsi="Arial" w:cs="Arial"/>
          <w:sz w:val="24"/>
          <w:szCs w:val="24"/>
        </w:rPr>
        <w:t>.</w:t>
      </w:r>
    </w:p>
    <w:p w14:paraId="6338EBC0" w14:textId="77777777" w:rsidR="0022723A" w:rsidRDefault="0022723A" w:rsidP="000D7390">
      <w:pPr>
        <w:rPr>
          <w:rFonts w:ascii="Arial" w:hAnsi="Arial" w:cs="Arial"/>
        </w:rPr>
      </w:pPr>
    </w:p>
    <w:p w14:paraId="19B9166B" w14:textId="77777777" w:rsidR="001D232B" w:rsidRDefault="000515CF" w:rsidP="00C72527">
      <w:pPr>
        <w:spacing w:line="600" w:lineRule="auto"/>
        <w:rPr>
          <w:rFonts w:ascii="Arial" w:hAnsi="Arial" w:cs="Arial"/>
        </w:rPr>
      </w:pPr>
      <w:r>
        <w:rPr>
          <w:rFonts w:ascii="Arial" w:hAnsi="Arial" w:cs="Arial"/>
        </w:rPr>
        <w:t>..........................................................................................................................................................................</w:t>
      </w:r>
    </w:p>
    <w:p w14:paraId="6C9DCF66" w14:textId="77777777" w:rsidR="000515CF" w:rsidRDefault="000515CF" w:rsidP="00C72527">
      <w:pPr>
        <w:spacing w:line="600" w:lineRule="auto"/>
        <w:rPr>
          <w:rFonts w:ascii="Arial" w:hAnsi="Arial" w:cs="Arial"/>
        </w:rPr>
      </w:pPr>
      <w:r>
        <w:rPr>
          <w:rFonts w:ascii="Arial" w:hAnsi="Arial" w:cs="Arial"/>
        </w:rPr>
        <w:t>..........................................................................................................................................................................</w:t>
      </w:r>
    </w:p>
    <w:p w14:paraId="7D2A75A9" w14:textId="77777777" w:rsidR="000515CF" w:rsidRDefault="000515CF" w:rsidP="00C72527">
      <w:pPr>
        <w:spacing w:line="600" w:lineRule="auto"/>
        <w:rPr>
          <w:rFonts w:ascii="Arial" w:hAnsi="Arial" w:cs="Arial"/>
        </w:rPr>
      </w:pPr>
      <w:r>
        <w:rPr>
          <w:rFonts w:ascii="Arial" w:hAnsi="Arial" w:cs="Arial"/>
        </w:rPr>
        <w:t>..........................................................................................................................................................................</w:t>
      </w:r>
    </w:p>
    <w:p w14:paraId="60F0CD1A" w14:textId="77777777" w:rsidR="000515CF" w:rsidRDefault="000515CF" w:rsidP="00C72527">
      <w:pPr>
        <w:spacing w:line="600" w:lineRule="auto"/>
        <w:rPr>
          <w:rFonts w:ascii="Arial" w:hAnsi="Arial" w:cs="Arial"/>
        </w:rPr>
      </w:pPr>
      <w:r>
        <w:rPr>
          <w:rFonts w:ascii="Arial" w:hAnsi="Arial" w:cs="Arial"/>
        </w:rPr>
        <w:t>..........................................................................................................................................................................</w:t>
      </w:r>
    </w:p>
    <w:p w14:paraId="10F95044" w14:textId="77777777" w:rsidR="000515CF" w:rsidRDefault="000515CF" w:rsidP="00C72527">
      <w:pPr>
        <w:spacing w:line="600" w:lineRule="auto"/>
        <w:rPr>
          <w:rFonts w:ascii="Arial" w:hAnsi="Arial" w:cs="Arial"/>
        </w:rPr>
      </w:pPr>
      <w:r>
        <w:rPr>
          <w:rFonts w:ascii="Arial" w:hAnsi="Arial" w:cs="Arial"/>
        </w:rPr>
        <w:t>..........................................................................................................................................................................</w:t>
      </w:r>
    </w:p>
    <w:p w14:paraId="4788F0CF" w14:textId="77777777" w:rsidR="000515CF" w:rsidRDefault="000515CF" w:rsidP="00C72527">
      <w:pPr>
        <w:spacing w:line="600" w:lineRule="auto"/>
        <w:rPr>
          <w:rFonts w:ascii="Arial" w:hAnsi="Arial" w:cs="Arial"/>
        </w:rPr>
      </w:pPr>
      <w:r>
        <w:rPr>
          <w:rFonts w:ascii="Arial" w:hAnsi="Arial" w:cs="Arial"/>
        </w:rPr>
        <w:t>..........................................................................................................................................................................</w:t>
      </w:r>
    </w:p>
    <w:p w14:paraId="6B8B0033" w14:textId="77777777" w:rsidR="000515CF" w:rsidRDefault="000515CF" w:rsidP="00C72527">
      <w:pPr>
        <w:spacing w:line="600" w:lineRule="auto"/>
        <w:rPr>
          <w:rFonts w:ascii="Arial" w:hAnsi="Arial" w:cs="Arial"/>
        </w:rPr>
      </w:pPr>
      <w:r>
        <w:rPr>
          <w:rFonts w:ascii="Arial" w:hAnsi="Arial" w:cs="Arial"/>
        </w:rPr>
        <w:t>..........................................................................................................................................................................</w:t>
      </w:r>
    </w:p>
    <w:p w14:paraId="4E939DE9" w14:textId="77777777" w:rsidR="0022723A" w:rsidRDefault="000515CF" w:rsidP="00C72527">
      <w:pPr>
        <w:spacing w:line="600" w:lineRule="auto"/>
        <w:rPr>
          <w:rFonts w:ascii="Arial" w:hAnsi="Arial" w:cs="Arial"/>
        </w:rPr>
      </w:pPr>
      <w:r>
        <w:rPr>
          <w:rFonts w:ascii="Arial" w:hAnsi="Arial" w:cs="Arial"/>
        </w:rPr>
        <w:t>..........................................................................................................................................................................</w:t>
      </w:r>
    </w:p>
    <w:p w14:paraId="101DD761" w14:textId="77777777" w:rsidR="00C72527" w:rsidRDefault="00C72527" w:rsidP="00C72527">
      <w:pPr>
        <w:spacing w:line="600" w:lineRule="auto"/>
        <w:rPr>
          <w:rFonts w:ascii="Arial" w:hAnsi="Arial" w:cs="Arial"/>
        </w:rPr>
      </w:pPr>
      <w:r>
        <w:rPr>
          <w:rFonts w:ascii="Arial" w:hAnsi="Arial" w:cs="Arial"/>
        </w:rPr>
        <w:t>..........................................................................................................................................................................</w:t>
      </w:r>
    </w:p>
    <w:p w14:paraId="63DC4EA5" w14:textId="77777777" w:rsidR="00774DB1" w:rsidRDefault="00C72527" w:rsidP="00ED582C">
      <w:pPr>
        <w:spacing w:line="600" w:lineRule="auto"/>
        <w:rPr>
          <w:rFonts w:ascii="Arial" w:hAnsi="Arial" w:cs="Arial"/>
        </w:rPr>
      </w:pPr>
      <w:r>
        <w:rPr>
          <w:rFonts w:ascii="Arial" w:hAnsi="Arial" w:cs="Arial"/>
        </w:rPr>
        <w:t>..........................................................................................................................................................................</w:t>
      </w:r>
    </w:p>
    <w:p w14:paraId="15C208CE" w14:textId="77777777" w:rsidR="00774DB1" w:rsidRPr="00101EB4" w:rsidRDefault="00774DB1" w:rsidP="00774DB1">
      <w:pPr>
        <w:suppressAutoHyphens w:val="0"/>
        <w:rPr>
          <w:rFonts w:ascii="Arial" w:hAnsi="Arial" w:cs="Arial"/>
        </w:rPr>
      </w:pPr>
      <w:r>
        <w:rPr>
          <w:rFonts w:ascii="Arial" w:hAnsi="Arial" w:cs="Arial"/>
        </w:rPr>
        <w:br w:type="page"/>
      </w:r>
    </w:p>
    <w:tbl>
      <w:tblPr>
        <w:tblW w:w="11058" w:type="dxa"/>
        <w:tblInd w:w="-885" w:type="dxa"/>
        <w:tblBorders>
          <w:top w:val="single" w:sz="12" w:space="0" w:color="5C9594"/>
          <w:left w:val="single" w:sz="12" w:space="0" w:color="5C9594"/>
          <w:bottom w:val="single" w:sz="12" w:space="0" w:color="5C9594"/>
          <w:right w:val="single" w:sz="12" w:space="0" w:color="5C9594"/>
          <w:insideH w:val="single" w:sz="12" w:space="0" w:color="5C9594"/>
          <w:insideV w:val="single" w:sz="12" w:space="0" w:color="5C9594"/>
        </w:tblBorders>
        <w:tblLook w:val="04A0" w:firstRow="1" w:lastRow="0" w:firstColumn="1" w:lastColumn="0" w:noHBand="0" w:noVBand="1"/>
      </w:tblPr>
      <w:tblGrid>
        <w:gridCol w:w="5671"/>
        <w:gridCol w:w="5387"/>
      </w:tblGrid>
      <w:tr w:rsidR="00101EB4" w:rsidRPr="00C74410" w14:paraId="2CE0766E" w14:textId="77777777" w:rsidTr="00492621">
        <w:trPr>
          <w:trHeight w:val="709"/>
        </w:trPr>
        <w:tc>
          <w:tcPr>
            <w:tcW w:w="5671" w:type="dxa"/>
            <w:shd w:val="clear" w:color="auto" w:fill="90BFCC"/>
            <w:vAlign w:val="center"/>
          </w:tcPr>
          <w:p w14:paraId="4FD879C9" w14:textId="77777777" w:rsidR="008300BB" w:rsidRPr="00480D44" w:rsidRDefault="008300BB" w:rsidP="008300BB">
            <w:pPr>
              <w:rPr>
                <w:rFonts w:ascii="Arial" w:hAnsi="Arial" w:cs="Arial"/>
                <w:b/>
                <w:color w:val="FFFFFF" w:themeColor="background1"/>
                <w:sz w:val="24"/>
                <w:szCs w:val="24"/>
              </w:rPr>
            </w:pPr>
            <w:r w:rsidRPr="00480D44">
              <w:rPr>
                <w:rFonts w:ascii="Arial" w:hAnsi="Arial" w:cs="Arial"/>
                <w:b/>
                <w:color w:val="FFFFFF" w:themeColor="background1"/>
                <w:sz w:val="24"/>
                <w:szCs w:val="24"/>
              </w:rPr>
              <w:lastRenderedPageBreak/>
              <w:t xml:space="preserve">Evaluation séquence "Langages et robotique" </w:t>
            </w:r>
          </w:p>
          <w:p w14:paraId="3EC501A4" w14:textId="77777777" w:rsidR="00101EB4" w:rsidRPr="00101EB4" w:rsidRDefault="008300BB" w:rsidP="008300BB">
            <w:pPr>
              <w:rPr>
                <w:rFonts w:ascii="Arial" w:hAnsi="Arial" w:cs="Arial"/>
                <w:b/>
                <w:color w:val="FFFFFF" w:themeColor="background1"/>
              </w:rPr>
            </w:pPr>
            <w:r w:rsidRPr="00480D44">
              <w:rPr>
                <w:rFonts w:ascii="Arial" w:hAnsi="Arial" w:cs="Arial"/>
                <w:b/>
                <w:color w:val="FFFFFF" w:themeColor="background1"/>
                <w:sz w:val="24"/>
                <w:szCs w:val="24"/>
              </w:rPr>
              <w:t>Fiche élève cycle 2 partie 3</w:t>
            </w:r>
          </w:p>
        </w:tc>
        <w:tc>
          <w:tcPr>
            <w:tcW w:w="5387" w:type="dxa"/>
            <w:shd w:val="clear" w:color="auto" w:fill="auto"/>
            <w:vAlign w:val="center"/>
          </w:tcPr>
          <w:p w14:paraId="26DCC074" w14:textId="77777777" w:rsidR="00101EB4" w:rsidRDefault="00101EB4" w:rsidP="00101EB4">
            <w:pPr>
              <w:tabs>
                <w:tab w:val="center" w:pos="4465"/>
                <w:tab w:val="left" w:pos="6691"/>
              </w:tabs>
              <w:ind w:right="-142"/>
              <w:rPr>
                <w:rFonts w:ascii="Arial" w:hAnsi="Arial" w:cs="Arial"/>
                <w:b/>
                <w:color w:val="669999"/>
                <w:sz w:val="36"/>
                <w:szCs w:val="36"/>
              </w:rPr>
            </w:pPr>
            <w:r w:rsidRPr="00101EB4">
              <w:rPr>
                <w:rFonts w:ascii="Arial" w:hAnsi="Arial" w:cs="Arial"/>
                <w:b/>
                <w:color w:val="669999"/>
                <w:sz w:val="36"/>
                <w:szCs w:val="36"/>
              </w:rPr>
              <w:t>Le robot évite tout</w:t>
            </w:r>
          </w:p>
          <w:p w14:paraId="7DCFEDBD" w14:textId="77777777" w:rsidR="00480D44" w:rsidRPr="00480D44" w:rsidRDefault="00480D44" w:rsidP="00101EB4">
            <w:pPr>
              <w:tabs>
                <w:tab w:val="center" w:pos="4465"/>
                <w:tab w:val="left" w:pos="6691"/>
              </w:tabs>
              <w:ind w:right="-142"/>
              <w:rPr>
                <w:rFonts w:ascii="Arial" w:hAnsi="Arial" w:cs="Arial"/>
                <w:color w:val="669999"/>
                <w:sz w:val="24"/>
                <w:szCs w:val="24"/>
              </w:rPr>
            </w:pPr>
            <w:r w:rsidRPr="00480D44">
              <w:rPr>
                <w:rFonts w:ascii="Arial" w:hAnsi="Arial" w:cs="Arial"/>
                <w:b/>
                <w:color w:val="669999"/>
                <w:sz w:val="24"/>
                <w:szCs w:val="24"/>
              </w:rPr>
              <w:t>Prénom : __________________</w:t>
            </w:r>
          </w:p>
        </w:tc>
      </w:tr>
    </w:tbl>
    <w:p w14:paraId="3A2C1CB9" w14:textId="77777777" w:rsidR="00101EB4" w:rsidRPr="004F480B" w:rsidRDefault="00101EB4" w:rsidP="000D7390">
      <w:pPr>
        <w:rPr>
          <w:rFonts w:ascii="Arial" w:hAnsi="Arial" w:cs="Arial"/>
          <w:sz w:val="10"/>
          <w:szCs w:val="10"/>
        </w:rPr>
      </w:pPr>
    </w:p>
    <w:p w14:paraId="4956B8FA" w14:textId="77777777" w:rsidR="000B0617" w:rsidRPr="009B57F0" w:rsidRDefault="008B2FCA" w:rsidP="000515CF">
      <w:pPr>
        <w:rPr>
          <w:rFonts w:ascii="Arial" w:hAnsi="Arial" w:cs="Arial"/>
          <w:b/>
          <w:sz w:val="24"/>
          <w:szCs w:val="24"/>
        </w:rPr>
      </w:pPr>
      <w:r w:rsidRPr="009B57F0">
        <w:rPr>
          <w:rFonts w:ascii="Arial" w:hAnsi="Arial" w:cs="Arial"/>
          <w:b/>
          <w:sz w:val="24"/>
          <w:szCs w:val="24"/>
          <w:u w:val="single"/>
        </w:rPr>
        <w:t>Consigne</w:t>
      </w:r>
      <w:r w:rsidR="00AD7852">
        <w:rPr>
          <w:rFonts w:ascii="Arial" w:hAnsi="Arial" w:cs="Arial"/>
          <w:b/>
          <w:sz w:val="24"/>
          <w:szCs w:val="24"/>
          <w:u w:val="single"/>
        </w:rPr>
        <w:t xml:space="preserve"> </w:t>
      </w:r>
      <w:r w:rsidRPr="009B57F0">
        <w:rPr>
          <w:rFonts w:ascii="Arial" w:hAnsi="Arial" w:cs="Arial"/>
          <w:b/>
          <w:sz w:val="24"/>
          <w:szCs w:val="24"/>
          <w:u w:val="single"/>
        </w:rPr>
        <w:t>:</w:t>
      </w:r>
      <w:r w:rsidR="000B0617" w:rsidRPr="009B57F0">
        <w:rPr>
          <w:rFonts w:ascii="Arial" w:hAnsi="Arial" w:cs="Arial"/>
          <w:b/>
          <w:sz w:val="24"/>
          <w:szCs w:val="24"/>
        </w:rPr>
        <w:t xml:space="preserve"> </w:t>
      </w:r>
    </w:p>
    <w:p w14:paraId="1F032B82" w14:textId="77777777" w:rsidR="00D472E8" w:rsidRDefault="000B0617" w:rsidP="000515CF">
      <w:pPr>
        <w:rPr>
          <w:rFonts w:ascii="Arial" w:hAnsi="Arial" w:cs="Arial"/>
          <w:sz w:val="24"/>
          <w:szCs w:val="24"/>
          <w:u w:val="single"/>
        </w:rPr>
      </w:pPr>
      <w:r>
        <w:rPr>
          <w:rFonts w:ascii="Arial" w:hAnsi="Arial" w:cs="Arial"/>
          <w:sz w:val="24"/>
          <w:szCs w:val="24"/>
        </w:rPr>
        <w:t>Tu vas</w:t>
      </w:r>
      <w:r w:rsidR="004767A5">
        <w:rPr>
          <w:rFonts w:ascii="Arial" w:hAnsi="Arial" w:cs="Arial"/>
          <w:sz w:val="24"/>
          <w:szCs w:val="24"/>
        </w:rPr>
        <w:t xml:space="preserve"> créer un petit programme informatique</w:t>
      </w:r>
      <w:r w:rsidR="004F480B">
        <w:rPr>
          <w:rFonts w:ascii="Arial" w:hAnsi="Arial" w:cs="Arial"/>
          <w:sz w:val="24"/>
          <w:szCs w:val="24"/>
        </w:rPr>
        <w:t xml:space="preserve"> en utilisant les </w:t>
      </w:r>
      <w:r w:rsidR="00F0239E">
        <w:rPr>
          <w:rFonts w:ascii="Arial" w:hAnsi="Arial" w:cs="Arial"/>
          <w:sz w:val="24"/>
          <w:szCs w:val="24"/>
        </w:rPr>
        <w:t>blocs</w:t>
      </w:r>
      <w:r>
        <w:rPr>
          <w:rFonts w:ascii="Arial" w:hAnsi="Arial" w:cs="Arial"/>
          <w:sz w:val="24"/>
          <w:szCs w:val="24"/>
        </w:rPr>
        <w:t xml:space="preserve"> évènements et actions. </w:t>
      </w:r>
      <w:r w:rsidR="00174541">
        <w:rPr>
          <w:rFonts w:ascii="Arial" w:hAnsi="Arial" w:cs="Arial"/>
          <w:sz w:val="24"/>
          <w:szCs w:val="24"/>
        </w:rPr>
        <w:t>La première ligne de programme permet au robot d'avancer.</w:t>
      </w:r>
    </w:p>
    <w:p w14:paraId="57A8E827" w14:textId="77777777" w:rsidR="00174541" w:rsidRPr="004F480B" w:rsidRDefault="00174541" w:rsidP="000515CF">
      <w:pPr>
        <w:rPr>
          <w:rFonts w:ascii="Arial" w:hAnsi="Arial" w:cs="Arial"/>
          <w:sz w:val="10"/>
          <w:szCs w:val="10"/>
          <w:u w:val="single"/>
        </w:rPr>
      </w:pPr>
    </w:p>
    <w:p w14:paraId="05DEF66A" w14:textId="77777777" w:rsidR="009B57F0" w:rsidRPr="00D472E8" w:rsidRDefault="009B57F0" w:rsidP="000515CF">
      <w:pPr>
        <w:rPr>
          <w:rFonts w:ascii="Arial" w:hAnsi="Arial" w:cs="Arial"/>
          <w:sz w:val="24"/>
          <w:szCs w:val="24"/>
          <w:u w:val="single"/>
        </w:rPr>
      </w:pPr>
      <w:r w:rsidRPr="00D472E8">
        <w:rPr>
          <w:rFonts w:ascii="Arial" w:hAnsi="Arial" w:cs="Arial"/>
          <w:sz w:val="24"/>
          <w:szCs w:val="24"/>
          <w:u w:val="single"/>
        </w:rPr>
        <w:t>Etapes</w:t>
      </w:r>
      <w:r w:rsidR="00AD7852">
        <w:rPr>
          <w:rFonts w:ascii="Arial" w:hAnsi="Arial" w:cs="Arial"/>
          <w:sz w:val="24"/>
          <w:szCs w:val="24"/>
          <w:u w:val="single"/>
        </w:rPr>
        <w:t xml:space="preserve"> </w:t>
      </w:r>
      <w:r w:rsidRPr="00D472E8">
        <w:rPr>
          <w:rFonts w:ascii="Arial" w:hAnsi="Arial" w:cs="Arial"/>
          <w:sz w:val="24"/>
          <w:szCs w:val="24"/>
          <w:u w:val="single"/>
        </w:rPr>
        <w:t>:</w:t>
      </w:r>
    </w:p>
    <w:p w14:paraId="559FF69B" w14:textId="77777777" w:rsidR="009B57F0" w:rsidRDefault="000B0617" w:rsidP="009B57F0">
      <w:pPr>
        <w:numPr>
          <w:ilvl w:val="0"/>
          <w:numId w:val="47"/>
        </w:numPr>
        <w:rPr>
          <w:rFonts w:ascii="Arial" w:hAnsi="Arial" w:cs="Arial"/>
          <w:sz w:val="24"/>
          <w:szCs w:val="24"/>
        </w:rPr>
      </w:pPr>
      <w:r>
        <w:rPr>
          <w:rFonts w:ascii="Arial" w:hAnsi="Arial" w:cs="Arial"/>
          <w:sz w:val="24"/>
          <w:szCs w:val="24"/>
        </w:rPr>
        <w:t xml:space="preserve">Tu dois </w:t>
      </w:r>
      <w:r w:rsidR="00D472E8">
        <w:rPr>
          <w:rFonts w:ascii="Arial" w:hAnsi="Arial" w:cs="Arial"/>
          <w:sz w:val="24"/>
          <w:szCs w:val="24"/>
        </w:rPr>
        <w:t xml:space="preserve">réfléchir à </w:t>
      </w:r>
      <w:r w:rsidR="00174541">
        <w:rPr>
          <w:rFonts w:ascii="Arial" w:hAnsi="Arial" w:cs="Arial"/>
          <w:sz w:val="24"/>
          <w:szCs w:val="24"/>
        </w:rPr>
        <w:t xml:space="preserve">comment tu vas créer </w:t>
      </w:r>
      <w:r w:rsidR="009B57F0">
        <w:rPr>
          <w:rFonts w:ascii="Arial" w:hAnsi="Arial" w:cs="Arial"/>
          <w:sz w:val="24"/>
          <w:szCs w:val="24"/>
        </w:rPr>
        <w:t>ton</w:t>
      </w:r>
      <w:r>
        <w:rPr>
          <w:rFonts w:ascii="Arial" w:hAnsi="Arial" w:cs="Arial"/>
          <w:sz w:val="24"/>
          <w:szCs w:val="24"/>
        </w:rPr>
        <w:t xml:space="preserve"> programme</w:t>
      </w:r>
      <w:r w:rsidR="009B57F0">
        <w:rPr>
          <w:rFonts w:ascii="Arial" w:hAnsi="Arial" w:cs="Arial"/>
          <w:sz w:val="24"/>
          <w:szCs w:val="24"/>
        </w:rPr>
        <w:t>.</w:t>
      </w:r>
    </w:p>
    <w:p w14:paraId="74C477B0" w14:textId="77777777" w:rsidR="009B57F0" w:rsidRDefault="009B57F0" w:rsidP="009B57F0">
      <w:pPr>
        <w:numPr>
          <w:ilvl w:val="0"/>
          <w:numId w:val="47"/>
        </w:numPr>
        <w:rPr>
          <w:rFonts w:ascii="Arial" w:hAnsi="Arial" w:cs="Arial"/>
          <w:sz w:val="24"/>
          <w:szCs w:val="24"/>
        </w:rPr>
      </w:pPr>
      <w:r>
        <w:rPr>
          <w:rFonts w:ascii="Arial" w:hAnsi="Arial" w:cs="Arial"/>
          <w:sz w:val="24"/>
          <w:szCs w:val="24"/>
        </w:rPr>
        <w:t xml:space="preserve">Puis tu </w:t>
      </w:r>
      <w:r w:rsidR="004F480B">
        <w:rPr>
          <w:rFonts w:ascii="Arial" w:hAnsi="Arial" w:cs="Arial"/>
          <w:sz w:val="24"/>
          <w:szCs w:val="24"/>
        </w:rPr>
        <w:t>colles les bloc</w:t>
      </w:r>
      <w:r w:rsidR="00D472E8">
        <w:rPr>
          <w:rFonts w:ascii="Arial" w:hAnsi="Arial" w:cs="Arial"/>
          <w:sz w:val="24"/>
          <w:szCs w:val="24"/>
        </w:rPr>
        <w:t>s évènements/actions dans le tableau ci-dessous.</w:t>
      </w:r>
    </w:p>
    <w:p w14:paraId="3030A3E8" w14:textId="77777777" w:rsidR="008B2FCA" w:rsidRDefault="00D472E8" w:rsidP="009B57F0">
      <w:pPr>
        <w:numPr>
          <w:ilvl w:val="0"/>
          <w:numId w:val="47"/>
        </w:numPr>
        <w:rPr>
          <w:rFonts w:ascii="Arial" w:hAnsi="Arial" w:cs="Arial"/>
          <w:sz w:val="24"/>
          <w:szCs w:val="24"/>
        </w:rPr>
      </w:pPr>
      <w:r>
        <w:rPr>
          <w:rFonts w:ascii="Arial" w:hAnsi="Arial" w:cs="Arial"/>
          <w:sz w:val="24"/>
          <w:szCs w:val="24"/>
        </w:rPr>
        <w:t>Tu indiques ensuite</w:t>
      </w:r>
      <w:r w:rsidR="000B0617">
        <w:rPr>
          <w:rFonts w:ascii="Arial" w:hAnsi="Arial" w:cs="Arial"/>
          <w:sz w:val="24"/>
          <w:szCs w:val="24"/>
        </w:rPr>
        <w:t xml:space="preserve"> par une phrase de type </w:t>
      </w:r>
      <w:r w:rsidR="009B57F0">
        <w:rPr>
          <w:rFonts w:ascii="Arial" w:hAnsi="Arial" w:cs="Arial"/>
          <w:b/>
          <w:sz w:val="24"/>
          <w:szCs w:val="24"/>
        </w:rPr>
        <w:t>si...</w:t>
      </w:r>
      <w:r w:rsidR="000B0617" w:rsidRPr="000B0617">
        <w:rPr>
          <w:rFonts w:ascii="Arial" w:hAnsi="Arial" w:cs="Arial"/>
          <w:b/>
          <w:sz w:val="24"/>
          <w:szCs w:val="24"/>
        </w:rPr>
        <w:t>alors</w:t>
      </w:r>
      <w:r w:rsidR="000B0617">
        <w:rPr>
          <w:rFonts w:ascii="Arial" w:hAnsi="Arial" w:cs="Arial"/>
          <w:sz w:val="24"/>
          <w:szCs w:val="24"/>
        </w:rPr>
        <w:t xml:space="preserve"> ce que va faire le robot.</w:t>
      </w:r>
    </w:p>
    <w:p w14:paraId="550CD69E" w14:textId="77777777" w:rsidR="00174541" w:rsidRPr="004F480B" w:rsidRDefault="00174541" w:rsidP="009B57F0">
      <w:pPr>
        <w:jc w:val="center"/>
        <w:rPr>
          <w:rFonts w:ascii="Arial" w:hAnsi="Arial" w:cs="Arial"/>
          <w:b/>
          <w:sz w:val="10"/>
          <w:szCs w:val="10"/>
        </w:rPr>
      </w:pPr>
    </w:p>
    <w:p w14:paraId="68925558" w14:textId="77777777" w:rsidR="005176D5" w:rsidRDefault="00174541" w:rsidP="00174541">
      <w:pPr>
        <w:rPr>
          <w:rFonts w:ascii="Arial" w:hAnsi="Arial" w:cs="Arial"/>
          <w:sz w:val="24"/>
          <w:szCs w:val="24"/>
        </w:rPr>
      </w:pPr>
      <w:r w:rsidRPr="00174541">
        <w:rPr>
          <w:rFonts w:ascii="Arial" w:hAnsi="Arial" w:cs="Arial"/>
          <w:sz w:val="24"/>
          <w:szCs w:val="24"/>
        </w:rPr>
        <w:t>Ton robot fonce vers un mur. Si le robot détecte le mur alors il doit jouer un petit morceau de musique</w:t>
      </w:r>
      <w:r w:rsidR="00AE372A">
        <w:rPr>
          <w:rFonts w:ascii="Arial" w:hAnsi="Arial" w:cs="Arial"/>
          <w:sz w:val="24"/>
          <w:szCs w:val="24"/>
        </w:rPr>
        <w:t>, s'allumer en rouge</w:t>
      </w:r>
      <w:r w:rsidR="00343F07">
        <w:rPr>
          <w:rFonts w:ascii="Arial" w:hAnsi="Arial" w:cs="Arial"/>
          <w:sz w:val="24"/>
          <w:szCs w:val="24"/>
        </w:rPr>
        <w:t xml:space="preserve"> et s'arrêter devant</w:t>
      </w:r>
      <w:r w:rsidRPr="00174541">
        <w:rPr>
          <w:rFonts w:ascii="Arial" w:hAnsi="Arial" w:cs="Arial"/>
          <w:sz w:val="24"/>
          <w:szCs w:val="24"/>
        </w:rPr>
        <w:t xml:space="preserve"> l'obstacle (le mur).</w:t>
      </w:r>
    </w:p>
    <w:p w14:paraId="50E10B07" w14:textId="77777777" w:rsidR="005176D5" w:rsidRDefault="005176D5" w:rsidP="00ED582C">
      <w:pPr>
        <w:jc w:val="center"/>
        <w:rPr>
          <w:rFonts w:ascii="Arial" w:hAnsi="Arial" w:cs="Arial"/>
          <w:sz w:val="10"/>
          <w:szCs w:val="10"/>
        </w:rPr>
      </w:pPr>
      <w:r>
        <w:rPr>
          <w:rFonts w:ascii="Arial" w:hAnsi="Arial" w:cs="Arial"/>
          <w:noProof/>
          <w:sz w:val="24"/>
          <w:szCs w:val="24"/>
        </w:rPr>
        <w:drawing>
          <wp:inline distT="0" distB="0" distL="0" distR="0" wp14:anchorId="79B32777" wp14:editId="68FE03CD">
            <wp:extent cx="2034771" cy="1692053"/>
            <wp:effectExtent l="0" t="171450" r="0" b="155797"/>
            <wp:docPr id="76" name="Image 2" descr="IMG_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50.JPG"/>
                    <pic:cNvPicPr/>
                  </pic:nvPicPr>
                  <pic:blipFill>
                    <a:blip r:embed="rId91"/>
                    <a:stretch>
                      <a:fillRect/>
                    </a:stretch>
                  </pic:blipFill>
                  <pic:spPr>
                    <a:xfrm rot="5400000">
                      <a:off x="0" y="0"/>
                      <a:ext cx="2036730" cy="1693682"/>
                    </a:xfrm>
                    <a:prstGeom prst="rect">
                      <a:avLst/>
                    </a:prstGeom>
                  </pic:spPr>
                </pic:pic>
              </a:graphicData>
            </a:graphic>
          </wp:inline>
        </w:drawing>
      </w:r>
    </w:p>
    <w:p w14:paraId="6470E142" w14:textId="77777777" w:rsidR="00774DB1" w:rsidRPr="004F480B" w:rsidRDefault="00774DB1" w:rsidP="00ED582C">
      <w:pPr>
        <w:jc w:val="center"/>
        <w:rPr>
          <w:rFonts w:ascii="Arial" w:hAnsi="Arial" w:cs="Arial"/>
          <w:sz w:val="10"/>
          <w:szCs w:val="10"/>
        </w:rPr>
      </w:pPr>
    </w:p>
    <w:p w14:paraId="597E9963" w14:textId="77777777" w:rsidR="008B2FCA" w:rsidRPr="004F480B" w:rsidRDefault="008B2FCA" w:rsidP="000515CF">
      <w:pPr>
        <w:rPr>
          <w:rFonts w:ascii="Arial" w:hAnsi="Arial" w:cs="Arial"/>
          <w:b/>
          <w:sz w:val="10"/>
          <w:szCs w:val="10"/>
        </w:rPr>
      </w:pPr>
    </w:p>
    <w:tbl>
      <w:tblPr>
        <w:tblW w:w="11058"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560"/>
        <w:gridCol w:w="3260"/>
        <w:gridCol w:w="1559"/>
        <w:gridCol w:w="3828"/>
      </w:tblGrid>
      <w:tr w:rsidR="000B0617" w:rsidRPr="00104BC2" w14:paraId="7EF7E8E0" w14:textId="77777777" w:rsidTr="000B0617">
        <w:trPr>
          <w:cantSplit/>
          <w:trHeight w:val="515"/>
        </w:trPr>
        <w:tc>
          <w:tcPr>
            <w:tcW w:w="851" w:type="dxa"/>
            <w:tcBorders>
              <w:top w:val="nil"/>
              <w:left w:val="nil"/>
              <w:bottom w:val="nil"/>
              <w:right w:val="single" w:sz="4" w:space="0" w:color="auto"/>
            </w:tcBorders>
            <w:textDirection w:val="btLr"/>
            <w:vAlign w:val="center"/>
          </w:tcPr>
          <w:p w14:paraId="68CF40D5" w14:textId="77777777" w:rsidR="000B0617" w:rsidRPr="00CC025C" w:rsidRDefault="000B0617" w:rsidP="00517C9A">
            <w:pPr>
              <w:pStyle w:val="Corpsdetexte"/>
              <w:kinsoku w:val="0"/>
              <w:overflowPunct w:val="0"/>
              <w:spacing w:line="200" w:lineRule="atLeast"/>
              <w:ind w:left="113" w:right="113"/>
              <w:jc w:val="center"/>
              <w:rPr>
                <w:rFonts w:ascii="Calibri" w:hAnsi="Calibri"/>
                <w:sz w:val="22"/>
                <w:szCs w:val="22"/>
              </w:rPr>
            </w:pPr>
          </w:p>
        </w:tc>
        <w:tc>
          <w:tcPr>
            <w:tcW w:w="4820" w:type="dxa"/>
            <w:gridSpan w:val="2"/>
            <w:tcBorders>
              <w:left w:val="single" w:sz="4" w:space="0" w:color="auto"/>
            </w:tcBorders>
            <w:shd w:val="clear" w:color="auto" w:fill="auto"/>
          </w:tcPr>
          <w:p w14:paraId="71F70B5C" w14:textId="77777777" w:rsidR="000B0617" w:rsidRPr="00104BC2" w:rsidRDefault="000B0617" w:rsidP="00517C9A">
            <w:pPr>
              <w:pStyle w:val="Corpsdetexte"/>
              <w:kinsoku w:val="0"/>
              <w:overflowPunct w:val="0"/>
              <w:spacing w:line="200" w:lineRule="atLeast"/>
              <w:jc w:val="center"/>
              <w:rPr>
                <w:rFonts w:ascii="Calibri" w:hAnsi="Calibri"/>
                <w:sz w:val="36"/>
                <w:szCs w:val="36"/>
              </w:rPr>
            </w:pPr>
            <w:r w:rsidRPr="00104BC2">
              <w:rPr>
                <w:rFonts w:ascii="Calibri" w:hAnsi="Calibri"/>
                <w:sz w:val="36"/>
                <w:szCs w:val="36"/>
              </w:rPr>
              <w:t>ÉVÈNEMENTS</w:t>
            </w:r>
          </w:p>
        </w:tc>
        <w:tc>
          <w:tcPr>
            <w:tcW w:w="5387" w:type="dxa"/>
            <w:gridSpan w:val="2"/>
            <w:shd w:val="clear" w:color="auto" w:fill="auto"/>
          </w:tcPr>
          <w:p w14:paraId="2D7BBC6A" w14:textId="77777777" w:rsidR="000B0617" w:rsidRPr="00104BC2" w:rsidRDefault="000B0617" w:rsidP="00517C9A">
            <w:pPr>
              <w:pStyle w:val="Corpsdetexte"/>
              <w:kinsoku w:val="0"/>
              <w:overflowPunct w:val="0"/>
              <w:spacing w:line="200" w:lineRule="atLeast"/>
              <w:jc w:val="center"/>
              <w:rPr>
                <w:rFonts w:ascii="Calibri" w:hAnsi="Calibri"/>
                <w:sz w:val="36"/>
                <w:szCs w:val="36"/>
              </w:rPr>
            </w:pPr>
            <w:r w:rsidRPr="00104BC2">
              <w:rPr>
                <w:rFonts w:ascii="Calibri" w:hAnsi="Calibri"/>
                <w:sz w:val="36"/>
                <w:szCs w:val="36"/>
              </w:rPr>
              <w:t>ACTIONS</w:t>
            </w:r>
          </w:p>
        </w:tc>
      </w:tr>
      <w:tr w:rsidR="000B0617" w:rsidRPr="00AA3B1C" w14:paraId="3AC499C5" w14:textId="77777777" w:rsidTr="000B0617">
        <w:trPr>
          <w:cantSplit/>
          <w:trHeight w:val="1134"/>
        </w:trPr>
        <w:tc>
          <w:tcPr>
            <w:tcW w:w="851" w:type="dxa"/>
            <w:tcBorders>
              <w:top w:val="single" w:sz="4" w:space="0" w:color="auto"/>
            </w:tcBorders>
            <w:textDirection w:val="btLr"/>
            <w:vAlign w:val="center"/>
          </w:tcPr>
          <w:p w14:paraId="07ADC653" w14:textId="77777777" w:rsidR="000B0617" w:rsidRPr="00CC025C" w:rsidRDefault="000B0617" w:rsidP="00517C9A">
            <w:pPr>
              <w:pStyle w:val="Corpsdetexte"/>
              <w:kinsoku w:val="0"/>
              <w:overflowPunct w:val="0"/>
              <w:spacing w:line="200" w:lineRule="atLeast"/>
              <w:ind w:left="113" w:right="113"/>
              <w:jc w:val="center"/>
              <w:rPr>
                <w:rFonts w:ascii="Calibri" w:hAnsi="Calibri"/>
                <w:noProof/>
                <w:sz w:val="22"/>
                <w:szCs w:val="22"/>
              </w:rPr>
            </w:pPr>
            <w:r w:rsidRPr="00CC025C">
              <w:rPr>
                <w:rFonts w:ascii="Calibri" w:hAnsi="Calibri"/>
                <w:noProof/>
                <w:sz w:val="22"/>
                <w:szCs w:val="22"/>
              </w:rPr>
              <w:t xml:space="preserve">Programme </w:t>
            </w:r>
          </w:p>
        </w:tc>
        <w:tc>
          <w:tcPr>
            <w:tcW w:w="1560" w:type="dxa"/>
            <w:shd w:val="clear" w:color="auto" w:fill="auto"/>
            <w:vAlign w:val="center"/>
          </w:tcPr>
          <w:p w14:paraId="309E15D3" w14:textId="77777777" w:rsidR="00075CF5" w:rsidRDefault="00075CF5" w:rsidP="00517C9A">
            <w:pPr>
              <w:pStyle w:val="Corpsdetexte"/>
              <w:kinsoku w:val="0"/>
              <w:overflowPunct w:val="0"/>
              <w:spacing w:line="200" w:lineRule="atLeast"/>
              <w:jc w:val="center"/>
              <w:rPr>
                <w:rFonts w:ascii="Calibri" w:hAnsi="Calibri" w:cs="Arial"/>
              </w:rPr>
            </w:pPr>
          </w:p>
          <w:p w14:paraId="3BB817EB" w14:textId="77777777" w:rsidR="00075CF5" w:rsidRDefault="00DE0165" w:rsidP="00517C9A">
            <w:pPr>
              <w:pStyle w:val="Corpsdetexte"/>
              <w:kinsoku w:val="0"/>
              <w:overflowPunct w:val="0"/>
              <w:spacing w:line="200" w:lineRule="atLeast"/>
              <w:jc w:val="center"/>
              <w:rPr>
                <w:rFonts w:ascii="Calibri" w:hAnsi="Calibri" w:cs="Arial"/>
              </w:rPr>
            </w:pPr>
            <w:r>
              <w:rPr>
                <w:noProof/>
              </w:rPr>
              <w:drawing>
                <wp:inline distT="0" distB="0" distL="0" distR="0" wp14:anchorId="73E4CE2C" wp14:editId="2BC6741C">
                  <wp:extent cx="882650" cy="882650"/>
                  <wp:effectExtent l="0" t="0" r="6350" b="6350"/>
                  <wp:docPr id="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82650" cy="882650"/>
                          </a:xfrm>
                          <a:prstGeom prst="rect">
                            <a:avLst/>
                          </a:prstGeom>
                          <a:noFill/>
                          <a:ln>
                            <a:noFill/>
                          </a:ln>
                        </pic:spPr>
                      </pic:pic>
                    </a:graphicData>
                  </a:graphic>
                </wp:inline>
              </w:drawing>
            </w:r>
          </w:p>
          <w:p w14:paraId="207A6B2A" w14:textId="77777777" w:rsidR="00075CF5" w:rsidRPr="00104BC2" w:rsidRDefault="00075CF5" w:rsidP="00517C9A">
            <w:pPr>
              <w:pStyle w:val="Corpsdetexte"/>
              <w:kinsoku w:val="0"/>
              <w:overflowPunct w:val="0"/>
              <w:spacing w:line="200" w:lineRule="atLeast"/>
              <w:jc w:val="center"/>
              <w:rPr>
                <w:rFonts w:ascii="Calibri" w:hAnsi="Calibri" w:cs="Arial"/>
              </w:rPr>
            </w:pPr>
          </w:p>
        </w:tc>
        <w:tc>
          <w:tcPr>
            <w:tcW w:w="3260" w:type="dxa"/>
            <w:shd w:val="clear" w:color="auto" w:fill="auto"/>
            <w:vAlign w:val="center"/>
          </w:tcPr>
          <w:p w14:paraId="136DE71A" w14:textId="77777777" w:rsidR="000B0617" w:rsidRPr="00104BC2" w:rsidRDefault="000B0617" w:rsidP="00525611">
            <w:pPr>
              <w:pStyle w:val="Corpsdetexte"/>
              <w:kinsoku w:val="0"/>
              <w:overflowPunct w:val="0"/>
              <w:rPr>
                <w:rFonts w:ascii="Calibri" w:hAnsi="Calibri" w:cs="Arial"/>
                <w:spacing w:val="-1"/>
                <w:sz w:val="28"/>
                <w:szCs w:val="28"/>
              </w:rPr>
            </w:pPr>
            <w:r w:rsidRPr="00792187">
              <w:rPr>
                <w:rFonts w:ascii="Calibri" w:hAnsi="Calibri" w:cs="Arial"/>
                <w:b/>
                <w:spacing w:val="-1"/>
                <w:sz w:val="28"/>
                <w:szCs w:val="28"/>
              </w:rPr>
              <w:t>SI</w:t>
            </w:r>
            <w:r w:rsidRPr="00104BC2">
              <w:rPr>
                <w:rFonts w:ascii="Calibri" w:hAnsi="Calibri" w:cs="Arial"/>
                <w:sz w:val="28"/>
                <w:szCs w:val="28"/>
              </w:rPr>
              <w:t xml:space="preserve"> </w:t>
            </w:r>
            <w:r w:rsidR="0080652B">
              <w:rPr>
                <w:rFonts w:ascii="Calibri" w:hAnsi="Calibri" w:cs="Arial"/>
                <w:sz w:val="28"/>
                <w:szCs w:val="28"/>
              </w:rPr>
              <w:t xml:space="preserve">le </w:t>
            </w:r>
            <w:proofErr w:type="spellStart"/>
            <w:r w:rsidR="00525611">
              <w:rPr>
                <w:rFonts w:ascii="Calibri" w:hAnsi="Calibri" w:cs="Arial"/>
                <w:sz w:val="28"/>
                <w:szCs w:val="28"/>
              </w:rPr>
              <w:t>Thymio</w:t>
            </w:r>
            <w:proofErr w:type="spellEnd"/>
            <w:r w:rsidR="00792187">
              <w:rPr>
                <w:rFonts w:ascii="Calibri" w:hAnsi="Calibri" w:cs="Arial"/>
                <w:sz w:val="28"/>
                <w:szCs w:val="28"/>
              </w:rPr>
              <w:t xml:space="preserve"> détecte </w:t>
            </w:r>
            <w:r w:rsidR="00525611">
              <w:rPr>
                <w:rFonts w:ascii="Calibri" w:hAnsi="Calibri" w:cs="Arial"/>
                <w:sz w:val="28"/>
                <w:szCs w:val="28"/>
              </w:rPr>
              <w:t>quelque chose</w:t>
            </w:r>
            <w:r w:rsidR="00792187">
              <w:rPr>
                <w:rFonts w:ascii="Calibri" w:hAnsi="Calibri" w:cs="Arial"/>
                <w:sz w:val="28"/>
                <w:szCs w:val="28"/>
              </w:rPr>
              <w:t xml:space="preserve"> en dessous</w:t>
            </w:r>
            <w:r w:rsidR="00525611">
              <w:rPr>
                <w:rFonts w:ascii="Calibri" w:hAnsi="Calibri" w:cs="Arial"/>
                <w:sz w:val="28"/>
                <w:szCs w:val="28"/>
              </w:rPr>
              <w:t>.</w:t>
            </w:r>
          </w:p>
        </w:tc>
        <w:tc>
          <w:tcPr>
            <w:tcW w:w="1559" w:type="dxa"/>
            <w:shd w:val="clear" w:color="auto" w:fill="auto"/>
            <w:vAlign w:val="center"/>
          </w:tcPr>
          <w:p w14:paraId="7A4796CD" w14:textId="77777777" w:rsidR="000B0617" w:rsidRPr="00104BC2" w:rsidRDefault="00DE0165" w:rsidP="00517C9A">
            <w:pPr>
              <w:pStyle w:val="Corpsdetexte"/>
              <w:kinsoku w:val="0"/>
              <w:overflowPunct w:val="0"/>
              <w:jc w:val="center"/>
              <w:rPr>
                <w:rFonts w:ascii="Calibri" w:hAnsi="Calibri" w:cs="Arial"/>
                <w:sz w:val="28"/>
                <w:szCs w:val="28"/>
              </w:rPr>
            </w:pPr>
            <w:r>
              <w:rPr>
                <w:rFonts w:ascii="Calibri" w:hAnsi="Calibri" w:cs="Arial"/>
                <w:noProof/>
              </w:rPr>
              <w:drawing>
                <wp:inline distT="0" distB="0" distL="0" distR="0" wp14:anchorId="77610F0A" wp14:editId="618AEDAA">
                  <wp:extent cx="857250" cy="838200"/>
                  <wp:effectExtent l="0" t="0" r="6350" b="0"/>
                  <wp:docPr id="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57250" cy="838200"/>
                          </a:xfrm>
                          <a:prstGeom prst="rect">
                            <a:avLst/>
                          </a:prstGeom>
                          <a:noFill/>
                          <a:ln>
                            <a:noFill/>
                          </a:ln>
                        </pic:spPr>
                      </pic:pic>
                    </a:graphicData>
                  </a:graphic>
                </wp:inline>
              </w:drawing>
            </w:r>
          </w:p>
        </w:tc>
        <w:tc>
          <w:tcPr>
            <w:tcW w:w="3828" w:type="dxa"/>
            <w:shd w:val="clear" w:color="auto" w:fill="auto"/>
            <w:vAlign w:val="center"/>
          </w:tcPr>
          <w:p w14:paraId="277125D1" w14:textId="77777777" w:rsidR="000B0617" w:rsidRPr="00104BC2" w:rsidRDefault="000B0617" w:rsidP="00517C9A">
            <w:pPr>
              <w:pStyle w:val="Corpsdetexte"/>
              <w:kinsoku w:val="0"/>
              <w:overflowPunct w:val="0"/>
              <w:rPr>
                <w:rFonts w:ascii="Calibri" w:hAnsi="Calibri" w:cs="Arial"/>
                <w:spacing w:val="-2"/>
                <w:sz w:val="28"/>
                <w:szCs w:val="28"/>
              </w:rPr>
            </w:pPr>
            <w:r w:rsidRPr="00792187">
              <w:rPr>
                <w:rFonts w:ascii="Calibri" w:hAnsi="Calibri" w:cs="Arial"/>
                <w:b/>
                <w:sz w:val="28"/>
                <w:szCs w:val="28"/>
              </w:rPr>
              <w:t>ALORS</w:t>
            </w:r>
            <w:r w:rsidRPr="00104BC2">
              <w:rPr>
                <w:rFonts w:ascii="Calibri" w:hAnsi="Calibri" w:cs="Arial"/>
                <w:spacing w:val="-1"/>
                <w:sz w:val="28"/>
                <w:szCs w:val="28"/>
              </w:rPr>
              <w:t xml:space="preserve"> </w:t>
            </w:r>
            <w:r w:rsidR="00792187">
              <w:rPr>
                <w:rFonts w:ascii="Calibri" w:hAnsi="Calibri" w:cs="Arial"/>
                <w:spacing w:val="-1"/>
                <w:sz w:val="28"/>
                <w:szCs w:val="28"/>
              </w:rPr>
              <w:t>il avance rapidement</w:t>
            </w:r>
            <w:r w:rsidR="00525611">
              <w:rPr>
                <w:rFonts w:ascii="Calibri" w:hAnsi="Calibri" w:cs="Arial"/>
                <w:spacing w:val="-1"/>
                <w:sz w:val="28"/>
                <w:szCs w:val="28"/>
              </w:rPr>
              <w:t>.</w:t>
            </w:r>
          </w:p>
        </w:tc>
      </w:tr>
      <w:tr w:rsidR="00075CF5" w:rsidRPr="00104BC2" w14:paraId="5C79D34A" w14:textId="77777777" w:rsidTr="00075CF5">
        <w:trPr>
          <w:cantSplit/>
          <w:trHeight w:val="1134"/>
        </w:trPr>
        <w:tc>
          <w:tcPr>
            <w:tcW w:w="851" w:type="dxa"/>
            <w:tcBorders>
              <w:top w:val="single" w:sz="4" w:space="0" w:color="auto"/>
              <w:left w:val="single" w:sz="4" w:space="0" w:color="auto"/>
              <w:bottom w:val="single" w:sz="4" w:space="0" w:color="auto"/>
              <w:right w:val="single" w:sz="4" w:space="0" w:color="auto"/>
            </w:tcBorders>
            <w:textDirection w:val="btLr"/>
            <w:vAlign w:val="center"/>
          </w:tcPr>
          <w:p w14:paraId="234BE20D" w14:textId="77777777" w:rsidR="00075CF5" w:rsidRPr="00CC025C" w:rsidRDefault="00075CF5" w:rsidP="00517C9A">
            <w:pPr>
              <w:pStyle w:val="Corpsdetexte"/>
              <w:kinsoku w:val="0"/>
              <w:overflowPunct w:val="0"/>
              <w:spacing w:line="200" w:lineRule="atLeast"/>
              <w:ind w:left="113" w:right="113"/>
              <w:jc w:val="center"/>
              <w:rPr>
                <w:rFonts w:ascii="Calibri" w:hAnsi="Calibri"/>
                <w:noProof/>
                <w:sz w:val="22"/>
                <w:szCs w:val="22"/>
              </w:rPr>
            </w:pPr>
            <w:r w:rsidRPr="00CC025C">
              <w:rPr>
                <w:rFonts w:ascii="Calibri" w:hAnsi="Calibri"/>
                <w:noProof/>
                <w:sz w:val="22"/>
                <w:szCs w:val="22"/>
              </w:rPr>
              <w:t xml:space="preserve">Programme </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312BCB24" w14:textId="77777777" w:rsidR="00075CF5" w:rsidRDefault="00075CF5" w:rsidP="00517C9A">
            <w:pPr>
              <w:pStyle w:val="Corpsdetexte"/>
              <w:kinsoku w:val="0"/>
              <w:overflowPunct w:val="0"/>
              <w:spacing w:line="200" w:lineRule="atLeast"/>
              <w:jc w:val="center"/>
              <w:rPr>
                <w:rFonts w:ascii="Calibri" w:hAnsi="Calibri" w:cs="Arial"/>
              </w:rPr>
            </w:pPr>
          </w:p>
          <w:p w14:paraId="781CE351" w14:textId="77777777" w:rsidR="00075CF5" w:rsidRDefault="00075CF5" w:rsidP="00517C9A">
            <w:pPr>
              <w:pStyle w:val="Corpsdetexte"/>
              <w:kinsoku w:val="0"/>
              <w:overflowPunct w:val="0"/>
              <w:spacing w:line="200" w:lineRule="atLeast"/>
              <w:jc w:val="center"/>
              <w:rPr>
                <w:rFonts w:ascii="Calibri" w:hAnsi="Calibri" w:cs="Arial"/>
              </w:rPr>
            </w:pPr>
          </w:p>
          <w:p w14:paraId="07497FF5" w14:textId="77777777" w:rsidR="00075CF5" w:rsidRDefault="00075CF5" w:rsidP="00517C9A">
            <w:pPr>
              <w:pStyle w:val="Corpsdetexte"/>
              <w:kinsoku w:val="0"/>
              <w:overflowPunct w:val="0"/>
              <w:spacing w:line="200" w:lineRule="atLeast"/>
              <w:jc w:val="center"/>
              <w:rPr>
                <w:rFonts w:ascii="Calibri" w:hAnsi="Calibri" w:cs="Arial"/>
              </w:rPr>
            </w:pPr>
          </w:p>
          <w:p w14:paraId="29BE9247" w14:textId="77777777" w:rsidR="00075CF5" w:rsidRDefault="00075CF5" w:rsidP="00517C9A">
            <w:pPr>
              <w:pStyle w:val="Corpsdetexte"/>
              <w:kinsoku w:val="0"/>
              <w:overflowPunct w:val="0"/>
              <w:spacing w:line="200" w:lineRule="atLeast"/>
              <w:jc w:val="center"/>
              <w:rPr>
                <w:rFonts w:ascii="Calibri" w:hAnsi="Calibri" w:cs="Arial"/>
              </w:rPr>
            </w:pPr>
          </w:p>
          <w:p w14:paraId="0EFE7115" w14:textId="77777777" w:rsidR="00075CF5" w:rsidRDefault="00075CF5" w:rsidP="00517C9A">
            <w:pPr>
              <w:pStyle w:val="Corpsdetexte"/>
              <w:kinsoku w:val="0"/>
              <w:overflowPunct w:val="0"/>
              <w:spacing w:line="200" w:lineRule="atLeast"/>
              <w:jc w:val="center"/>
              <w:rPr>
                <w:rFonts w:ascii="Calibri" w:hAnsi="Calibri" w:cs="Arial"/>
              </w:rPr>
            </w:pPr>
          </w:p>
          <w:p w14:paraId="5244EA73" w14:textId="77777777" w:rsidR="00075CF5" w:rsidRPr="00104BC2" w:rsidRDefault="00075CF5" w:rsidP="00517C9A">
            <w:pPr>
              <w:pStyle w:val="Corpsdetexte"/>
              <w:kinsoku w:val="0"/>
              <w:overflowPunct w:val="0"/>
              <w:spacing w:line="200" w:lineRule="atLeast"/>
              <w:jc w:val="center"/>
              <w:rPr>
                <w:rFonts w:ascii="Calibri" w:hAnsi="Calibri" w:cs="Arial"/>
              </w:rPr>
            </w:pP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38E323FB" w14:textId="77777777" w:rsidR="00075CF5" w:rsidRPr="00792187" w:rsidRDefault="00075CF5" w:rsidP="00517C9A">
            <w:pPr>
              <w:pStyle w:val="Corpsdetexte"/>
              <w:kinsoku w:val="0"/>
              <w:overflowPunct w:val="0"/>
              <w:rPr>
                <w:rFonts w:ascii="Calibri" w:hAnsi="Calibri" w:cs="Arial"/>
                <w:b/>
                <w:spacing w:val="-1"/>
                <w:sz w:val="28"/>
                <w:szCs w:val="28"/>
              </w:rPr>
            </w:pPr>
            <w:r w:rsidRPr="00792187">
              <w:rPr>
                <w:rFonts w:ascii="Calibri" w:hAnsi="Calibri" w:cs="Arial"/>
                <w:b/>
                <w:spacing w:val="-1"/>
                <w:sz w:val="28"/>
                <w:szCs w:val="28"/>
              </w:rPr>
              <w:t xml:space="preserve">SI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CE824BA" w14:textId="77777777" w:rsidR="00075CF5" w:rsidRPr="00792187" w:rsidRDefault="00075CF5" w:rsidP="00517C9A">
            <w:pPr>
              <w:pStyle w:val="Corpsdetexte"/>
              <w:kinsoku w:val="0"/>
              <w:overflowPunct w:val="0"/>
              <w:jc w:val="center"/>
              <w:rPr>
                <w:rFonts w:ascii="Calibri" w:hAnsi="Calibri" w:cs="Arial"/>
                <w:b/>
                <w:sz w:val="28"/>
                <w:szCs w:val="28"/>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14:paraId="70D5FDE3" w14:textId="77777777" w:rsidR="00075CF5" w:rsidRPr="00792187" w:rsidRDefault="00075CF5" w:rsidP="00517C9A">
            <w:pPr>
              <w:pStyle w:val="Corpsdetexte"/>
              <w:kinsoku w:val="0"/>
              <w:overflowPunct w:val="0"/>
              <w:rPr>
                <w:rFonts w:ascii="Calibri" w:hAnsi="Calibri" w:cs="Arial"/>
                <w:b/>
                <w:sz w:val="28"/>
                <w:szCs w:val="28"/>
              </w:rPr>
            </w:pPr>
            <w:r w:rsidRPr="00792187">
              <w:rPr>
                <w:rFonts w:ascii="Calibri" w:hAnsi="Calibri" w:cs="Arial"/>
                <w:b/>
                <w:sz w:val="28"/>
                <w:szCs w:val="28"/>
              </w:rPr>
              <w:t xml:space="preserve">ALORS </w:t>
            </w:r>
          </w:p>
        </w:tc>
      </w:tr>
      <w:tr w:rsidR="00075CF5" w:rsidRPr="00104BC2" w14:paraId="79518BE3" w14:textId="77777777" w:rsidTr="00075CF5">
        <w:trPr>
          <w:cantSplit/>
          <w:trHeight w:val="1134"/>
        </w:trPr>
        <w:tc>
          <w:tcPr>
            <w:tcW w:w="851" w:type="dxa"/>
            <w:tcBorders>
              <w:top w:val="single" w:sz="4" w:space="0" w:color="auto"/>
              <w:left w:val="single" w:sz="4" w:space="0" w:color="auto"/>
              <w:bottom w:val="single" w:sz="4" w:space="0" w:color="auto"/>
              <w:right w:val="single" w:sz="4" w:space="0" w:color="auto"/>
            </w:tcBorders>
            <w:textDirection w:val="btLr"/>
            <w:vAlign w:val="center"/>
          </w:tcPr>
          <w:p w14:paraId="48ABB864" w14:textId="77777777" w:rsidR="00075CF5" w:rsidRPr="00CC025C" w:rsidRDefault="00075CF5" w:rsidP="00517C9A">
            <w:pPr>
              <w:pStyle w:val="Corpsdetexte"/>
              <w:kinsoku w:val="0"/>
              <w:overflowPunct w:val="0"/>
              <w:spacing w:line="200" w:lineRule="atLeast"/>
              <w:ind w:left="113" w:right="113"/>
              <w:jc w:val="center"/>
              <w:rPr>
                <w:rFonts w:ascii="Calibri" w:hAnsi="Calibri"/>
                <w:noProof/>
                <w:sz w:val="22"/>
                <w:szCs w:val="22"/>
              </w:rPr>
            </w:pPr>
            <w:r w:rsidRPr="00CC025C">
              <w:rPr>
                <w:rFonts w:ascii="Calibri" w:hAnsi="Calibri"/>
                <w:noProof/>
                <w:sz w:val="22"/>
                <w:szCs w:val="22"/>
              </w:rPr>
              <w:t xml:space="preserve">Programme </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7ECDAD7D" w14:textId="77777777" w:rsidR="00075CF5" w:rsidRDefault="00075CF5" w:rsidP="00517C9A">
            <w:pPr>
              <w:pStyle w:val="Corpsdetexte"/>
              <w:kinsoku w:val="0"/>
              <w:overflowPunct w:val="0"/>
              <w:spacing w:line="200" w:lineRule="atLeast"/>
              <w:jc w:val="center"/>
              <w:rPr>
                <w:rFonts w:ascii="Calibri" w:hAnsi="Calibri" w:cs="Arial"/>
              </w:rPr>
            </w:pPr>
          </w:p>
          <w:p w14:paraId="33859A75" w14:textId="77777777" w:rsidR="00075CF5" w:rsidRDefault="00075CF5" w:rsidP="00517C9A">
            <w:pPr>
              <w:pStyle w:val="Corpsdetexte"/>
              <w:kinsoku w:val="0"/>
              <w:overflowPunct w:val="0"/>
              <w:spacing w:line="200" w:lineRule="atLeast"/>
              <w:jc w:val="center"/>
              <w:rPr>
                <w:rFonts w:ascii="Calibri" w:hAnsi="Calibri" w:cs="Arial"/>
              </w:rPr>
            </w:pPr>
          </w:p>
          <w:p w14:paraId="278352B2" w14:textId="77777777" w:rsidR="00075CF5" w:rsidRDefault="00075CF5" w:rsidP="00517C9A">
            <w:pPr>
              <w:pStyle w:val="Corpsdetexte"/>
              <w:kinsoku w:val="0"/>
              <w:overflowPunct w:val="0"/>
              <w:spacing w:line="200" w:lineRule="atLeast"/>
              <w:jc w:val="center"/>
              <w:rPr>
                <w:rFonts w:ascii="Calibri" w:hAnsi="Calibri" w:cs="Arial"/>
              </w:rPr>
            </w:pPr>
          </w:p>
          <w:p w14:paraId="7408487C" w14:textId="77777777" w:rsidR="00075CF5" w:rsidRDefault="00075CF5" w:rsidP="00517C9A">
            <w:pPr>
              <w:pStyle w:val="Corpsdetexte"/>
              <w:kinsoku w:val="0"/>
              <w:overflowPunct w:val="0"/>
              <w:spacing w:line="200" w:lineRule="atLeast"/>
              <w:jc w:val="center"/>
              <w:rPr>
                <w:rFonts w:ascii="Calibri" w:hAnsi="Calibri" w:cs="Arial"/>
              </w:rPr>
            </w:pPr>
          </w:p>
          <w:p w14:paraId="7CD1A45F" w14:textId="77777777" w:rsidR="00075CF5" w:rsidRDefault="00075CF5" w:rsidP="00517C9A">
            <w:pPr>
              <w:pStyle w:val="Corpsdetexte"/>
              <w:kinsoku w:val="0"/>
              <w:overflowPunct w:val="0"/>
              <w:spacing w:line="200" w:lineRule="atLeast"/>
              <w:jc w:val="center"/>
              <w:rPr>
                <w:rFonts w:ascii="Calibri" w:hAnsi="Calibri" w:cs="Arial"/>
              </w:rPr>
            </w:pPr>
          </w:p>
          <w:p w14:paraId="119BBCF0" w14:textId="77777777" w:rsidR="00075CF5" w:rsidRPr="00104BC2" w:rsidRDefault="00075CF5" w:rsidP="00517C9A">
            <w:pPr>
              <w:pStyle w:val="Corpsdetexte"/>
              <w:kinsoku w:val="0"/>
              <w:overflowPunct w:val="0"/>
              <w:spacing w:line="200" w:lineRule="atLeast"/>
              <w:jc w:val="center"/>
              <w:rPr>
                <w:rFonts w:ascii="Calibri" w:hAnsi="Calibri" w:cs="Arial"/>
              </w:rPr>
            </w:pP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EABF05F" w14:textId="77777777" w:rsidR="00075CF5" w:rsidRPr="00792187" w:rsidRDefault="00075CF5" w:rsidP="00517C9A">
            <w:pPr>
              <w:pStyle w:val="Corpsdetexte"/>
              <w:kinsoku w:val="0"/>
              <w:overflowPunct w:val="0"/>
              <w:rPr>
                <w:rFonts w:ascii="Calibri" w:hAnsi="Calibri" w:cs="Arial"/>
                <w:b/>
                <w:spacing w:val="-1"/>
                <w:sz w:val="28"/>
                <w:szCs w:val="28"/>
              </w:rPr>
            </w:pPr>
            <w:r w:rsidRPr="00792187">
              <w:rPr>
                <w:rFonts w:ascii="Calibri" w:hAnsi="Calibri" w:cs="Arial"/>
                <w:b/>
                <w:spacing w:val="-1"/>
                <w:sz w:val="28"/>
                <w:szCs w:val="28"/>
              </w:rPr>
              <w:t xml:space="preserve">SI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531344B" w14:textId="77777777" w:rsidR="00075CF5" w:rsidRPr="00792187" w:rsidRDefault="00075CF5" w:rsidP="00517C9A">
            <w:pPr>
              <w:pStyle w:val="Corpsdetexte"/>
              <w:kinsoku w:val="0"/>
              <w:overflowPunct w:val="0"/>
              <w:jc w:val="center"/>
              <w:rPr>
                <w:rFonts w:ascii="Calibri" w:hAnsi="Calibri" w:cs="Arial"/>
                <w:b/>
                <w:sz w:val="28"/>
                <w:szCs w:val="28"/>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14:paraId="0BAFFB8A" w14:textId="77777777" w:rsidR="00075CF5" w:rsidRPr="00792187" w:rsidRDefault="00075CF5" w:rsidP="00517C9A">
            <w:pPr>
              <w:pStyle w:val="Corpsdetexte"/>
              <w:kinsoku w:val="0"/>
              <w:overflowPunct w:val="0"/>
              <w:rPr>
                <w:rFonts w:ascii="Calibri" w:hAnsi="Calibri" w:cs="Arial"/>
                <w:b/>
                <w:sz w:val="28"/>
                <w:szCs w:val="28"/>
              </w:rPr>
            </w:pPr>
            <w:r w:rsidRPr="00792187">
              <w:rPr>
                <w:rFonts w:ascii="Calibri" w:hAnsi="Calibri" w:cs="Arial"/>
                <w:b/>
                <w:sz w:val="28"/>
                <w:szCs w:val="28"/>
              </w:rPr>
              <w:t xml:space="preserve">ALORS </w:t>
            </w:r>
          </w:p>
        </w:tc>
      </w:tr>
      <w:tr w:rsidR="00075CF5" w:rsidRPr="00104BC2" w14:paraId="015C37CB" w14:textId="77777777" w:rsidTr="00075CF5">
        <w:trPr>
          <w:cantSplit/>
          <w:trHeight w:val="1134"/>
        </w:trPr>
        <w:tc>
          <w:tcPr>
            <w:tcW w:w="851" w:type="dxa"/>
            <w:tcBorders>
              <w:top w:val="single" w:sz="4" w:space="0" w:color="auto"/>
              <w:left w:val="single" w:sz="4" w:space="0" w:color="auto"/>
              <w:bottom w:val="single" w:sz="4" w:space="0" w:color="auto"/>
              <w:right w:val="single" w:sz="4" w:space="0" w:color="auto"/>
            </w:tcBorders>
            <w:textDirection w:val="btLr"/>
            <w:vAlign w:val="center"/>
          </w:tcPr>
          <w:p w14:paraId="48706A7E" w14:textId="77777777" w:rsidR="00075CF5" w:rsidRPr="00CC025C" w:rsidRDefault="00075CF5" w:rsidP="00517C9A">
            <w:pPr>
              <w:pStyle w:val="Corpsdetexte"/>
              <w:kinsoku w:val="0"/>
              <w:overflowPunct w:val="0"/>
              <w:spacing w:line="200" w:lineRule="atLeast"/>
              <w:ind w:left="113" w:right="113"/>
              <w:jc w:val="center"/>
              <w:rPr>
                <w:rFonts w:ascii="Calibri" w:hAnsi="Calibri"/>
                <w:noProof/>
                <w:sz w:val="22"/>
                <w:szCs w:val="22"/>
              </w:rPr>
            </w:pPr>
            <w:r w:rsidRPr="00CC025C">
              <w:rPr>
                <w:rFonts w:ascii="Calibri" w:hAnsi="Calibri"/>
                <w:noProof/>
                <w:sz w:val="22"/>
                <w:szCs w:val="22"/>
              </w:rPr>
              <w:t xml:space="preserve">Programme </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1BB23453" w14:textId="77777777" w:rsidR="00075CF5" w:rsidRDefault="00075CF5" w:rsidP="00517C9A">
            <w:pPr>
              <w:pStyle w:val="Corpsdetexte"/>
              <w:kinsoku w:val="0"/>
              <w:overflowPunct w:val="0"/>
              <w:spacing w:line="200" w:lineRule="atLeast"/>
              <w:jc w:val="center"/>
              <w:rPr>
                <w:rFonts w:ascii="Calibri" w:hAnsi="Calibri" w:cs="Arial"/>
              </w:rPr>
            </w:pPr>
          </w:p>
          <w:p w14:paraId="1E8E11BF" w14:textId="77777777" w:rsidR="00075CF5" w:rsidRDefault="00075CF5" w:rsidP="00517C9A">
            <w:pPr>
              <w:pStyle w:val="Corpsdetexte"/>
              <w:kinsoku w:val="0"/>
              <w:overflowPunct w:val="0"/>
              <w:spacing w:line="200" w:lineRule="atLeast"/>
              <w:jc w:val="center"/>
              <w:rPr>
                <w:rFonts w:ascii="Calibri" w:hAnsi="Calibri" w:cs="Arial"/>
              </w:rPr>
            </w:pPr>
          </w:p>
          <w:p w14:paraId="4B4B8BB3" w14:textId="77777777" w:rsidR="00075CF5" w:rsidRDefault="00075CF5" w:rsidP="00517C9A">
            <w:pPr>
              <w:pStyle w:val="Corpsdetexte"/>
              <w:kinsoku w:val="0"/>
              <w:overflowPunct w:val="0"/>
              <w:spacing w:line="200" w:lineRule="atLeast"/>
              <w:jc w:val="center"/>
              <w:rPr>
                <w:rFonts w:ascii="Calibri" w:hAnsi="Calibri" w:cs="Arial"/>
              </w:rPr>
            </w:pPr>
          </w:p>
          <w:p w14:paraId="2C3B3E86" w14:textId="77777777" w:rsidR="00075CF5" w:rsidRDefault="00075CF5" w:rsidP="00517C9A">
            <w:pPr>
              <w:pStyle w:val="Corpsdetexte"/>
              <w:kinsoku w:val="0"/>
              <w:overflowPunct w:val="0"/>
              <w:spacing w:line="200" w:lineRule="atLeast"/>
              <w:jc w:val="center"/>
              <w:rPr>
                <w:rFonts w:ascii="Calibri" w:hAnsi="Calibri" w:cs="Arial"/>
              </w:rPr>
            </w:pPr>
          </w:p>
          <w:p w14:paraId="77DA751D" w14:textId="77777777" w:rsidR="00075CF5" w:rsidRDefault="00075CF5" w:rsidP="00517C9A">
            <w:pPr>
              <w:pStyle w:val="Corpsdetexte"/>
              <w:kinsoku w:val="0"/>
              <w:overflowPunct w:val="0"/>
              <w:spacing w:line="200" w:lineRule="atLeast"/>
              <w:jc w:val="center"/>
              <w:rPr>
                <w:rFonts w:ascii="Calibri" w:hAnsi="Calibri" w:cs="Arial"/>
              </w:rPr>
            </w:pPr>
          </w:p>
          <w:p w14:paraId="12CBE2F5" w14:textId="77777777" w:rsidR="00075CF5" w:rsidRPr="00104BC2" w:rsidRDefault="00075CF5" w:rsidP="00517C9A">
            <w:pPr>
              <w:pStyle w:val="Corpsdetexte"/>
              <w:kinsoku w:val="0"/>
              <w:overflowPunct w:val="0"/>
              <w:spacing w:line="200" w:lineRule="atLeast"/>
              <w:jc w:val="center"/>
              <w:rPr>
                <w:rFonts w:ascii="Calibri" w:hAnsi="Calibri" w:cs="Arial"/>
              </w:rPr>
            </w:pP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32CE8993" w14:textId="77777777" w:rsidR="00075CF5" w:rsidRPr="00792187" w:rsidRDefault="00075CF5" w:rsidP="00517C9A">
            <w:pPr>
              <w:pStyle w:val="Corpsdetexte"/>
              <w:kinsoku w:val="0"/>
              <w:overflowPunct w:val="0"/>
              <w:rPr>
                <w:rFonts w:ascii="Calibri" w:hAnsi="Calibri" w:cs="Arial"/>
                <w:b/>
                <w:spacing w:val="-1"/>
                <w:sz w:val="28"/>
                <w:szCs w:val="28"/>
              </w:rPr>
            </w:pPr>
            <w:r w:rsidRPr="00792187">
              <w:rPr>
                <w:rFonts w:ascii="Calibri" w:hAnsi="Calibri" w:cs="Arial"/>
                <w:b/>
                <w:spacing w:val="-1"/>
                <w:sz w:val="28"/>
                <w:szCs w:val="28"/>
              </w:rPr>
              <w:t xml:space="preserve">SI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880AB90" w14:textId="77777777" w:rsidR="00075CF5" w:rsidRPr="00792187" w:rsidRDefault="00075CF5" w:rsidP="00517C9A">
            <w:pPr>
              <w:pStyle w:val="Corpsdetexte"/>
              <w:kinsoku w:val="0"/>
              <w:overflowPunct w:val="0"/>
              <w:jc w:val="center"/>
              <w:rPr>
                <w:rFonts w:ascii="Calibri" w:hAnsi="Calibri" w:cs="Arial"/>
                <w:b/>
                <w:sz w:val="28"/>
                <w:szCs w:val="28"/>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14:paraId="3B428104" w14:textId="77777777" w:rsidR="00075CF5" w:rsidRPr="00792187" w:rsidRDefault="00075CF5" w:rsidP="00517C9A">
            <w:pPr>
              <w:pStyle w:val="Corpsdetexte"/>
              <w:kinsoku w:val="0"/>
              <w:overflowPunct w:val="0"/>
              <w:rPr>
                <w:rFonts w:ascii="Calibri" w:hAnsi="Calibri" w:cs="Arial"/>
                <w:b/>
                <w:sz w:val="28"/>
                <w:szCs w:val="28"/>
              </w:rPr>
            </w:pPr>
            <w:r w:rsidRPr="00792187">
              <w:rPr>
                <w:rFonts w:ascii="Calibri" w:hAnsi="Calibri" w:cs="Arial"/>
                <w:b/>
                <w:sz w:val="28"/>
                <w:szCs w:val="28"/>
              </w:rPr>
              <w:t xml:space="preserve">ALORS </w:t>
            </w:r>
          </w:p>
        </w:tc>
      </w:tr>
    </w:tbl>
    <w:p w14:paraId="49D52935" w14:textId="77777777" w:rsidR="00492621" w:rsidRDefault="00492621" w:rsidP="00C36421">
      <w:pPr>
        <w:rPr>
          <w:rFonts w:ascii="Arial" w:hAnsi="Arial" w:cs="Arial"/>
        </w:rPr>
      </w:pPr>
    </w:p>
    <w:p w14:paraId="119AB485" w14:textId="77777777" w:rsidR="00492621" w:rsidRDefault="00492621">
      <w:pPr>
        <w:suppressAutoHyphens w:val="0"/>
        <w:rPr>
          <w:rFonts w:ascii="Arial" w:hAnsi="Arial" w:cs="Arial"/>
        </w:rPr>
      </w:pPr>
      <w:r>
        <w:rPr>
          <w:rFonts w:ascii="Arial" w:hAnsi="Arial" w:cs="Arial"/>
        </w:rPr>
        <w:br w:type="page"/>
      </w:r>
    </w:p>
    <w:p w14:paraId="770BFE39" w14:textId="77777777" w:rsidR="00C36421" w:rsidRDefault="00C36421" w:rsidP="00C36421">
      <w:pPr>
        <w:rPr>
          <w:rFonts w:ascii="Arial" w:hAnsi="Arial" w:cs="Arial"/>
        </w:rPr>
      </w:pPr>
    </w:p>
    <w:tbl>
      <w:tblPr>
        <w:tblW w:w="9747" w:type="dxa"/>
        <w:tblBorders>
          <w:top w:val="single" w:sz="12" w:space="0" w:color="5C9594"/>
          <w:left w:val="single" w:sz="12" w:space="0" w:color="5C9594"/>
          <w:bottom w:val="single" w:sz="12" w:space="0" w:color="5C9594"/>
          <w:right w:val="single" w:sz="12" w:space="0" w:color="5C9594"/>
          <w:insideH w:val="single" w:sz="8" w:space="0" w:color="336666"/>
          <w:insideV w:val="single" w:sz="8" w:space="0" w:color="336666"/>
        </w:tblBorders>
        <w:shd w:val="clear" w:color="auto" w:fill="99CCCC"/>
        <w:tblLook w:val="04A0" w:firstRow="1" w:lastRow="0" w:firstColumn="1" w:lastColumn="0" w:noHBand="0" w:noVBand="1"/>
      </w:tblPr>
      <w:tblGrid>
        <w:gridCol w:w="3214"/>
        <w:gridCol w:w="3210"/>
        <w:gridCol w:w="3323"/>
      </w:tblGrid>
      <w:tr w:rsidR="008300BB" w:rsidRPr="001E49A0" w14:paraId="48B42447" w14:textId="77777777" w:rsidTr="0089325B">
        <w:tc>
          <w:tcPr>
            <w:tcW w:w="3214" w:type="dxa"/>
            <w:shd w:val="clear" w:color="auto" w:fill="99CCCC"/>
          </w:tcPr>
          <w:p w14:paraId="2224BB7B" w14:textId="77777777" w:rsidR="008300BB" w:rsidRPr="00492621" w:rsidRDefault="008300BB" w:rsidP="008300BB">
            <w:pPr>
              <w:rPr>
                <w:rFonts w:ascii="Arial" w:hAnsi="Arial" w:cs="Arial"/>
                <w:b/>
                <w:color w:val="FFFFFF" w:themeColor="background1"/>
                <w:sz w:val="22"/>
                <w:szCs w:val="22"/>
              </w:rPr>
            </w:pPr>
            <w:r w:rsidRPr="00492621">
              <w:rPr>
                <w:rFonts w:ascii="Arial" w:hAnsi="Arial" w:cs="Arial"/>
                <w:b/>
                <w:color w:val="FFFFFF" w:themeColor="background1"/>
                <w:sz w:val="22"/>
                <w:szCs w:val="22"/>
              </w:rPr>
              <w:t xml:space="preserve">Evaluation séquence "Langages et robotique" </w:t>
            </w:r>
          </w:p>
          <w:p w14:paraId="76393160" w14:textId="77777777" w:rsidR="008300BB" w:rsidRPr="00492621" w:rsidRDefault="00C9418E" w:rsidP="0089325B">
            <w:pPr>
              <w:rPr>
                <w:rFonts w:ascii="Arial" w:hAnsi="Arial" w:cs="Arial"/>
                <w:b/>
                <w:color w:val="FFFFFF" w:themeColor="background1"/>
                <w:sz w:val="22"/>
                <w:szCs w:val="22"/>
              </w:rPr>
            </w:pPr>
            <w:r w:rsidRPr="00492621">
              <w:rPr>
                <w:rFonts w:ascii="Arial" w:hAnsi="Arial" w:cs="Arial"/>
                <w:b/>
                <w:color w:val="FFFFFF" w:themeColor="background1"/>
                <w:sz w:val="22"/>
                <w:szCs w:val="22"/>
              </w:rPr>
              <w:t xml:space="preserve">Fiche élève </w:t>
            </w:r>
          </w:p>
          <w:p w14:paraId="0B282BF6" w14:textId="77777777" w:rsidR="008300BB" w:rsidRPr="009F3B1A" w:rsidRDefault="008300BB" w:rsidP="008300BB">
            <w:pPr>
              <w:rPr>
                <w:rFonts w:ascii="Arial" w:hAnsi="Arial" w:cs="Arial"/>
                <w:b/>
                <w:color w:val="FFFFFF" w:themeColor="background1"/>
              </w:rPr>
            </w:pPr>
            <w:r w:rsidRPr="00492621">
              <w:rPr>
                <w:rFonts w:ascii="Arial" w:hAnsi="Arial" w:cs="Arial"/>
                <w:b/>
                <w:color w:val="FFFFFF" w:themeColor="background1"/>
                <w:sz w:val="22"/>
                <w:szCs w:val="22"/>
              </w:rPr>
              <w:t>Tableau de compétences</w:t>
            </w:r>
          </w:p>
        </w:tc>
        <w:tc>
          <w:tcPr>
            <w:tcW w:w="3210" w:type="dxa"/>
            <w:vMerge w:val="restart"/>
            <w:shd w:val="clear" w:color="auto" w:fill="99CCCC"/>
            <w:vAlign w:val="center"/>
          </w:tcPr>
          <w:p w14:paraId="1F2B280D" w14:textId="77777777" w:rsidR="008300BB" w:rsidRPr="009F3B1A" w:rsidRDefault="008300BB" w:rsidP="0089325B">
            <w:pPr>
              <w:jc w:val="center"/>
              <w:rPr>
                <w:rFonts w:ascii="Arial" w:hAnsi="Arial" w:cs="Arial"/>
                <w:b/>
                <w:color w:val="FFFFFF" w:themeColor="background1"/>
                <w:sz w:val="32"/>
                <w:szCs w:val="32"/>
              </w:rPr>
            </w:pPr>
            <w:r w:rsidRPr="009F3B1A">
              <w:rPr>
                <w:rFonts w:ascii="Arial" w:hAnsi="Arial" w:cs="Arial"/>
                <w:b/>
                <w:color w:val="FFFFFF" w:themeColor="background1"/>
                <w:sz w:val="32"/>
                <w:szCs w:val="32"/>
              </w:rPr>
              <w:t>Evaluation finale</w:t>
            </w:r>
          </w:p>
          <w:p w14:paraId="55AC5097" w14:textId="77777777" w:rsidR="008300BB" w:rsidRPr="009F3B1A" w:rsidRDefault="008300BB" w:rsidP="0089325B">
            <w:pPr>
              <w:jc w:val="center"/>
              <w:rPr>
                <w:rFonts w:ascii="Arial" w:hAnsi="Arial" w:cs="Arial"/>
                <w:b/>
                <w:color w:val="FFFFFF" w:themeColor="background1"/>
                <w:sz w:val="24"/>
                <w:szCs w:val="24"/>
              </w:rPr>
            </w:pPr>
            <w:r>
              <w:rPr>
                <w:rFonts w:ascii="Arial" w:hAnsi="Arial" w:cs="Arial"/>
                <w:b/>
                <w:color w:val="FFFFFF" w:themeColor="background1"/>
                <w:sz w:val="24"/>
                <w:szCs w:val="24"/>
              </w:rPr>
              <w:t>Cycle 3</w:t>
            </w:r>
          </w:p>
        </w:tc>
        <w:tc>
          <w:tcPr>
            <w:tcW w:w="3323" w:type="dxa"/>
            <w:vMerge w:val="restart"/>
            <w:shd w:val="clear" w:color="auto" w:fill="FFFFFF" w:themeFill="background1"/>
          </w:tcPr>
          <w:p w14:paraId="4E9C90D7" w14:textId="77777777" w:rsidR="008300BB" w:rsidRPr="009F3B1A" w:rsidRDefault="008300BB" w:rsidP="0089325B">
            <w:pPr>
              <w:rPr>
                <w:rFonts w:ascii="Arial" w:hAnsi="Arial" w:cs="Arial"/>
                <w:sz w:val="24"/>
                <w:szCs w:val="24"/>
              </w:rPr>
            </w:pPr>
            <w:r w:rsidRPr="009F3B1A">
              <w:rPr>
                <w:rFonts w:ascii="Arial" w:hAnsi="Arial" w:cs="Arial"/>
                <w:sz w:val="24"/>
                <w:szCs w:val="24"/>
              </w:rPr>
              <w:t>Date</w:t>
            </w:r>
            <w:r w:rsidR="00AD7852">
              <w:rPr>
                <w:rFonts w:ascii="Arial" w:hAnsi="Arial" w:cs="Arial"/>
                <w:sz w:val="24"/>
                <w:szCs w:val="24"/>
              </w:rPr>
              <w:t xml:space="preserve"> </w:t>
            </w:r>
            <w:r w:rsidRPr="009F3B1A">
              <w:rPr>
                <w:rFonts w:ascii="Arial" w:hAnsi="Arial" w:cs="Arial"/>
                <w:sz w:val="24"/>
                <w:szCs w:val="24"/>
              </w:rPr>
              <w:t>:</w:t>
            </w:r>
          </w:p>
          <w:p w14:paraId="676D55BB" w14:textId="77777777" w:rsidR="008300BB" w:rsidRPr="009F3B1A" w:rsidRDefault="008300BB" w:rsidP="0089325B">
            <w:pPr>
              <w:rPr>
                <w:rFonts w:ascii="Arial" w:hAnsi="Arial" w:cs="Arial"/>
              </w:rPr>
            </w:pPr>
          </w:p>
          <w:p w14:paraId="687EC7AA" w14:textId="77777777" w:rsidR="008300BB" w:rsidRPr="009F3B1A" w:rsidRDefault="008300BB" w:rsidP="0089325B">
            <w:pPr>
              <w:rPr>
                <w:rFonts w:ascii="Arial" w:hAnsi="Arial" w:cs="Arial"/>
              </w:rPr>
            </w:pPr>
          </w:p>
          <w:p w14:paraId="62BEB1B4" w14:textId="77777777" w:rsidR="008300BB" w:rsidRPr="009F3B1A" w:rsidRDefault="008300BB" w:rsidP="0089325B">
            <w:pPr>
              <w:rPr>
                <w:rFonts w:ascii="Arial" w:hAnsi="Arial" w:cs="Arial"/>
                <w:color w:val="FFFFFF" w:themeColor="background1"/>
              </w:rPr>
            </w:pPr>
            <w:r w:rsidRPr="009F3B1A">
              <w:rPr>
                <w:rFonts w:ascii="Arial" w:hAnsi="Arial" w:cs="Arial"/>
              </w:rPr>
              <w:t>-------------------------------------------</w:t>
            </w:r>
          </w:p>
        </w:tc>
      </w:tr>
      <w:tr w:rsidR="00524A05" w:rsidRPr="001E49A0" w14:paraId="4E30BD3E" w14:textId="77777777" w:rsidTr="009E19EB">
        <w:trPr>
          <w:trHeight w:val="730"/>
        </w:trPr>
        <w:tc>
          <w:tcPr>
            <w:tcW w:w="3214" w:type="dxa"/>
            <w:shd w:val="clear" w:color="auto" w:fill="FFFFFF" w:themeFill="background1"/>
          </w:tcPr>
          <w:p w14:paraId="41E0821F" w14:textId="77777777" w:rsidR="00524A05" w:rsidRPr="009F3B1A" w:rsidRDefault="00524A05" w:rsidP="0089325B">
            <w:pPr>
              <w:rPr>
                <w:rFonts w:ascii="Arial" w:hAnsi="Arial" w:cs="Arial"/>
                <w:sz w:val="24"/>
                <w:szCs w:val="24"/>
              </w:rPr>
            </w:pPr>
            <w:r w:rsidRPr="009F3B1A">
              <w:rPr>
                <w:rFonts w:ascii="Arial" w:hAnsi="Arial" w:cs="Arial"/>
                <w:sz w:val="24"/>
                <w:szCs w:val="24"/>
              </w:rPr>
              <w:t>Prénom</w:t>
            </w:r>
            <w:r w:rsidR="00AD7852">
              <w:rPr>
                <w:rFonts w:ascii="Arial" w:hAnsi="Arial" w:cs="Arial"/>
                <w:sz w:val="24"/>
                <w:szCs w:val="24"/>
              </w:rPr>
              <w:t xml:space="preserve"> </w:t>
            </w:r>
            <w:r w:rsidRPr="009F3B1A">
              <w:rPr>
                <w:rFonts w:ascii="Arial" w:hAnsi="Arial" w:cs="Arial"/>
                <w:sz w:val="24"/>
                <w:szCs w:val="24"/>
              </w:rPr>
              <w:t>:</w:t>
            </w:r>
          </w:p>
          <w:p w14:paraId="5CECC04B" w14:textId="77777777" w:rsidR="00524A05" w:rsidRPr="009F3B1A" w:rsidRDefault="00524A05" w:rsidP="0089325B">
            <w:pPr>
              <w:rPr>
                <w:rFonts w:ascii="Arial" w:hAnsi="Arial" w:cs="Arial"/>
              </w:rPr>
            </w:pPr>
          </w:p>
          <w:p w14:paraId="0199DFB5" w14:textId="77777777" w:rsidR="00524A05" w:rsidRPr="009F3B1A" w:rsidRDefault="00524A05" w:rsidP="0089325B">
            <w:pPr>
              <w:rPr>
                <w:rFonts w:ascii="Arial" w:hAnsi="Arial" w:cs="Arial"/>
              </w:rPr>
            </w:pPr>
            <w:r w:rsidRPr="009F3B1A">
              <w:rPr>
                <w:rFonts w:ascii="Arial" w:hAnsi="Arial" w:cs="Arial"/>
              </w:rPr>
              <w:t>---------------------------------------------</w:t>
            </w:r>
          </w:p>
          <w:p w14:paraId="0727C9CC" w14:textId="77777777" w:rsidR="00524A05" w:rsidRPr="001E49A0" w:rsidRDefault="00524A05" w:rsidP="0089325B">
            <w:pPr>
              <w:rPr>
                <w:rFonts w:ascii="Arial" w:hAnsi="Arial" w:cs="Arial"/>
              </w:rPr>
            </w:pPr>
          </w:p>
        </w:tc>
        <w:tc>
          <w:tcPr>
            <w:tcW w:w="3210" w:type="dxa"/>
            <w:vMerge/>
            <w:shd w:val="clear" w:color="auto" w:fill="99CCCC"/>
          </w:tcPr>
          <w:p w14:paraId="1C753C94" w14:textId="77777777" w:rsidR="00524A05" w:rsidRPr="001E49A0" w:rsidRDefault="00524A05" w:rsidP="0089325B">
            <w:pPr>
              <w:rPr>
                <w:rFonts w:ascii="Arial" w:hAnsi="Arial" w:cs="Arial"/>
              </w:rPr>
            </w:pPr>
          </w:p>
        </w:tc>
        <w:tc>
          <w:tcPr>
            <w:tcW w:w="3323" w:type="dxa"/>
            <w:vMerge/>
            <w:shd w:val="clear" w:color="auto" w:fill="FFFFFF" w:themeFill="background1"/>
          </w:tcPr>
          <w:p w14:paraId="58A1B1D9" w14:textId="77777777" w:rsidR="00524A05" w:rsidRPr="001E49A0" w:rsidRDefault="00524A05" w:rsidP="0089325B">
            <w:pPr>
              <w:rPr>
                <w:rFonts w:ascii="Arial" w:hAnsi="Arial" w:cs="Arial"/>
              </w:rPr>
            </w:pPr>
          </w:p>
        </w:tc>
      </w:tr>
    </w:tbl>
    <w:p w14:paraId="3ED8C8CB" w14:textId="77777777" w:rsidR="00792187" w:rsidRDefault="00792187" w:rsidP="00C36421">
      <w:pPr>
        <w:rPr>
          <w:rFonts w:ascii="Arial" w:hAnsi="Arial" w:cs="Arial"/>
          <w:b/>
        </w:rPr>
      </w:pPr>
    </w:p>
    <w:tbl>
      <w:tblPr>
        <w:tblW w:w="0" w:type="auto"/>
        <w:tblBorders>
          <w:top w:val="single" w:sz="12" w:space="0" w:color="5C9594"/>
          <w:left w:val="single" w:sz="12" w:space="0" w:color="5C9594"/>
          <w:bottom w:val="single" w:sz="12" w:space="0" w:color="5C9594"/>
          <w:right w:val="single" w:sz="12" w:space="0" w:color="5C9594"/>
          <w:insideH w:val="single" w:sz="8" w:space="0" w:color="5C9594"/>
          <w:insideV w:val="single" w:sz="8" w:space="0" w:color="5C9594"/>
        </w:tblBorders>
        <w:tblLayout w:type="fixed"/>
        <w:tblLook w:val="04A0" w:firstRow="1" w:lastRow="0" w:firstColumn="1" w:lastColumn="0" w:noHBand="0" w:noVBand="1"/>
      </w:tblPr>
      <w:tblGrid>
        <w:gridCol w:w="2774"/>
        <w:gridCol w:w="1765"/>
        <w:gridCol w:w="1638"/>
        <w:gridCol w:w="1728"/>
        <w:gridCol w:w="1801"/>
      </w:tblGrid>
      <w:tr w:rsidR="00524A05" w:rsidRPr="001E49A0" w14:paraId="7161C413" w14:textId="77777777" w:rsidTr="00492621">
        <w:trPr>
          <w:trHeight w:val="983"/>
        </w:trPr>
        <w:tc>
          <w:tcPr>
            <w:tcW w:w="2774" w:type="dxa"/>
            <w:shd w:val="clear" w:color="auto" w:fill="89C2C1"/>
            <w:vAlign w:val="center"/>
          </w:tcPr>
          <w:p w14:paraId="1D9BE259" w14:textId="77777777" w:rsidR="00524A05" w:rsidRPr="00492621" w:rsidRDefault="00524A05" w:rsidP="00492621">
            <w:pPr>
              <w:jc w:val="center"/>
              <w:rPr>
                <w:rFonts w:ascii="Arial" w:hAnsi="Arial" w:cs="Arial"/>
                <w:b/>
                <w:color w:val="FFFFFF" w:themeColor="background1"/>
                <w:sz w:val="24"/>
                <w:szCs w:val="24"/>
              </w:rPr>
            </w:pPr>
            <w:r w:rsidRPr="00492621">
              <w:rPr>
                <w:rFonts w:ascii="Arial" w:hAnsi="Arial" w:cs="Arial"/>
                <w:b/>
                <w:color w:val="FFFFFF" w:themeColor="background1"/>
                <w:sz w:val="24"/>
                <w:szCs w:val="24"/>
              </w:rPr>
              <w:t>Compétences évaluées:</w:t>
            </w:r>
          </w:p>
        </w:tc>
        <w:tc>
          <w:tcPr>
            <w:tcW w:w="1765" w:type="dxa"/>
            <w:shd w:val="clear" w:color="auto" w:fill="89C2C1"/>
            <w:vAlign w:val="center"/>
          </w:tcPr>
          <w:p w14:paraId="00473891" w14:textId="77777777" w:rsidR="00524A05" w:rsidRPr="00492621" w:rsidRDefault="00492621" w:rsidP="0089325B">
            <w:pPr>
              <w:jc w:val="center"/>
              <w:rPr>
                <w:rFonts w:ascii="Arial" w:hAnsi="Arial" w:cs="Arial"/>
                <w:b/>
                <w:color w:val="FFFFFF" w:themeColor="background1"/>
                <w:sz w:val="24"/>
                <w:szCs w:val="24"/>
              </w:rPr>
            </w:pPr>
            <w:r>
              <w:rPr>
                <w:rFonts w:ascii="Arial" w:hAnsi="Arial"/>
                <w:b/>
                <w:color w:val="FFFFFF" w:themeColor="background1"/>
                <w:sz w:val="24"/>
                <w:szCs w:val="24"/>
              </w:rPr>
              <w:t>M</w:t>
            </w:r>
            <w:r w:rsidR="00524A05" w:rsidRPr="00492621">
              <w:rPr>
                <w:rFonts w:ascii="Arial" w:hAnsi="Arial"/>
                <w:b/>
                <w:color w:val="FFFFFF" w:themeColor="background1"/>
                <w:sz w:val="24"/>
                <w:szCs w:val="24"/>
              </w:rPr>
              <w:t>aîtrise insuffisante </w:t>
            </w:r>
          </w:p>
        </w:tc>
        <w:tc>
          <w:tcPr>
            <w:tcW w:w="1638" w:type="dxa"/>
            <w:shd w:val="clear" w:color="auto" w:fill="89C2C1"/>
            <w:vAlign w:val="center"/>
          </w:tcPr>
          <w:p w14:paraId="4751CA0C" w14:textId="77777777" w:rsidR="00524A05" w:rsidRPr="00492621" w:rsidRDefault="00492621" w:rsidP="0089325B">
            <w:pPr>
              <w:jc w:val="center"/>
              <w:rPr>
                <w:rFonts w:ascii="Arial" w:hAnsi="Arial" w:cs="Arial"/>
                <w:b/>
                <w:color w:val="FFFFFF" w:themeColor="background1"/>
                <w:sz w:val="24"/>
                <w:szCs w:val="24"/>
              </w:rPr>
            </w:pPr>
            <w:r>
              <w:rPr>
                <w:rFonts w:ascii="Arial" w:hAnsi="Arial"/>
                <w:b/>
                <w:color w:val="FFFFFF" w:themeColor="background1"/>
                <w:sz w:val="24"/>
                <w:szCs w:val="24"/>
              </w:rPr>
              <w:t>M</w:t>
            </w:r>
            <w:r w:rsidR="00524A05" w:rsidRPr="00492621">
              <w:rPr>
                <w:rFonts w:ascii="Arial" w:hAnsi="Arial"/>
                <w:b/>
                <w:color w:val="FFFFFF" w:themeColor="background1"/>
                <w:sz w:val="24"/>
                <w:szCs w:val="24"/>
              </w:rPr>
              <w:t>aîtrise fragile </w:t>
            </w:r>
          </w:p>
        </w:tc>
        <w:tc>
          <w:tcPr>
            <w:tcW w:w="1728" w:type="dxa"/>
            <w:shd w:val="clear" w:color="auto" w:fill="89C2C1"/>
            <w:vAlign w:val="center"/>
          </w:tcPr>
          <w:p w14:paraId="27C1111E" w14:textId="77777777" w:rsidR="00524A05" w:rsidRPr="00492621" w:rsidRDefault="00492621" w:rsidP="0089325B">
            <w:pPr>
              <w:jc w:val="center"/>
              <w:rPr>
                <w:rFonts w:ascii="Arial" w:hAnsi="Arial" w:cs="Arial"/>
                <w:b/>
                <w:color w:val="FFFFFF" w:themeColor="background1"/>
                <w:sz w:val="24"/>
                <w:szCs w:val="24"/>
              </w:rPr>
            </w:pPr>
            <w:r>
              <w:rPr>
                <w:rFonts w:ascii="Arial" w:hAnsi="Arial"/>
                <w:b/>
                <w:color w:val="FFFFFF" w:themeColor="background1"/>
                <w:sz w:val="24"/>
                <w:szCs w:val="24"/>
              </w:rPr>
              <w:t>M</w:t>
            </w:r>
            <w:r w:rsidR="00524A05" w:rsidRPr="00492621">
              <w:rPr>
                <w:rFonts w:ascii="Arial" w:hAnsi="Arial"/>
                <w:b/>
                <w:color w:val="FFFFFF" w:themeColor="background1"/>
                <w:sz w:val="24"/>
                <w:szCs w:val="24"/>
              </w:rPr>
              <w:t>aîtrise satisfaisant</w:t>
            </w:r>
            <w:r>
              <w:rPr>
                <w:rFonts w:ascii="Arial" w:hAnsi="Arial"/>
                <w:b/>
                <w:color w:val="FFFFFF" w:themeColor="background1"/>
                <w:sz w:val="24"/>
                <w:szCs w:val="24"/>
              </w:rPr>
              <w:t>e</w:t>
            </w:r>
          </w:p>
        </w:tc>
        <w:tc>
          <w:tcPr>
            <w:tcW w:w="1801" w:type="dxa"/>
            <w:shd w:val="clear" w:color="auto" w:fill="89C2C1"/>
            <w:vAlign w:val="center"/>
          </w:tcPr>
          <w:p w14:paraId="34BA7D32" w14:textId="77777777" w:rsidR="00524A05" w:rsidRPr="00492621" w:rsidRDefault="00492621" w:rsidP="0089325B">
            <w:pPr>
              <w:jc w:val="center"/>
              <w:rPr>
                <w:rFonts w:ascii="Arial" w:hAnsi="Arial" w:cs="Arial"/>
                <w:b/>
                <w:color w:val="FFFFFF" w:themeColor="background1"/>
                <w:sz w:val="24"/>
                <w:szCs w:val="24"/>
              </w:rPr>
            </w:pPr>
            <w:r>
              <w:rPr>
                <w:rFonts w:ascii="Arial" w:hAnsi="Arial"/>
                <w:b/>
                <w:color w:val="FFFFFF" w:themeColor="background1"/>
                <w:sz w:val="24"/>
                <w:szCs w:val="24"/>
              </w:rPr>
              <w:t>T</w:t>
            </w:r>
            <w:r w:rsidR="00524A05" w:rsidRPr="00492621">
              <w:rPr>
                <w:rFonts w:ascii="Arial" w:hAnsi="Arial"/>
                <w:b/>
                <w:color w:val="FFFFFF" w:themeColor="background1"/>
                <w:sz w:val="24"/>
                <w:szCs w:val="24"/>
              </w:rPr>
              <w:t>rès bonne maîtrise </w:t>
            </w:r>
          </w:p>
        </w:tc>
      </w:tr>
      <w:tr w:rsidR="00524A05" w:rsidRPr="001E49A0" w14:paraId="51AC8C11" w14:textId="77777777" w:rsidTr="00492621">
        <w:trPr>
          <w:trHeight w:val="944"/>
        </w:trPr>
        <w:tc>
          <w:tcPr>
            <w:tcW w:w="2774" w:type="dxa"/>
          </w:tcPr>
          <w:p w14:paraId="4EABEFBB" w14:textId="77777777" w:rsidR="00524A05" w:rsidRPr="00492621" w:rsidRDefault="00524A05" w:rsidP="00524A05">
            <w:pPr>
              <w:rPr>
                <w:rFonts w:ascii="Arial" w:hAnsi="Arial" w:cs="Arial"/>
                <w:b/>
                <w:sz w:val="24"/>
                <w:szCs w:val="24"/>
              </w:rPr>
            </w:pPr>
            <w:r w:rsidRPr="00492621">
              <w:rPr>
                <w:rFonts w:ascii="Arial" w:hAnsi="Arial" w:cs="Arial"/>
                <w:b/>
                <w:sz w:val="24"/>
                <w:szCs w:val="24"/>
              </w:rPr>
              <w:t>Partie 1</w:t>
            </w:r>
            <w:r w:rsidR="00AD7852" w:rsidRPr="00492621">
              <w:rPr>
                <w:rFonts w:ascii="Arial" w:hAnsi="Arial" w:cs="Arial"/>
                <w:b/>
                <w:sz w:val="24"/>
                <w:szCs w:val="24"/>
              </w:rPr>
              <w:t xml:space="preserve"> </w:t>
            </w:r>
            <w:r w:rsidRPr="00492621">
              <w:rPr>
                <w:rFonts w:ascii="Arial" w:hAnsi="Arial" w:cs="Arial"/>
                <w:b/>
                <w:sz w:val="24"/>
                <w:szCs w:val="24"/>
              </w:rPr>
              <w:t>:</w:t>
            </w:r>
          </w:p>
          <w:p w14:paraId="3518C941" w14:textId="77777777" w:rsidR="00524A05" w:rsidRDefault="00524A05" w:rsidP="00524A05">
            <w:pPr>
              <w:rPr>
                <w:rFonts w:ascii="Arial" w:hAnsi="Arial" w:cs="Arial"/>
                <w:sz w:val="24"/>
                <w:szCs w:val="24"/>
              </w:rPr>
            </w:pPr>
            <w:r w:rsidRPr="00492621">
              <w:rPr>
                <w:rFonts w:ascii="Arial" w:hAnsi="Arial" w:cs="Arial"/>
                <w:sz w:val="24"/>
                <w:szCs w:val="24"/>
              </w:rPr>
              <w:t>Légender une photographie d'un objet technologique (langages scientifiques)</w:t>
            </w:r>
          </w:p>
          <w:p w14:paraId="12ED80CF" w14:textId="77777777" w:rsidR="00492621" w:rsidRPr="00492621" w:rsidRDefault="00492621" w:rsidP="00524A05">
            <w:pPr>
              <w:rPr>
                <w:rFonts w:ascii="Arial" w:hAnsi="Arial" w:cs="Arial"/>
                <w:sz w:val="24"/>
                <w:szCs w:val="24"/>
              </w:rPr>
            </w:pPr>
          </w:p>
        </w:tc>
        <w:tc>
          <w:tcPr>
            <w:tcW w:w="1765" w:type="dxa"/>
          </w:tcPr>
          <w:p w14:paraId="3C732F89" w14:textId="77777777" w:rsidR="00524A05" w:rsidRPr="00492621" w:rsidRDefault="00524A05" w:rsidP="0089325B">
            <w:pPr>
              <w:rPr>
                <w:rFonts w:ascii="Arial" w:hAnsi="Arial" w:cs="Arial"/>
                <w:sz w:val="24"/>
                <w:szCs w:val="24"/>
              </w:rPr>
            </w:pPr>
          </w:p>
        </w:tc>
        <w:tc>
          <w:tcPr>
            <w:tcW w:w="1638" w:type="dxa"/>
          </w:tcPr>
          <w:p w14:paraId="29F3664D" w14:textId="77777777" w:rsidR="00524A05" w:rsidRPr="00492621" w:rsidRDefault="00524A05" w:rsidP="0089325B">
            <w:pPr>
              <w:rPr>
                <w:rFonts w:ascii="Arial" w:hAnsi="Arial" w:cs="Arial"/>
                <w:sz w:val="24"/>
                <w:szCs w:val="24"/>
              </w:rPr>
            </w:pPr>
          </w:p>
        </w:tc>
        <w:tc>
          <w:tcPr>
            <w:tcW w:w="1728" w:type="dxa"/>
          </w:tcPr>
          <w:p w14:paraId="79A84F0B" w14:textId="77777777" w:rsidR="00524A05" w:rsidRPr="00492621" w:rsidRDefault="00524A05" w:rsidP="0089325B">
            <w:pPr>
              <w:rPr>
                <w:rFonts w:ascii="Arial" w:hAnsi="Arial" w:cs="Arial"/>
                <w:sz w:val="24"/>
                <w:szCs w:val="24"/>
              </w:rPr>
            </w:pPr>
          </w:p>
        </w:tc>
        <w:tc>
          <w:tcPr>
            <w:tcW w:w="1801" w:type="dxa"/>
          </w:tcPr>
          <w:p w14:paraId="48ED463E" w14:textId="77777777" w:rsidR="00524A05" w:rsidRPr="00492621" w:rsidRDefault="00524A05" w:rsidP="0089325B">
            <w:pPr>
              <w:rPr>
                <w:rFonts w:ascii="Arial" w:hAnsi="Arial" w:cs="Arial"/>
                <w:sz w:val="24"/>
                <w:szCs w:val="24"/>
              </w:rPr>
            </w:pPr>
          </w:p>
        </w:tc>
      </w:tr>
      <w:tr w:rsidR="00524A05" w:rsidRPr="001E49A0" w14:paraId="0DEAE1E6" w14:textId="77777777" w:rsidTr="00492621">
        <w:trPr>
          <w:trHeight w:val="972"/>
        </w:trPr>
        <w:tc>
          <w:tcPr>
            <w:tcW w:w="2774" w:type="dxa"/>
          </w:tcPr>
          <w:p w14:paraId="63865652" w14:textId="77777777" w:rsidR="00524A05" w:rsidRPr="00492621" w:rsidRDefault="00524A05" w:rsidP="00524A05">
            <w:pPr>
              <w:rPr>
                <w:rFonts w:ascii="Arial" w:hAnsi="Arial" w:cs="Arial"/>
                <w:b/>
                <w:sz w:val="24"/>
                <w:szCs w:val="24"/>
              </w:rPr>
            </w:pPr>
            <w:r w:rsidRPr="00492621">
              <w:rPr>
                <w:rFonts w:ascii="Arial" w:hAnsi="Arial" w:cs="Arial"/>
                <w:b/>
                <w:sz w:val="24"/>
                <w:szCs w:val="24"/>
              </w:rPr>
              <w:t>Partie 2</w:t>
            </w:r>
            <w:r w:rsidR="00AD7852" w:rsidRPr="00492621">
              <w:rPr>
                <w:rFonts w:ascii="Arial" w:hAnsi="Arial" w:cs="Arial"/>
                <w:b/>
                <w:sz w:val="24"/>
                <w:szCs w:val="24"/>
              </w:rPr>
              <w:t xml:space="preserve"> </w:t>
            </w:r>
            <w:r w:rsidRPr="00492621">
              <w:rPr>
                <w:rFonts w:ascii="Arial" w:hAnsi="Arial" w:cs="Arial"/>
                <w:b/>
                <w:sz w:val="24"/>
                <w:szCs w:val="24"/>
              </w:rPr>
              <w:t>:</w:t>
            </w:r>
          </w:p>
          <w:p w14:paraId="33AA6214" w14:textId="77777777" w:rsidR="00524A05" w:rsidRDefault="00C05FA0" w:rsidP="00ED582C">
            <w:pPr>
              <w:rPr>
                <w:rFonts w:ascii="Arial" w:hAnsi="Arial" w:cs="Arial"/>
                <w:sz w:val="24"/>
                <w:szCs w:val="24"/>
              </w:rPr>
            </w:pPr>
            <w:r>
              <w:rPr>
                <w:rFonts w:ascii="Arial" w:hAnsi="Arial" w:cs="Arial"/>
                <w:sz w:val="24"/>
                <w:szCs w:val="24"/>
              </w:rPr>
              <w:t xml:space="preserve">Ecrire un texte afin </w:t>
            </w:r>
            <w:r w:rsidR="00524A05" w:rsidRPr="00492621">
              <w:rPr>
                <w:rFonts w:ascii="Arial" w:hAnsi="Arial" w:cs="Arial"/>
                <w:sz w:val="24"/>
                <w:szCs w:val="24"/>
              </w:rPr>
              <w:t>d'expliquer ce qu'est un robot (la langue française)</w:t>
            </w:r>
          </w:p>
          <w:p w14:paraId="2A816E63" w14:textId="77777777" w:rsidR="00492621" w:rsidRPr="00492621" w:rsidRDefault="00492621" w:rsidP="00ED582C">
            <w:pPr>
              <w:rPr>
                <w:rFonts w:ascii="Arial" w:hAnsi="Arial" w:cs="Arial"/>
                <w:b/>
                <w:sz w:val="24"/>
                <w:szCs w:val="24"/>
              </w:rPr>
            </w:pPr>
          </w:p>
        </w:tc>
        <w:tc>
          <w:tcPr>
            <w:tcW w:w="1765" w:type="dxa"/>
          </w:tcPr>
          <w:p w14:paraId="42748CA1" w14:textId="77777777" w:rsidR="00524A05" w:rsidRPr="00492621" w:rsidRDefault="00524A05" w:rsidP="0089325B">
            <w:pPr>
              <w:rPr>
                <w:rFonts w:ascii="Arial" w:hAnsi="Arial" w:cs="Arial"/>
                <w:sz w:val="24"/>
                <w:szCs w:val="24"/>
              </w:rPr>
            </w:pPr>
          </w:p>
        </w:tc>
        <w:tc>
          <w:tcPr>
            <w:tcW w:w="1638" w:type="dxa"/>
          </w:tcPr>
          <w:p w14:paraId="0C43CCF7" w14:textId="77777777" w:rsidR="00524A05" w:rsidRPr="00492621" w:rsidRDefault="00524A05" w:rsidP="0089325B">
            <w:pPr>
              <w:rPr>
                <w:rFonts w:ascii="Arial" w:hAnsi="Arial" w:cs="Arial"/>
                <w:sz w:val="24"/>
                <w:szCs w:val="24"/>
              </w:rPr>
            </w:pPr>
          </w:p>
        </w:tc>
        <w:tc>
          <w:tcPr>
            <w:tcW w:w="1728" w:type="dxa"/>
          </w:tcPr>
          <w:p w14:paraId="201AD65B" w14:textId="77777777" w:rsidR="00524A05" w:rsidRPr="00492621" w:rsidRDefault="00524A05" w:rsidP="0089325B">
            <w:pPr>
              <w:rPr>
                <w:rFonts w:ascii="Arial" w:hAnsi="Arial" w:cs="Arial"/>
                <w:sz w:val="24"/>
                <w:szCs w:val="24"/>
              </w:rPr>
            </w:pPr>
          </w:p>
        </w:tc>
        <w:tc>
          <w:tcPr>
            <w:tcW w:w="1801" w:type="dxa"/>
          </w:tcPr>
          <w:p w14:paraId="409E247F" w14:textId="77777777" w:rsidR="00524A05" w:rsidRPr="00492621" w:rsidRDefault="00524A05" w:rsidP="0089325B">
            <w:pPr>
              <w:rPr>
                <w:rFonts w:ascii="Arial" w:hAnsi="Arial" w:cs="Arial"/>
                <w:sz w:val="24"/>
                <w:szCs w:val="24"/>
              </w:rPr>
            </w:pPr>
          </w:p>
        </w:tc>
      </w:tr>
      <w:tr w:rsidR="00524A05" w:rsidRPr="001E49A0" w14:paraId="3703D4D5" w14:textId="77777777" w:rsidTr="00492621">
        <w:trPr>
          <w:trHeight w:val="887"/>
        </w:trPr>
        <w:tc>
          <w:tcPr>
            <w:tcW w:w="2774" w:type="dxa"/>
          </w:tcPr>
          <w:p w14:paraId="06E8EC28" w14:textId="77777777" w:rsidR="00524A05" w:rsidRPr="00492621" w:rsidRDefault="00524A05" w:rsidP="00524A05">
            <w:pPr>
              <w:rPr>
                <w:rFonts w:ascii="Arial" w:hAnsi="Arial" w:cs="Arial"/>
                <w:b/>
                <w:sz w:val="24"/>
                <w:szCs w:val="24"/>
              </w:rPr>
            </w:pPr>
            <w:r w:rsidRPr="00492621">
              <w:rPr>
                <w:rFonts w:ascii="Arial" w:hAnsi="Arial" w:cs="Arial"/>
                <w:b/>
                <w:sz w:val="24"/>
                <w:szCs w:val="24"/>
              </w:rPr>
              <w:t>Partie 3</w:t>
            </w:r>
            <w:r w:rsidR="00AD7852" w:rsidRPr="00492621">
              <w:rPr>
                <w:rFonts w:ascii="Arial" w:hAnsi="Arial" w:cs="Arial"/>
                <w:b/>
                <w:sz w:val="24"/>
                <w:szCs w:val="24"/>
              </w:rPr>
              <w:t xml:space="preserve"> </w:t>
            </w:r>
            <w:r w:rsidRPr="00492621">
              <w:rPr>
                <w:rFonts w:ascii="Arial" w:hAnsi="Arial" w:cs="Arial"/>
                <w:b/>
                <w:sz w:val="24"/>
                <w:szCs w:val="24"/>
              </w:rPr>
              <w:t>:</w:t>
            </w:r>
          </w:p>
          <w:p w14:paraId="30B86577" w14:textId="77777777" w:rsidR="00524A05" w:rsidRDefault="00524A05" w:rsidP="00524A05">
            <w:pPr>
              <w:rPr>
                <w:rFonts w:ascii="Arial" w:hAnsi="Arial" w:cs="Arial"/>
                <w:sz w:val="24"/>
                <w:szCs w:val="24"/>
              </w:rPr>
            </w:pPr>
            <w:r w:rsidRPr="00492621">
              <w:rPr>
                <w:rFonts w:ascii="Arial" w:hAnsi="Arial" w:cs="Arial"/>
                <w:sz w:val="24"/>
                <w:szCs w:val="24"/>
              </w:rPr>
              <w:t>Créer un algorithme simple (langage numérique) et passer d'une programmation visuelle à une formulation logique de type si...alors (langage mathématiques)</w:t>
            </w:r>
          </w:p>
          <w:p w14:paraId="2D196325" w14:textId="77777777" w:rsidR="00492621" w:rsidRPr="00492621" w:rsidRDefault="00492621" w:rsidP="00524A05">
            <w:pPr>
              <w:rPr>
                <w:rFonts w:ascii="Arial" w:hAnsi="Arial" w:cs="Arial"/>
                <w:sz w:val="24"/>
                <w:szCs w:val="24"/>
              </w:rPr>
            </w:pPr>
          </w:p>
        </w:tc>
        <w:tc>
          <w:tcPr>
            <w:tcW w:w="1765" w:type="dxa"/>
          </w:tcPr>
          <w:p w14:paraId="41FD3EE9" w14:textId="77777777" w:rsidR="00524A05" w:rsidRPr="00492621" w:rsidRDefault="00524A05" w:rsidP="0089325B">
            <w:pPr>
              <w:rPr>
                <w:rFonts w:ascii="Arial" w:hAnsi="Arial" w:cs="Arial"/>
                <w:sz w:val="24"/>
                <w:szCs w:val="24"/>
              </w:rPr>
            </w:pPr>
          </w:p>
        </w:tc>
        <w:tc>
          <w:tcPr>
            <w:tcW w:w="1638" w:type="dxa"/>
          </w:tcPr>
          <w:p w14:paraId="2B633A87" w14:textId="77777777" w:rsidR="00524A05" w:rsidRPr="00492621" w:rsidRDefault="00524A05" w:rsidP="0089325B">
            <w:pPr>
              <w:rPr>
                <w:rFonts w:ascii="Arial" w:hAnsi="Arial" w:cs="Arial"/>
                <w:sz w:val="24"/>
                <w:szCs w:val="24"/>
              </w:rPr>
            </w:pPr>
          </w:p>
        </w:tc>
        <w:tc>
          <w:tcPr>
            <w:tcW w:w="1728" w:type="dxa"/>
          </w:tcPr>
          <w:p w14:paraId="18C90445" w14:textId="77777777" w:rsidR="00524A05" w:rsidRPr="00492621" w:rsidRDefault="00524A05" w:rsidP="0089325B">
            <w:pPr>
              <w:rPr>
                <w:rFonts w:ascii="Arial" w:hAnsi="Arial" w:cs="Arial"/>
                <w:sz w:val="24"/>
                <w:szCs w:val="24"/>
              </w:rPr>
            </w:pPr>
          </w:p>
        </w:tc>
        <w:tc>
          <w:tcPr>
            <w:tcW w:w="1801" w:type="dxa"/>
          </w:tcPr>
          <w:p w14:paraId="72B57985" w14:textId="77777777" w:rsidR="00524A05" w:rsidRPr="00492621" w:rsidRDefault="00524A05" w:rsidP="0089325B">
            <w:pPr>
              <w:rPr>
                <w:rFonts w:ascii="Arial" w:hAnsi="Arial" w:cs="Arial"/>
                <w:sz w:val="24"/>
                <w:szCs w:val="24"/>
              </w:rPr>
            </w:pPr>
          </w:p>
        </w:tc>
      </w:tr>
    </w:tbl>
    <w:p w14:paraId="2908D06A" w14:textId="77777777" w:rsidR="00492621" w:rsidRDefault="00492621" w:rsidP="00C36421">
      <w:pPr>
        <w:rPr>
          <w:rFonts w:ascii="Arial" w:hAnsi="Arial" w:cs="Arial"/>
          <w:b/>
        </w:rPr>
      </w:pPr>
    </w:p>
    <w:p w14:paraId="52302E99" w14:textId="77777777" w:rsidR="00492621" w:rsidRDefault="00492621">
      <w:pPr>
        <w:suppressAutoHyphens w:val="0"/>
        <w:rPr>
          <w:rFonts w:ascii="Arial" w:hAnsi="Arial" w:cs="Arial"/>
          <w:b/>
        </w:rPr>
      </w:pPr>
      <w:r>
        <w:rPr>
          <w:rFonts w:ascii="Arial" w:hAnsi="Arial" w:cs="Arial"/>
          <w:b/>
        </w:rPr>
        <w:br w:type="page"/>
      </w:r>
    </w:p>
    <w:p w14:paraId="1D789759" w14:textId="77777777" w:rsidR="00524A05" w:rsidRDefault="00524A05" w:rsidP="00C36421">
      <w:pPr>
        <w:rPr>
          <w:rFonts w:ascii="Arial" w:hAnsi="Arial" w:cs="Arial"/>
          <w:b/>
        </w:rPr>
      </w:pPr>
    </w:p>
    <w:tbl>
      <w:tblPr>
        <w:tblW w:w="9781" w:type="dxa"/>
        <w:tblInd w:w="-34" w:type="dxa"/>
        <w:tblBorders>
          <w:top w:val="single" w:sz="12" w:space="0" w:color="5C9594"/>
          <w:left w:val="single" w:sz="12" w:space="0" w:color="5C9594"/>
          <w:bottom w:val="single" w:sz="12" w:space="0" w:color="5C9594"/>
          <w:right w:val="single" w:sz="12" w:space="0" w:color="5C9594"/>
          <w:insideH w:val="single" w:sz="12" w:space="0" w:color="5C9594"/>
          <w:insideV w:val="single" w:sz="12" w:space="0" w:color="5C9594"/>
        </w:tblBorders>
        <w:tblLook w:val="04A0" w:firstRow="1" w:lastRow="0" w:firstColumn="1" w:lastColumn="0" w:noHBand="0" w:noVBand="1"/>
      </w:tblPr>
      <w:tblGrid>
        <w:gridCol w:w="4820"/>
        <w:gridCol w:w="4961"/>
      </w:tblGrid>
      <w:tr w:rsidR="00524A05" w:rsidRPr="00C74410" w14:paraId="27A1CFB2" w14:textId="77777777" w:rsidTr="00636432">
        <w:trPr>
          <w:trHeight w:val="600"/>
        </w:trPr>
        <w:tc>
          <w:tcPr>
            <w:tcW w:w="4820" w:type="dxa"/>
            <w:shd w:val="clear" w:color="auto" w:fill="90BFCC"/>
            <w:vAlign w:val="center"/>
          </w:tcPr>
          <w:p w14:paraId="3652FD29" w14:textId="77777777" w:rsidR="008300BB" w:rsidRPr="00492621" w:rsidRDefault="008300BB" w:rsidP="008300BB">
            <w:pPr>
              <w:rPr>
                <w:rFonts w:ascii="Arial" w:hAnsi="Arial" w:cs="Arial"/>
                <w:b/>
                <w:color w:val="FFFFFF" w:themeColor="background1"/>
                <w:sz w:val="24"/>
                <w:szCs w:val="24"/>
              </w:rPr>
            </w:pPr>
            <w:r w:rsidRPr="00492621">
              <w:rPr>
                <w:rFonts w:ascii="Arial" w:hAnsi="Arial" w:cs="Arial"/>
                <w:b/>
                <w:color w:val="FFFFFF" w:themeColor="background1"/>
                <w:sz w:val="24"/>
                <w:szCs w:val="24"/>
              </w:rPr>
              <w:t xml:space="preserve">Evaluation séquence "Langages et robotique" </w:t>
            </w:r>
          </w:p>
          <w:p w14:paraId="28C6E0D8" w14:textId="77777777" w:rsidR="00524A05" w:rsidRPr="00101EB4" w:rsidRDefault="008300BB" w:rsidP="008300BB">
            <w:pPr>
              <w:rPr>
                <w:rFonts w:ascii="Arial" w:hAnsi="Arial" w:cs="Arial"/>
                <w:b/>
                <w:color w:val="FFFFFF" w:themeColor="background1"/>
              </w:rPr>
            </w:pPr>
            <w:r w:rsidRPr="00492621">
              <w:rPr>
                <w:rFonts w:ascii="Arial" w:hAnsi="Arial" w:cs="Arial"/>
                <w:b/>
                <w:color w:val="FFFFFF" w:themeColor="background1"/>
                <w:sz w:val="24"/>
                <w:szCs w:val="24"/>
              </w:rPr>
              <w:t>Fiche élève cycle 3 partie 1</w:t>
            </w:r>
          </w:p>
        </w:tc>
        <w:tc>
          <w:tcPr>
            <w:tcW w:w="4961" w:type="dxa"/>
            <w:shd w:val="clear" w:color="auto" w:fill="auto"/>
            <w:vAlign w:val="center"/>
          </w:tcPr>
          <w:p w14:paraId="70AC74DD" w14:textId="77777777" w:rsidR="00524A05" w:rsidRDefault="00492621" w:rsidP="0089325B">
            <w:pPr>
              <w:tabs>
                <w:tab w:val="center" w:pos="4465"/>
                <w:tab w:val="left" w:pos="6691"/>
              </w:tabs>
              <w:ind w:right="-142"/>
              <w:rPr>
                <w:rFonts w:ascii="Arial" w:hAnsi="Arial" w:cs="Arial"/>
                <w:b/>
                <w:color w:val="669999"/>
                <w:sz w:val="28"/>
                <w:szCs w:val="28"/>
              </w:rPr>
            </w:pPr>
            <w:r w:rsidRPr="00492621">
              <w:rPr>
                <w:rFonts w:ascii="Arial" w:hAnsi="Arial" w:cs="Arial"/>
                <w:b/>
                <w:color w:val="669999"/>
                <w:sz w:val="22"/>
                <w:szCs w:val="22"/>
              </w:rPr>
              <w:t>Nom et Prénom :</w:t>
            </w:r>
            <w:r>
              <w:rPr>
                <w:rFonts w:ascii="Arial" w:hAnsi="Arial" w:cs="Arial"/>
                <w:b/>
                <w:color w:val="669999"/>
                <w:sz w:val="28"/>
                <w:szCs w:val="28"/>
              </w:rPr>
              <w:t xml:space="preserve"> ________________</w:t>
            </w:r>
          </w:p>
          <w:p w14:paraId="230C3D8B" w14:textId="77777777" w:rsidR="00492621" w:rsidRPr="00524A05" w:rsidRDefault="00492621" w:rsidP="0089325B">
            <w:pPr>
              <w:tabs>
                <w:tab w:val="center" w:pos="4465"/>
                <w:tab w:val="left" w:pos="6691"/>
              </w:tabs>
              <w:ind w:right="-142"/>
              <w:rPr>
                <w:rFonts w:ascii="Arial" w:hAnsi="Arial" w:cs="Arial"/>
                <w:b/>
                <w:color w:val="669999"/>
                <w:sz w:val="28"/>
                <w:szCs w:val="28"/>
              </w:rPr>
            </w:pPr>
            <w:r>
              <w:rPr>
                <w:rFonts w:ascii="Arial" w:hAnsi="Arial" w:cs="Arial"/>
                <w:b/>
                <w:color w:val="669999"/>
                <w:sz w:val="28"/>
                <w:szCs w:val="28"/>
              </w:rPr>
              <w:t>_______________________________</w:t>
            </w:r>
          </w:p>
        </w:tc>
      </w:tr>
    </w:tbl>
    <w:p w14:paraId="05A99D1C" w14:textId="77777777" w:rsidR="00492621" w:rsidRDefault="00492621" w:rsidP="00C36421">
      <w:pPr>
        <w:rPr>
          <w:rFonts w:ascii="Arial" w:hAnsi="Arial" w:cs="Arial"/>
          <w:b/>
          <w:sz w:val="22"/>
          <w:szCs w:val="22"/>
        </w:rPr>
      </w:pPr>
    </w:p>
    <w:p w14:paraId="56FCEC8C" w14:textId="77777777" w:rsidR="00ED582C" w:rsidRDefault="00F96D74" w:rsidP="00C36421">
      <w:pPr>
        <w:rPr>
          <w:rFonts w:ascii="Arial" w:hAnsi="Arial" w:cs="Arial"/>
          <w:sz w:val="22"/>
          <w:szCs w:val="22"/>
        </w:rPr>
      </w:pPr>
      <w:r w:rsidRPr="00636432">
        <w:rPr>
          <w:rFonts w:ascii="Arial" w:hAnsi="Arial" w:cs="Arial"/>
          <w:b/>
          <w:sz w:val="22"/>
          <w:szCs w:val="22"/>
        </w:rPr>
        <w:t>Consigne</w:t>
      </w:r>
      <w:r w:rsidRPr="00636432">
        <w:rPr>
          <w:rFonts w:ascii="Arial" w:hAnsi="Arial" w:cs="Arial"/>
          <w:sz w:val="22"/>
          <w:szCs w:val="22"/>
        </w:rPr>
        <w:t xml:space="preserve"> : Légende ces trois photographies du robot </w:t>
      </w:r>
      <w:proofErr w:type="spellStart"/>
      <w:r w:rsidRPr="00636432">
        <w:rPr>
          <w:rFonts w:ascii="Arial" w:hAnsi="Arial" w:cs="Arial"/>
          <w:sz w:val="22"/>
          <w:szCs w:val="22"/>
        </w:rPr>
        <w:t>Thymio</w:t>
      </w:r>
      <w:proofErr w:type="spellEnd"/>
      <w:r w:rsidRPr="00636432">
        <w:rPr>
          <w:rFonts w:ascii="Arial" w:hAnsi="Arial" w:cs="Arial"/>
          <w:sz w:val="22"/>
          <w:szCs w:val="22"/>
        </w:rPr>
        <w:t xml:space="preserve"> en utilisant des flèches et en nommant les principaux éléments du robot.</w:t>
      </w:r>
    </w:p>
    <w:p w14:paraId="400BAB99" w14:textId="77777777" w:rsidR="00492621" w:rsidRPr="00636432" w:rsidRDefault="00492621" w:rsidP="00C36421">
      <w:pPr>
        <w:rPr>
          <w:rFonts w:ascii="Arial" w:hAnsi="Arial" w:cs="Arial"/>
          <w:sz w:val="22"/>
          <w:szCs w:val="22"/>
        </w:rPr>
      </w:pPr>
    </w:p>
    <w:tbl>
      <w:tblPr>
        <w:tblW w:w="9781" w:type="dxa"/>
        <w:tblInd w:w="-34" w:type="dxa"/>
        <w:tblBorders>
          <w:top w:val="single" w:sz="12" w:space="0" w:color="4C8482"/>
          <w:left w:val="single" w:sz="12" w:space="0" w:color="4C8482"/>
          <w:bottom w:val="single" w:sz="12" w:space="0" w:color="4C8482"/>
          <w:right w:val="single" w:sz="12" w:space="0" w:color="4C8482"/>
        </w:tblBorders>
        <w:tblLook w:val="04A0" w:firstRow="1" w:lastRow="0" w:firstColumn="1" w:lastColumn="0" w:noHBand="0" w:noVBand="1"/>
      </w:tblPr>
      <w:tblGrid>
        <w:gridCol w:w="9781"/>
      </w:tblGrid>
      <w:tr w:rsidR="00246E35" w:rsidRPr="001E49A0" w14:paraId="67005FE3" w14:textId="77777777" w:rsidTr="00636432">
        <w:trPr>
          <w:trHeight w:val="6774"/>
        </w:trPr>
        <w:tc>
          <w:tcPr>
            <w:tcW w:w="9781" w:type="dxa"/>
            <w:shd w:val="clear" w:color="auto" w:fill="auto"/>
          </w:tcPr>
          <w:p w14:paraId="1AC2E646" w14:textId="77777777" w:rsidR="00246E35" w:rsidRDefault="00246E35" w:rsidP="00517C9A">
            <w:pPr>
              <w:rPr>
                <w:rFonts w:ascii="Arial" w:hAnsi="Arial" w:cs="Arial"/>
              </w:rPr>
            </w:pPr>
          </w:p>
          <w:p w14:paraId="4208CF2A" w14:textId="77777777" w:rsidR="00246E35" w:rsidRPr="001E49A0" w:rsidRDefault="00636432" w:rsidP="00517C9A">
            <w:pPr>
              <w:rPr>
                <w:rFonts w:ascii="Arial" w:hAnsi="Arial" w:cs="Arial"/>
              </w:rPr>
            </w:pPr>
            <w:r>
              <w:rPr>
                <w:rFonts w:ascii="Arial" w:hAnsi="Arial" w:cs="Arial"/>
                <w:noProof/>
              </w:rPr>
              <w:drawing>
                <wp:anchor distT="0" distB="0" distL="0" distR="0" simplePos="0" relativeHeight="251697152" behindDoc="0" locked="0" layoutInCell="1" allowOverlap="1" wp14:anchorId="29CC767D" wp14:editId="23EA6A2F">
                  <wp:simplePos x="0" y="0"/>
                  <wp:positionH relativeFrom="margin">
                    <wp:posOffset>1769745</wp:posOffset>
                  </wp:positionH>
                  <wp:positionV relativeFrom="margin">
                    <wp:posOffset>93345</wp:posOffset>
                  </wp:positionV>
                  <wp:extent cx="2333625" cy="4181475"/>
                  <wp:effectExtent l="19050" t="0" r="9525" b="0"/>
                  <wp:wrapSquare wrapText="bothSides"/>
                  <wp:docPr id="260"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33625" cy="4181475"/>
                          </a:xfrm>
                          <a:prstGeom prst="rect">
                            <a:avLst/>
                          </a:prstGeom>
                          <a:solidFill>
                            <a:srgbClr val="FFFFFF"/>
                          </a:solidFill>
                          <a:ln>
                            <a:noFill/>
                          </a:ln>
                        </pic:spPr>
                      </pic:pic>
                    </a:graphicData>
                  </a:graphic>
                </wp:anchor>
              </w:drawing>
            </w:r>
          </w:p>
        </w:tc>
      </w:tr>
    </w:tbl>
    <w:p w14:paraId="146B7B4F" w14:textId="77777777" w:rsidR="00492621" w:rsidRDefault="00492621" w:rsidP="000515CF">
      <w:pPr>
        <w:rPr>
          <w:rFonts w:ascii="Arial" w:hAnsi="Arial" w:cs="Arial"/>
          <w:b/>
        </w:rPr>
      </w:pPr>
    </w:p>
    <w:p w14:paraId="7A663221" w14:textId="77777777" w:rsidR="00492621" w:rsidRDefault="00492621">
      <w:pPr>
        <w:suppressAutoHyphens w:val="0"/>
        <w:rPr>
          <w:rFonts w:ascii="Arial" w:hAnsi="Arial" w:cs="Arial"/>
          <w:b/>
        </w:rPr>
      </w:pPr>
      <w:r>
        <w:rPr>
          <w:rFonts w:ascii="Arial" w:hAnsi="Arial" w:cs="Arial"/>
          <w:b/>
        </w:rPr>
        <w:br w:type="page"/>
      </w:r>
    </w:p>
    <w:p w14:paraId="3D9E112D" w14:textId="77777777" w:rsidR="00524A05" w:rsidRDefault="00524A05" w:rsidP="000515CF">
      <w:pPr>
        <w:rPr>
          <w:rFonts w:ascii="Arial" w:hAnsi="Arial" w:cs="Arial"/>
          <w:b/>
        </w:rPr>
      </w:pPr>
    </w:p>
    <w:tbl>
      <w:tblPr>
        <w:tblW w:w="9781" w:type="dxa"/>
        <w:tblInd w:w="-34" w:type="dxa"/>
        <w:tblBorders>
          <w:top w:val="single" w:sz="12" w:space="0" w:color="5C9594"/>
          <w:left w:val="single" w:sz="12" w:space="0" w:color="5C9594"/>
          <w:bottom w:val="single" w:sz="12" w:space="0" w:color="5C9594"/>
          <w:right w:val="single" w:sz="12" w:space="0" w:color="5C9594"/>
          <w:insideH w:val="single" w:sz="12" w:space="0" w:color="5C9594"/>
          <w:insideV w:val="single" w:sz="12" w:space="0" w:color="5C9594"/>
        </w:tblBorders>
        <w:tblLook w:val="04A0" w:firstRow="1" w:lastRow="0" w:firstColumn="1" w:lastColumn="0" w:noHBand="0" w:noVBand="1"/>
      </w:tblPr>
      <w:tblGrid>
        <w:gridCol w:w="4820"/>
        <w:gridCol w:w="4961"/>
      </w:tblGrid>
      <w:tr w:rsidR="0089325B" w:rsidRPr="00C74410" w14:paraId="699272E6" w14:textId="77777777" w:rsidTr="008300BB">
        <w:trPr>
          <w:trHeight w:val="709"/>
        </w:trPr>
        <w:tc>
          <w:tcPr>
            <w:tcW w:w="4820" w:type="dxa"/>
            <w:shd w:val="clear" w:color="auto" w:fill="90BFCC"/>
            <w:vAlign w:val="center"/>
          </w:tcPr>
          <w:p w14:paraId="7405C87B" w14:textId="77777777" w:rsidR="008300BB" w:rsidRPr="00492621" w:rsidRDefault="008300BB" w:rsidP="008300BB">
            <w:pPr>
              <w:rPr>
                <w:rFonts w:ascii="Arial" w:hAnsi="Arial" w:cs="Arial"/>
                <w:b/>
                <w:color w:val="FFFFFF" w:themeColor="background1"/>
                <w:sz w:val="24"/>
                <w:szCs w:val="24"/>
              </w:rPr>
            </w:pPr>
            <w:r w:rsidRPr="00492621">
              <w:rPr>
                <w:rFonts w:ascii="Arial" w:hAnsi="Arial" w:cs="Arial"/>
                <w:b/>
                <w:color w:val="FFFFFF" w:themeColor="background1"/>
                <w:sz w:val="24"/>
                <w:szCs w:val="24"/>
              </w:rPr>
              <w:t xml:space="preserve">Evaluation séquence "Langages et robotique" </w:t>
            </w:r>
          </w:p>
          <w:p w14:paraId="1CE90E6C" w14:textId="77777777" w:rsidR="0089325B" w:rsidRPr="00101EB4" w:rsidRDefault="008300BB" w:rsidP="008300BB">
            <w:pPr>
              <w:rPr>
                <w:rFonts w:ascii="Arial" w:hAnsi="Arial" w:cs="Arial"/>
                <w:b/>
                <w:color w:val="FFFFFF" w:themeColor="background1"/>
              </w:rPr>
            </w:pPr>
            <w:r w:rsidRPr="00492621">
              <w:rPr>
                <w:rFonts w:ascii="Arial" w:hAnsi="Arial" w:cs="Arial"/>
                <w:b/>
                <w:color w:val="FFFFFF" w:themeColor="background1"/>
                <w:sz w:val="24"/>
                <w:szCs w:val="24"/>
              </w:rPr>
              <w:t>Fiche élève cycle 3 partie 2</w:t>
            </w:r>
          </w:p>
        </w:tc>
        <w:tc>
          <w:tcPr>
            <w:tcW w:w="4961" w:type="dxa"/>
            <w:shd w:val="clear" w:color="auto" w:fill="auto"/>
            <w:vAlign w:val="center"/>
          </w:tcPr>
          <w:p w14:paraId="33DB02E7" w14:textId="77777777" w:rsidR="00492621" w:rsidRDefault="00492621" w:rsidP="0089325B">
            <w:pPr>
              <w:tabs>
                <w:tab w:val="center" w:pos="4465"/>
                <w:tab w:val="left" w:pos="6691"/>
              </w:tabs>
              <w:ind w:right="-142"/>
              <w:rPr>
                <w:rFonts w:ascii="Arial" w:hAnsi="Arial" w:cs="Arial"/>
                <w:b/>
                <w:color w:val="669999"/>
                <w:sz w:val="28"/>
                <w:szCs w:val="28"/>
              </w:rPr>
            </w:pPr>
            <w:r w:rsidRPr="00492621">
              <w:rPr>
                <w:rFonts w:ascii="Arial" w:hAnsi="Arial" w:cs="Arial"/>
                <w:b/>
                <w:color w:val="669999"/>
                <w:sz w:val="22"/>
                <w:szCs w:val="22"/>
              </w:rPr>
              <w:t>Nom et prénom </w:t>
            </w:r>
            <w:r>
              <w:rPr>
                <w:rFonts w:ascii="Arial" w:hAnsi="Arial" w:cs="Arial"/>
                <w:b/>
                <w:color w:val="669999"/>
                <w:sz w:val="28"/>
                <w:szCs w:val="28"/>
              </w:rPr>
              <w:t>: ________________</w:t>
            </w:r>
          </w:p>
          <w:p w14:paraId="740B1E33" w14:textId="77777777" w:rsidR="00492621" w:rsidRPr="00524A05" w:rsidRDefault="00492621" w:rsidP="0089325B">
            <w:pPr>
              <w:tabs>
                <w:tab w:val="center" w:pos="4465"/>
                <w:tab w:val="left" w:pos="6691"/>
              </w:tabs>
              <w:ind w:right="-142"/>
              <w:rPr>
                <w:rFonts w:ascii="Arial" w:hAnsi="Arial" w:cs="Arial"/>
                <w:b/>
                <w:color w:val="669999"/>
                <w:sz w:val="28"/>
                <w:szCs w:val="28"/>
              </w:rPr>
            </w:pPr>
            <w:r>
              <w:rPr>
                <w:rFonts w:ascii="Arial" w:hAnsi="Arial" w:cs="Arial"/>
                <w:b/>
                <w:color w:val="669999"/>
                <w:sz w:val="28"/>
                <w:szCs w:val="28"/>
              </w:rPr>
              <w:t>_______________________________</w:t>
            </w:r>
          </w:p>
        </w:tc>
      </w:tr>
    </w:tbl>
    <w:p w14:paraId="324EE2CF" w14:textId="77777777" w:rsidR="000515CF" w:rsidRDefault="000515CF" w:rsidP="000515CF">
      <w:pPr>
        <w:rPr>
          <w:rFonts w:ascii="Arial" w:hAnsi="Arial" w:cs="Arial"/>
        </w:rPr>
      </w:pPr>
    </w:p>
    <w:p w14:paraId="175FDF57" w14:textId="77777777" w:rsidR="000515CF" w:rsidRDefault="000515CF" w:rsidP="000515CF">
      <w:pPr>
        <w:rPr>
          <w:rFonts w:ascii="Arial" w:hAnsi="Arial" w:cs="Arial"/>
        </w:rPr>
      </w:pPr>
    </w:p>
    <w:p w14:paraId="5407D2AA" w14:textId="77777777" w:rsidR="000515CF" w:rsidRPr="00F96D74" w:rsidRDefault="000515CF" w:rsidP="000515CF">
      <w:pPr>
        <w:rPr>
          <w:rFonts w:ascii="Arial" w:hAnsi="Arial" w:cs="Arial"/>
          <w:sz w:val="24"/>
          <w:szCs w:val="24"/>
        </w:rPr>
      </w:pPr>
      <w:r w:rsidRPr="00F96D74">
        <w:rPr>
          <w:rFonts w:ascii="Arial" w:hAnsi="Arial" w:cs="Arial"/>
          <w:sz w:val="24"/>
          <w:szCs w:val="24"/>
        </w:rPr>
        <w:t>Ecris les trois éléments principaux d'un robot qui lui permettent d'interagir avec son environnement</w:t>
      </w:r>
      <w:r w:rsidR="00246E35" w:rsidRPr="00F96D74">
        <w:rPr>
          <w:rFonts w:ascii="Arial" w:hAnsi="Arial" w:cs="Arial"/>
          <w:sz w:val="24"/>
          <w:szCs w:val="24"/>
        </w:rPr>
        <w:t xml:space="preserve"> et à quoi ils servent</w:t>
      </w:r>
      <w:r w:rsidRPr="00F96D74">
        <w:rPr>
          <w:rFonts w:ascii="Arial" w:hAnsi="Arial" w:cs="Arial"/>
          <w:sz w:val="24"/>
          <w:szCs w:val="24"/>
        </w:rPr>
        <w:t>.</w:t>
      </w:r>
    </w:p>
    <w:p w14:paraId="4B29973A" w14:textId="77777777" w:rsidR="000515CF" w:rsidRDefault="000515CF" w:rsidP="000515CF">
      <w:pPr>
        <w:rPr>
          <w:rFonts w:ascii="Arial" w:hAnsi="Arial" w:cs="Arial"/>
        </w:rPr>
      </w:pPr>
    </w:p>
    <w:p w14:paraId="159B7340" w14:textId="77777777" w:rsidR="000515CF" w:rsidRDefault="000515CF" w:rsidP="000515CF">
      <w:pPr>
        <w:rPr>
          <w:rFonts w:ascii="Arial" w:hAnsi="Arial" w:cs="Arial"/>
        </w:rPr>
      </w:pPr>
    </w:p>
    <w:p w14:paraId="07A1164D" w14:textId="77777777" w:rsidR="000515CF" w:rsidRDefault="000515CF" w:rsidP="000515CF">
      <w:pPr>
        <w:spacing w:line="480" w:lineRule="auto"/>
        <w:rPr>
          <w:rFonts w:ascii="Arial" w:hAnsi="Arial" w:cs="Arial"/>
        </w:rPr>
      </w:pPr>
      <w:r>
        <w:rPr>
          <w:rFonts w:ascii="Arial" w:hAnsi="Arial" w:cs="Arial"/>
        </w:rPr>
        <w:t>----------------------------------------------------------------------------------------------------------------------------------------------</w:t>
      </w:r>
    </w:p>
    <w:p w14:paraId="49E1365A" w14:textId="77777777" w:rsidR="000515CF" w:rsidRDefault="000515CF" w:rsidP="000515CF">
      <w:pPr>
        <w:spacing w:line="480" w:lineRule="auto"/>
        <w:rPr>
          <w:rFonts w:ascii="Arial" w:hAnsi="Arial" w:cs="Arial"/>
        </w:rPr>
      </w:pPr>
      <w:r>
        <w:rPr>
          <w:rFonts w:ascii="Arial" w:hAnsi="Arial" w:cs="Arial"/>
        </w:rPr>
        <w:t>----------------------------------------------------------------------------------------------------------------------------------------------</w:t>
      </w:r>
    </w:p>
    <w:p w14:paraId="5FEF053E" w14:textId="77777777" w:rsidR="000515CF" w:rsidRDefault="000515CF" w:rsidP="000515CF">
      <w:pPr>
        <w:spacing w:line="480" w:lineRule="auto"/>
        <w:rPr>
          <w:rFonts w:ascii="Arial" w:hAnsi="Arial" w:cs="Arial"/>
        </w:rPr>
      </w:pPr>
      <w:r>
        <w:rPr>
          <w:rFonts w:ascii="Arial" w:hAnsi="Arial" w:cs="Arial"/>
        </w:rPr>
        <w:t>----------------------------------------------------------------------------------------------------------------------------------------------</w:t>
      </w:r>
    </w:p>
    <w:p w14:paraId="6FA90099" w14:textId="77777777" w:rsidR="000515CF" w:rsidRDefault="000515CF" w:rsidP="000515CF">
      <w:pPr>
        <w:spacing w:line="480" w:lineRule="auto"/>
        <w:rPr>
          <w:rFonts w:ascii="Arial" w:hAnsi="Arial" w:cs="Arial"/>
        </w:rPr>
      </w:pPr>
      <w:r>
        <w:rPr>
          <w:rFonts w:ascii="Arial" w:hAnsi="Arial" w:cs="Arial"/>
        </w:rPr>
        <w:t>----------------------------------------------------------------------------------------------------------------------------------------------</w:t>
      </w:r>
    </w:p>
    <w:p w14:paraId="4188EF0F" w14:textId="77777777" w:rsidR="000515CF" w:rsidRDefault="000515CF" w:rsidP="000515CF">
      <w:pPr>
        <w:spacing w:line="480" w:lineRule="auto"/>
        <w:rPr>
          <w:rFonts w:ascii="Arial" w:hAnsi="Arial" w:cs="Arial"/>
        </w:rPr>
      </w:pPr>
      <w:r>
        <w:rPr>
          <w:rFonts w:ascii="Arial" w:hAnsi="Arial" w:cs="Arial"/>
        </w:rPr>
        <w:t>----------------------------------------------------------------------------------------------------------------------------------------------</w:t>
      </w:r>
    </w:p>
    <w:p w14:paraId="3D47E77E" w14:textId="77777777" w:rsidR="000515CF" w:rsidRDefault="000515CF" w:rsidP="000515CF">
      <w:pPr>
        <w:spacing w:line="480" w:lineRule="auto"/>
        <w:rPr>
          <w:rFonts w:ascii="Arial" w:hAnsi="Arial" w:cs="Arial"/>
        </w:rPr>
      </w:pPr>
      <w:r>
        <w:rPr>
          <w:rFonts w:ascii="Arial" w:hAnsi="Arial" w:cs="Arial"/>
        </w:rPr>
        <w:t>----------------------------------------------------------------------------------------------------------------------------------------------</w:t>
      </w:r>
    </w:p>
    <w:p w14:paraId="0A88ACD6" w14:textId="77777777" w:rsidR="00246E35" w:rsidRDefault="00246E35" w:rsidP="00246E35">
      <w:pPr>
        <w:spacing w:line="480" w:lineRule="auto"/>
        <w:rPr>
          <w:rFonts w:ascii="Arial" w:hAnsi="Arial" w:cs="Arial"/>
        </w:rPr>
      </w:pPr>
      <w:r>
        <w:rPr>
          <w:rFonts w:ascii="Arial" w:hAnsi="Arial" w:cs="Arial"/>
        </w:rPr>
        <w:t>----------------------------------------------------------------------------------------------------------------------------------------------</w:t>
      </w:r>
    </w:p>
    <w:p w14:paraId="385B3BF9" w14:textId="77777777" w:rsidR="00246E35" w:rsidRDefault="00246E35" w:rsidP="00246E35">
      <w:pPr>
        <w:spacing w:line="480" w:lineRule="auto"/>
        <w:rPr>
          <w:rFonts w:ascii="Arial" w:hAnsi="Arial" w:cs="Arial"/>
        </w:rPr>
      </w:pPr>
      <w:r>
        <w:rPr>
          <w:rFonts w:ascii="Arial" w:hAnsi="Arial" w:cs="Arial"/>
        </w:rPr>
        <w:t>----------------------------------------------------------------------------------------------------------------------------------------------</w:t>
      </w:r>
    </w:p>
    <w:p w14:paraId="1F189C12" w14:textId="77777777" w:rsidR="00246E35" w:rsidRDefault="00246E35" w:rsidP="00246E35">
      <w:pPr>
        <w:spacing w:line="480" w:lineRule="auto"/>
        <w:rPr>
          <w:rFonts w:ascii="Arial" w:hAnsi="Arial" w:cs="Arial"/>
        </w:rPr>
      </w:pPr>
      <w:r>
        <w:rPr>
          <w:rFonts w:ascii="Arial" w:hAnsi="Arial" w:cs="Arial"/>
        </w:rPr>
        <w:t>----------------------------------------------------------------------------------------------------------------------------------------------</w:t>
      </w:r>
    </w:p>
    <w:p w14:paraId="0E282580" w14:textId="77777777" w:rsidR="00174541" w:rsidRDefault="00174541" w:rsidP="00174541">
      <w:pPr>
        <w:spacing w:line="480" w:lineRule="auto"/>
        <w:rPr>
          <w:rFonts w:ascii="Arial" w:hAnsi="Arial" w:cs="Arial"/>
        </w:rPr>
      </w:pPr>
      <w:r>
        <w:rPr>
          <w:rFonts w:ascii="Arial" w:hAnsi="Arial" w:cs="Arial"/>
        </w:rPr>
        <w:t>----------------------------------------------------------------------------------------------------------------------------------------------</w:t>
      </w:r>
    </w:p>
    <w:p w14:paraId="35335380" w14:textId="77777777" w:rsidR="00174541" w:rsidRDefault="00174541" w:rsidP="00174541">
      <w:pPr>
        <w:spacing w:line="480" w:lineRule="auto"/>
        <w:rPr>
          <w:rFonts w:ascii="Arial" w:hAnsi="Arial" w:cs="Arial"/>
        </w:rPr>
      </w:pPr>
      <w:r>
        <w:rPr>
          <w:rFonts w:ascii="Arial" w:hAnsi="Arial" w:cs="Arial"/>
        </w:rPr>
        <w:t>----------------------------------------------------------------------------------------------------------------------------------------------</w:t>
      </w:r>
    </w:p>
    <w:p w14:paraId="0D173197" w14:textId="77777777" w:rsidR="000515CF" w:rsidRDefault="000515CF" w:rsidP="000D7390">
      <w:pPr>
        <w:rPr>
          <w:rFonts w:ascii="Arial" w:hAnsi="Arial" w:cs="Arial"/>
        </w:rPr>
      </w:pPr>
    </w:p>
    <w:p w14:paraId="4DD62A66" w14:textId="77777777" w:rsidR="000515CF" w:rsidRPr="00F96D74" w:rsidRDefault="000515CF" w:rsidP="000D7390">
      <w:pPr>
        <w:rPr>
          <w:rFonts w:ascii="Arial" w:hAnsi="Arial" w:cs="Arial"/>
          <w:sz w:val="24"/>
          <w:szCs w:val="24"/>
        </w:rPr>
      </w:pPr>
      <w:r w:rsidRPr="00F96D74">
        <w:rPr>
          <w:rFonts w:ascii="Arial" w:hAnsi="Arial" w:cs="Arial"/>
          <w:sz w:val="24"/>
          <w:szCs w:val="24"/>
        </w:rPr>
        <w:t xml:space="preserve">Quels sont les points communs et les différences entre </w:t>
      </w:r>
      <w:r w:rsidR="009E19EB" w:rsidRPr="00F96D74">
        <w:rPr>
          <w:rFonts w:ascii="Arial" w:hAnsi="Arial" w:cs="Arial"/>
          <w:sz w:val="24"/>
          <w:szCs w:val="24"/>
        </w:rPr>
        <w:t xml:space="preserve">un être humain et </w:t>
      </w:r>
      <w:r w:rsidRPr="00F96D74">
        <w:rPr>
          <w:rFonts w:ascii="Arial" w:hAnsi="Arial" w:cs="Arial"/>
          <w:sz w:val="24"/>
          <w:szCs w:val="24"/>
        </w:rPr>
        <w:t xml:space="preserve">un robot (les </w:t>
      </w:r>
      <w:r w:rsidR="0039417A" w:rsidRPr="00F96D74">
        <w:rPr>
          <w:rFonts w:ascii="Arial" w:hAnsi="Arial" w:cs="Arial"/>
          <w:sz w:val="24"/>
          <w:szCs w:val="24"/>
        </w:rPr>
        <w:t xml:space="preserve">différents </w:t>
      </w:r>
      <w:r w:rsidRPr="00F96D74">
        <w:rPr>
          <w:rFonts w:ascii="Arial" w:hAnsi="Arial" w:cs="Arial"/>
          <w:sz w:val="24"/>
          <w:szCs w:val="24"/>
        </w:rPr>
        <w:t>sens, le cerveau et les muscles)</w:t>
      </w:r>
      <w:r w:rsidR="00AD7852">
        <w:rPr>
          <w:rFonts w:ascii="Arial" w:hAnsi="Arial" w:cs="Arial"/>
          <w:sz w:val="24"/>
          <w:szCs w:val="24"/>
        </w:rPr>
        <w:t xml:space="preserve"> </w:t>
      </w:r>
      <w:r w:rsidRPr="00F96D74">
        <w:rPr>
          <w:rFonts w:ascii="Arial" w:hAnsi="Arial" w:cs="Arial"/>
          <w:sz w:val="24"/>
          <w:szCs w:val="24"/>
        </w:rPr>
        <w:t>?</w:t>
      </w:r>
    </w:p>
    <w:p w14:paraId="2C255BE7" w14:textId="77777777" w:rsidR="000515CF" w:rsidRDefault="000515CF" w:rsidP="000D7390">
      <w:pPr>
        <w:rPr>
          <w:rFonts w:ascii="Arial" w:hAnsi="Arial" w:cs="Arial"/>
        </w:rPr>
      </w:pPr>
    </w:p>
    <w:p w14:paraId="30438662" w14:textId="77777777" w:rsidR="000515CF" w:rsidRDefault="000515CF" w:rsidP="000515CF">
      <w:pPr>
        <w:spacing w:line="480" w:lineRule="auto"/>
        <w:rPr>
          <w:rFonts w:ascii="Arial" w:hAnsi="Arial" w:cs="Arial"/>
        </w:rPr>
      </w:pPr>
      <w:r>
        <w:rPr>
          <w:rFonts w:ascii="Arial" w:hAnsi="Arial" w:cs="Arial"/>
        </w:rPr>
        <w:t>----------------------------------------------------------------------------------------------------------------------------------------------</w:t>
      </w:r>
    </w:p>
    <w:p w14:paraId="298732CC" w14:textId="77777777" w:rsidR="000515CF" w:rsidRDefault="000515CF" w:rsidP="000515CF">
      <w:pPr>
        <w:spacing w:line="480" w:lineRule="auto"/>
        <w:rPr>
          <w:rFonts w:ascii="Arial" w:hAnsi="Arial" w:cs="Arial"/>
        </w:rPr>
      </w:pPr>
      <w:r>
        <w:rPr>
          <w:rFonts w:ascii="Arial" w:hAnsi="Arial" w:cs="Arial"/>
        </w:rPr>
        <w:t>----------------------------------------------------------------------------------------------------------------------------------------------</w:t>
      </w:r>
    </w:p>
    <w:p w14:paraId="42B483BE" w14:textId="77777777" w:rsidR="000515CF" w:rsidRDefault="000515CF" w:rsidP="000515CF">
      <w:pPr>
        <w:spacing w:line="480" w:lineRule="auto"/>
        <w:rPr>
          <w:rFonts w:ascii="Arial" w:hAnsi="Arial" w:cs="Arial"/>
        </w:rPr>
      </w:pPr>
      <w:r>
        <w:rPr>
          <w:rFonts w:ascii="Arial" w:hAnsi="Arial" w:cs="Arial"/>
        </w:rPr>
        <w:t>----------------------------------------------------------------------------------------------------------------------------------------------</w:t>
      </w:r>
    </w:p>
    <w:p w14:paraId="222EDC61" w14:textId="77777777" w:rsidR="000515CF" w:rsidRDefault="000515CF" w:rsidP="000515CF">
      <w:pPr>
        <w:spacing w:line="480" w:lineRule="auto"/>
        <w:rPr>
          <w:rFonts w:ascii="Arial" w:hAnsi="Arial" w:cs="Arial"/>
        </w:rPr>
      </w:pPr>
      <w:r>
        <w:rPr>
          <w:rFonts w:ascii="Arial" w:hAnsi="Arial" w:cs="Arial"/>
        </w:rPr>
        <w:t>----------------------------------------------------------------------------------------------------------------------------------------------</w:t>
      </w:r>
    </w:p>
    <w:p w14:paraId="7AC92C3B" w14:textId="77777777" w:rsidR="000515CF" w:rsidRDefault="000515CF" w:rsidP="000515CF">
      <w:pPr>
        <w:spacing w:line="480" w:lineRule="auto"/>
        <w:rPr>
          <w:rFonts w:ascii="Arial" w:hAnsi="Arial" w:cs="Arial"/>
        </w:rPr>
      </w:pPr>
      <w:r>
        <w:rPr>
          <w:rFonts w:ascii="Arial" w:hAnsi="Arial" w:cs="Arial"/>
        </w:rPr>
        <w:t>----------------------------------------------------------------------------------------------------------------------------------------------</w:t>
      </w:r>
    </w:p>
    <w:p w14:paraId="12B2E014" w14:textId="77777777" w:rsidR="000515CF" w:rsidRDefault="000515CF" w:rsidP="000515CF">
      <w:pPr>
        <w:spacing w:line="480" w:lineRule="auto"/>
        <w:rPr>
          <w:rFonts w:ascii="Arial" w:hAnsi="Arial" w:cs="Arial"/>
        </w:rPr>
      </w:pPr>
      <w:r>
        <w:rPr>
          <w:rFonts w:ascii="Arial" w:hAnsi="Arial" w:cs="Arial"/>
        </w:rPr>
        <w:t>----------------------------------------------------------------------------------------------------------------------------------------------</w:t>
      </w:r>
    </w:p>
    <w:p w14:paraId="734B107E" w14:textId="77777777" w:rsidR="000515CF" w:rsidRDefault="000515CF" w:rsidP="000515CF">
      <w:pPr>
        <w:spacing w:line="480" w:lineRule="auto"/>
        <w:rPr>
          <w:rFonts w:ascii="Arial" w:hAnsi="Arial" w:cs="Arial"/>
        </w:rPr>
      </w:pPr>
      <w:r>
        <w:rPr>
          <w:rFonts w:ascii="Arial" w:hAnsi="Arial" w:cs="Arial"/>
        </w:rPr>
        <w:t>----------------------------------------------------------------------------------------------------------------------------------------------</w:t>
      </w:r>
    </w:p>
    <w:p w14:paraId="21C49894" w14:textId="77777777" w:rsidR="000515CF" w:rsidRDefault="000515CF" w:rsidP="000515CF">
      <w:pPr>
        <w:spacing w:line="480" w:lineRule="auto"/>
        <w:rPr>
          <w:rFonts w:ascii="Arial" w:hAnsi="Arial" w:cs="Arial"/>
        </w:rPr>
      </w:pPr>
      <w:r>
        <w:rPr>
          <w:rFonts w:ascii="Arial" w:hAnsi="Arial" w:cs="Arial"/>
        </w:rPr>
        <w:t>----------------------------------------------------------------------------------------------------------------------------------------------</w:t>
      </w:r>
    </w:p>
    <w:p w14:paraId="0E1E2156" w14:textId="77777777" w:rsidR="000515CF" w:rsidRDefault="000515CF" w:rsidP="000515CF">
      <w:pPr>
        <w:spacing w:line="480" w:lineRule="auto"/>
        <w:rPr>
          <w:rFonts w:ascii="Arial" w:hAnsi="Arial" w:cs="Arial"/>
        </w:rPr>
      </w:pPr>
      <w:r>
        <w:rPr>
          <w:rFonts w:ascii="Arial" w:hAnsi="Arial" w:cs="Arial"/>
        </w:rPr>
        <w:t>----------------------------------------------------------------------------------------------------------------------------------------------</w:t>
      </w:r>
    </w:p>
    <w:p w14:paraId="34F1A33B" w14:textId="77777777" w:rsidR="000515CF" w:rsidRDefault="000515CF" w:rsidP="000515CF">
      <w:pPr>
        <w:spacing w:line="480" w:lineRule="auto"/>
        <w:rPr>
          <w:rFonts w:ascii="Arial" w:hAnsi="Arial" w:cs="Arial"/>
        </w:rPr>
      </w:pPr>
      <w:r>
        <w:rPr>
          <w:rFonts w:ascii="Arial" w:hAnsi="Arial" w:cs="Arial"/>
        </w:rPr>
        <w:t>----------------------------------------------------------------------------------------------------------------------------------------------</w:t>
      </w:r>
    </w:p>
    <w:p w14:paraId="350FD0BF" w14:textId="77777777" w:rsidR="000515CF" w:rsidRDefault="000515CF" w:rsidP="000515CF">
      <w:pPr>
        <w:spacing w:line="480" w:lineRule="auto"/>
        <w:rPr>
          <w:rFonts w:ascii="Arial" w:hAnsi="Arial" w:cs="Arial"/>
        </w:rPr>
      </w:pPr>
      <w:r>
        <w:rPr>
          <w:rFonts w:ascii="Arial" w:hAnsi="Arial" w:cs="Arial"/>
        </w:rPr>
        <w:t>----------------------------------------------------------------------------------------------------------------------------------------------</w:t>
      </w:r>
    </w:p>
    <w:p w14:paraId="3AC7FFB6" w14:textId="77777777" w:rsidR="000515CF" w:rsidRDefault="000515CF" w:rsidP="000515CF">
      <w:pPr>
        <w:spacing w:line="480" w:lineRule="auto"/>
        <w:rPr>
          <w:rFonts w:ascii="Arial" w:hAnsi="Arial" w:cs="Arial"/>
        </w:rPr>
      </w:pPr>
      <w:r>
        <w:rPr>
          <w:rFonts w:ascii="Arial" w:hAnsi="Arial" w:cs="Arial"/>
        </w:rPr>
        <w:t>----------------------------------------------------------------------------------------------------------------------------------------------</w:t>
      </w:r>
    </w:p>
    <w:p w14:paraId="25A9B82B" w14:textId="77777777" w:rsidR="00174541" w:rsidRDefault="00174541" w:rsidP="00174541">
      <w:pPr>
        <w:spacing w:line="480" w:lineRule="auto"/>
        <w:rPr>
          <w:rFonts w:ascii="Arial" w:hAnsi="Arial" w:cs="Arial"/>
        </w:rPr>
      </w:pPr>
      <w:r>
        <w:rPr>
          <w:rFonts w:ascii="Arial" w:hAnsi="Arial" w:cs="Arial"/>
        </w:rPr>
        <w:t>----------------------------------------------------------------------------------------------------------------------------------------------</w:t>
      </w:r>
    </w:p>
    <w:tbl>
      <w:tblPr>
        <w:tblW w:w="10632" w:type="dxa"/>
        <w:tblInd w:w="-459" w:type="dxa"/>
        <w:tblBorders>
          <w:top w:val="single" w:sz="12" w:space="0" w:color="5C9594"/>
          <w:left w:val="single" w:sz="12" w:space="0" w:color="5C9594"/>
          <w:bottom w:val="single" w:sz="12" w:space="0" w:color="5C9594"/>
          <w:right w:val="single" w:sz="12" w:space="0" w:color="5C9594"/>
          <w:insideH w:val="single" w:sz="12" w:space="0" w:color="5C9594"/>
          <w:insideV w:val="single" w:sz="12" w:space="0" w:color="5C9594"/>
        </w:tblBorders>
        <w:tblLook w:val="04A0" w:firstRow="1" w:lastRow="0" w:firstColumn="1" w:lastColumn="0" w:noHBand="0" w:noVBand="1"/>
      </w:tblPr>
      <w:tblGrid>
        <w:gridCol w:w="4820"/>
        <w:gridCol w:w="5812"/>
      </w:tblGrid>
      <w:tr w:rsidR="0089325B" w:rsidRPr="00C74410" w14:paraId="52FB050E" w14:textId="77777777" w:rsidTr="008300BB">
        <w:trPr>
          <w:trHeight w:val="709"/>
        </w:trPr>
        <w:tc>
          <w:tcPr>
            <w:tcW w:w="4820" w:type="dxa"/>
            <w:shd w:val="clear" w:color="auto" w:fill="90BFCC"/>
            <w:vAlign w:val="center"/>
          </w:tcPr>
          <w:p w14:paraId="7B0B154C" w14:textId="77777777" w:rsidR="008300BB" w:rsidRDefault="008300BB" w:rsidP="008300BB">
            <w:pPr>
              <w:rPr>
                <w:rFonts w:ascii="Arial" w:hAnsi="Arial" w:cs="Arial"/>
                <w:b/>
                <w:color w:val="FFFFFF" w:themeColor="background1"/>
              </w:rPr>
            </w:pPr>
            <w:r>
              <w:rPr>
                <w:rFonts w:ascii="Arial" w:hAnsi="Arial" w:cs="Arial"/>
                <w:b/>
                <w:color w:val="FFFFFF" w:themeColor="background1"/>
              </w:rPr>
              <w:lastRenderedPageBreak/>
              <w:t>Evaluation séquence</w:t>
            </w:r>
            <w:r w:rsidRPr="009F3B1A">
              <w:rPr>
                <w:rFonts w:ascii="Arial" w:hAnsi="Arial" w:cs="Arial"/>
                <w:b/>
                <w:color w:val="FFFFFF" w:themeColor="background1"/>
              </w:rPr>
              <w:t xml:space="preserve"> "Langages et robotique"</w:t>
            </w:r>
            <w:r>
              <w:rPr>
                <w:rFonts w:ascii="Arial" w:hAnsi="Arial" w:cs="Arial"/>
                <w:b/>
                <w:color w:val="FFFFFF" w:themeColor="background1"/>
              </w:rPr>
              <w:t xml:space="preserve"> </w:t>
            </w:r>
          </w:p>
          <w:p w14:paraId="733CEFFB" w14:textId="77777777" w:rsidR="0089325B" w:rsidRPr="00101EB4" w:rsidRDefault="008300BB" w:rsidP="008300BB">
            <w:pPr>
              <w:rPr>
                <w:rFonts w:ascii="Arial" w:hAnsi="Arial" w:cs="Arial"/>
                <w:b/>
                <w:color w:val="FFFFFF" w:themeColor="background1"/>
              </w:rPr>
            </w:pPr>
            <w:r>
              <w:rPr>
                <w:rFonts w:ascii="Arial" w:hAnsi="Arial" w:cs="Arial"/>
                <w:b/>
                <w:color w:val="FFFFFF" w:themeColor="background1"/>
              </w:rPr>
              <w:t>Fiche élève cycle 3 partie 3</w:t>
            </w:r>
          </w:p>
        </w:tc>
        <w:tc>
          <w:tcPr>
            <w:tcW w:w="5812" w:type="dxa"/>
            <w:shd w:val="clear" w:color="auto" w:fill="auto"/>
            <w:vAlign w:val="center"/>
          </w:tcPr>
          <w:p w14:paraId="03CF5544" w14:textId="77777777" w:rsidR="0089325B" w:rsidRDefault="0089325B" w:rsidP="0089325B">
            <w:pPr>
              <w:tabs>
                <w:tab w:val="center" w:pos="4465"/>
                <w:tab w:val="left" w:pos="6691"/>
              </w:tabs>
              <w:ind w:right="-142"/>
              <w:rPr>
                <w:rFonts w:ascii="Arial" w:hAnsi="Arial" w:cs="Arial"/>
                <w:b/>
                <w:color w:val="669999"/>
                <w:sz w:val="28"/>
                <w:szCs w:val="28"/>
              </w:rPr>
            </w:pPr>
            <w:r w:rsidRPr="0089325B">
              <w:rPr>
                <w:rFonts w:ascii="Arial" w:hAnsi="Arial" w:cs="Arial"/>
                <w:b/>
                <w:color w:val="669999"/>
                <w:sz w:val="28"/>
                <w:szCs w:val="28"/>
              </w:rPr>
              <w:t>Le robot se déplace</w:t>
            </w:r>
          </w:p>
          <w:p w14:paraId="4406C687" w14:textId="77777777" w:rsidR="00492621" w:rsidRPr="00492621" w:rsidRDefault="00492621" w:rsidP="0089325B">
            <w:pPr>
              <w:tabs>
                <w:tab w:val="center" w:pos="4465"/>
                <w:tab w:val="left" w:pos="6691"/>
              </w:tabs>
              <w:ind w:right="-142"/>
              <w:rPr>
                <w:rFonts w:ascii="Arial" w:hAnsi="Arial" w:cs="Arial"/>
                <w:b/>
                <w:color w:val="669999"/>
                <w:sz w:val="24"/>
                <w:szCs w:val="24"/>
              </w:rPr>
            </w:pPr>
            <w:r w:rsidRPr="00492621">
              <w:rPr>
                <w:rFonts w:ascii="Arial" w:hAnsi="Arial" w:cs="Arial"/>
                <w:b/>
                <w:color w:val="669999"/>
                <w:sz w:val="24"/>
                <w:szCs w:val="24"/>
              </w:rPr>
              <w:t>Nom et prénom :</w:t>
            </w:r>
            <w:r>
              <w:rPr>
                <w:rFonts w:ascii="Arial" w:hAnsi="Arial" w:cs="Arial"/>
                <w:b/>
                <w:color w:val="669999"/>
                <w:sz w:val="24"/>
                <w:szCs w:val="24"/>
              </w:rPr>
              <w:t xml:space="preserve"> ___________________________</w:t>
            </w:r>
          </w:p>
        </w:tc>
      </w:tr>
    </w:tbl>
    <w:p w14:paraId="02FDC607" w14:textId="77777777" w:rsidR="0089325B" w:rsidRDefault="0089325B" w:rsidP="00D472E8">
      <w:pPr>
        <w:rPr>
          <w:rFonts w:ascii="Arial" w:hAnsi="Arial" w:cs="Arial"/>
          <w:b/>
        </w:rPr>
      </w:pPr>
    </w:p>
    <w:p w14:paraId="5CA2A926" w14:textId="77777777" w:rsidR="00D472E8" w:rsidRPr="008B284C" w:rsidRDefault="00D472E8" w:rsidP="00D472E8">
      <w:pPr>
        <w:rPr>
          <w:rFonts w:ascii="Arial" w:hAnsi="Arial" w:cs="Arial"/>
          <w:b/>
          <w:sz w:val="24"/>
          <w:szCs w:val="24"/>
        </w:rPr>
      </w:pPr>
      <w:r w:rsidRPr="008B284C">
        <w:rPr>
          <w:rFonts w:ascii="Arial" w:hAnsi="Arial" w:cs="Arial"/>
          <w:b/>
          <w:sz w:val="24"/>
          <w:szCs w:val="24"/>
        </w:rPr>
        <w:t>Consigne</w:t>
      </w:r>
      <w:r w:rsidR="00AD7852">
        <w:rPr>
          <w:rFonts w:ascii="Arial" w:hAnsi="Arial" w:cs="Arial"/>
          <w:b/>
          <w:sz w:val="24"/>
          <w:szCs w:val="24"/>
        </w:rPr>
        <w:t xml:space="preserve"> </w:t>
      </w:r>
      <w:r w:rsidRPr="008B284C">
        <w:rPr>
          <w:rFonts w:ascii="Arial" w:hAnsi="Arial" w:cs="Arial"/>
          <w:b/>
          <w:sz w:val="24"/>
          <w:szCs w:val="24"/>
        </w:rPr>
        <w:t>:</w:t>
      </w:r>
    </w:p>
    <w:p w14:paraId="673FEFE5" w14:textId="77777777" w:rsidR="00D472E8" w:rsidRDefault="00D472E8" w:rsidP="00D472E8">
      <w:pPr>
        <w:rPr>
          <w:rFonts w:ascii="Arial" w:hAnsi="Arial" w:cs="Arial"/>
          <w:sz w:val="24"/>
          <w:szCs w:val="24"/>
        </w:rPr>
      </w:pPr>
      <w:r>
        <w:rPr>
          <w:rFonts w:ascii="Arial" w:hAnsi="Arial" w:cs="Arial"/>
          <w:sz w:val="24"/>
          <w:szCs w:val="24"/>
        </w:rPr>
        <w:t>Tu vas</w:t>
      </w:r>
      <w:r w:rsidRPr="008B2FCA">
        <w:rPr>
          <w:rFonts w:ascii="Arial" w:hAnsi="Arial" w:cs="Arial"/>
          <w:sz w:val="24"/>
          <w:szCs w:val="24"/>
        </w:rPr>
        <w:t xml:space="preserve"> créer un algorithme (petit programme </w:t>
      </w:r>
      <w:r w:rsidR="004F480B">
        <w:rPr>
          <w:rFonts w:ascii="Arial" w:hAnsi="Arial" w:cs="Arial"/>
          <w:sz w:val="24"/>
          <w:szCs w:val="24"/>
        </w:rPr>
        <w:t>informatique) en utilisant les bloc</w:t>
      </w:r>
      <w:r>
        <w:rPr>
          <w:rFonts w:ascii="Arial" w:hAnsi="Arial" w:cs="Arial"/>
          <w:sz w:val="24"/>
          <w:szCs w:val="24"/>
        </w:rPr>
        <w:t xml:space="preserve">s évènements et actions. </w:t>
      </w:r>
    </w:p>
    <w:p w14:paraId="1AE313E9" w14:textId="77777777" w:rsidR="008B284C" w:rsidRDefault="008B284C" w:rsidP="00D472E8">
      <w:pPr>
        <w:rPr>
          <w:rFonts w:ascii="Arial" w:hAnsi="Arial" w:cs="Arial"/>
          <w:sz w:val="24"/>
          <w:szCs w:val="24"/>
          <w:u w:val="single"/>
        </w:rPr>
      </w:pPr>
    </w:p>
    <w:p w14:paraId="147FA4D1" w14:textId="77777777" w:rsidR="008B284C" w:rsidRPr="008B284C" w:rsidRDefault="00D472E8" w:rsidP="00D472E8">
      <w:pPr>
        <w:rPr>
          <w:rFonts w:ascii="Arial" w:hAnsi="Arial" w:cs="Arial"/>
          <w:b/>
          <w:sz w:val="24"/>
          <w:szCs w:val="24"/>
        </w:rPr>
      </w:pPr>
      <w:r w:rsidRPr="008B284C">
        <w:rPr>
          <w:rFonts w:ascii="Arial" w:hAnsi="Arial" w:cs="Arial"/>
          <w:b/>
          <w:sz w:val="24"/>
          <w:szCs w:val="24"/>
        </w:rPr>
        <w:t>Etapes</w:t>
      </w:r>
      <w:r w:rsidR="00AD7852">
        <w:rPr>
          <w:rFonts w:ascii="Arial" w:hAnsi="Arial" w:cs="Arial"/>
          <w:b/>
          <w:sz w:val="24"/>
          <w:szCs w:val="24"/>
        </w:rPr>
        <w:t xml:space="preserve"> </w:t>
      </w:r>
      <w:r w:rsidRPr="008B284C">
        <w:rPr>
          <w:rFonts w:ascii="Arial" w:hAnsi="Arial" w:cs="Arial"/>
          <w:b/>
          <w:sz w:val="24"/>
          <w:szCs w:val="24"/>
        </w:rPr>
        <w:t>:</w:t>
      </w:r>
    </w:p>
    <w:p w14:paraId="7FE2B13A" w14:textId="77777777" w:rsidR="00D472E8" w:rsidRDefault="00D472E8" w:rsidP="00D472E8">
      <w:pPr>
        <w:numPr>
          <w:ilvl w:val="0"/>
          <w:numId w:val="48"/>
        </w:numPr>
        <w:rPr>
          <w:rFonts w:ascii="Arial" w:hAnsi="Arial" w:cs="Arial"/>
          <w:sz w:val="24"/>
          <w:szCs w:val="24"/>
        </w:rPr>
      </w:pPr>
      <w:r>
        <w:rPr>
          <w:rFonts w:ascii="Arial" w:hAnsi="Arial" w:cs="Arial"/>
          <w:sz w:val="24"/>
          <w:szCs w:val="24"/>
        </w:rPr>
        <w:t>Tu dois réfléchir à ton programme.</w:t>
      </w:r>
    </w:p>
    <w:p w14:paraId="36B5ECF7" w14:textId="77777777" w:rsidR="00D472E8" w:rsidRDefault="004F480B" w:rsidP="00D472E8">
      <w:pPr>
        <w:numPr>
          <w:ilvl w:val="0"/>
          <w:numId w:val="48"/>
        </w:numPr>
        <w:rPr>
          <w:rFonts w:ascii="Arial" w:hAnsi="Arial" w:cs="Arial"/>
          <w:sz w:val="24"/>
          <w:szCs w:val="24"/>
        </w:rPr>
      </w:pPr>
      <w:r>
        <w:rPr>
          <w:rFonts w:ascii="Arial" w:hAnsi="Arial" w:cs="Arial"/>
          <w:sz w:val="24"/>
          <w:szCs w:val="24"/>
        </w:rPr>
        <w:t>Puis tu colles les bloc</w:t>
      </w:r>
      <w:r w:rsidR="00D472E8">
        <w:rPr>
          <w:rFonts w:ascii="Arial" w:hAnsi="Arial" w:cs="Arial"/>
          <w:sz w:val="24"/>
          <w:szCs w:val="24"/>
        </w:rPr>
        <w:t>s évènement/actions dans le tableau ci-dessous.</w:t>
      </w:r>
    </w:p>
    <w:p w14:paraId="7C5092F9" w14:textId="77777777" w:rsidR="00D472E8" w:rsidRDefault="00D472E8" w:rsidP="00D472E8">
      <w:pPr>
        <w:numPr>
          <w:ilvl w:val="0"/>
          <w:numId w:val="48"/>
        </w:numPr>
        <w:rPr>
          <w:rFonts w:ascii="Arial" w:hAnsi="Arial" w:cs="Arial"/>
          <w:sz w:val="24"/>
          <w:szCs w:val="24"/>
        </w:rPr>
      </w:pPr>
      <w:r>
        <w:rPr>
          <w:rFonts w:ascii="Arial" w:hAnsi="Arial" w:cs="Arial"/>
          <w:sz w:val="24"/>
          <w:szCs w:val="24"/>
        </w:rPr>
        <w:t xml:space="preserve">Tu indiques ensuite par une phrase de type </w:t>
      </w:r>
      <w:r>
        <w:rPr>
          <w:rFonts w:ascii="Arial" w:hAnsi="Arial" w:cs="Arial"/>
          <w:b/>
          <w:sz w:val="24"/>
          <w:szCs w:val="24"/>
        </w:rPr>
        <w:t>si...</w:t>
      </w:r>
      <w:r w:rsidRPr="000B0617">
        <w:rPr>
          <w:rFonts w:ascii="Arial" w:hAnsi="Arial" w:cs="Arial"/>
          <w:b/>
          <w:sz w:val="24"/>
          <w:szCs w:val="24"/>
        </w:rPr>
        <w:t>alors</w:t>
      </w:r>
      <w:r>
        <w:rPr>
          <w:rFonts w:ascii="Arial" w:hAnsi="Arial" w:cs="Arial"/>
          <w:sz w:val="24"/>
          <w:szCs w:val="24"/>
        </w:rPr>
        <w:t xml:space="preserve"> ce que va faire le robot.</w:t>
      </w:r>
    </w:p>
    <w:p w14:paraId="3A235318" w14:textId="77777777" w:rsidR="00D472E8" w:rsidRDefault="00D472E8" w:rsidP="00D472E8">
      <w:pPr>
        <w:rPr>
          <w:rFonts w:ascii="Arial" w:hAnsi="Arial" w:cs="Arial"/>
          <w:sz w:val="24"/>
          <w:szCs w:val="24"/>
        </w:rPr>
      </w:pPr>
    </w:p>
    <w:p w14:paraId="78378446" w14:textId="77777777" w:rsidR="00D472E8" w:rsidRDefault="00D472E8" w:rsidP="00D472E8">
      <w:pPr>
        <w:rPr>
          <w:rFonts w:ascii="Arial" w:hAnsi="Arial" w:cs="Arial"/>
          <w:sz w:val="24"/>
          <w:szCs w:val="24"/>
        </w:rPr>
      </w:pPr>
      <w:r w:rsidRPr="009B57F0">
        <w:rPr>
          <w:rFonts w:ascii="Arial" w:hAnsi="Arial" w:cs="Arial"/>
          <w:sz w:val="24"/>
          <w:szCs w:val="24"/>
        </w:rPr>
        <w:t xml:space="preserve">Le robot se trouve dans un espace fermé ayant la forme d'un carré. Tu dois créer un programme qui lui permette de se déplacer </w:t>
      </w:r>
      <w:r w:rsidRPr="00343F07">
        <w:rPr>
          <w:rFonts w:ascii="Arial" w:hAnsi="Arial" w:cs="Arial"/>
          <w:b/>
          <w:sz w:val="24"/>
          <w:szCs w:val="24"/>
        </w:rPr>
        <w:t>en permanence</w:t>
      </w:r>
      <w:r w:rsidRPr="009B57F0">
        <w:rPr>
          <w:rFonts w:ascii="Arial" w:hAnsi="Arial" w:cs="Arial"/>
          <w:sz w:val="24"/>
          <w:szCs w:val="24"/>
        </w:rPr>
        <w:t xml:space="preserve"> sans toucher les bords.</w:t>
      </w:r>
    </w:p>
    <w:p w14:paraId="04DA795B" w14:textId="77777777" w:rsidR="008875E2" w:rsidRPr="00246E35" w:rsidRDefault="008875E2" w:rsidP="00D472E8">
      <w:pPr>
        <w:rPr>
          <w:rFonts w:ascii="Arial" w:hAnsi="Arial" w:cs="Arial"/>
          <w:sz w:val="24"/>
          <w:szCs w:val="24"/>
        </w:rPr>
      </w:pPr>
    </w:p>
    <w:p w14:paraId="4C6E385A" w14:textId="77777777" w:rsidR="00774DB1" w:rsidRDefault="00DE0165" w:rsidP="008875E2">
      <w:pPr>
        <w:jc w:val="center"/>
        <w:rPr>
          <w:rFonts w:ascii="Arial" w:hAnsi="Arial" w:cs="Arial"/>
          <w:b/>
          <w:sz w:val="24"/>
          <w:szCs w:val="24"/>
        </w:rPr>
      </w:pPr>
      <w:r>
        <w:rPr>
          <w:rFonts w:ascii="Arial" w:hAnsi="Arial" w:cs="Arial"/>
          <w:b/>
          <w:noProof/>
          <w:sz w:val="24"/>
          <w:szCs w:val="24"/>
        </w:rPr>
        <w:drawing>
          <wp:inline distT="0" distB="0" distL="0" distR="0" wp14:anchorId="72F85F91" wp14:editId="3D773D5B">
            <wp:extent cx="1871134" cy="1250581"/>
            <wp:effectExtent l="0" t="0" r="8890" b="0"/>
            <wp:docPr id="200" name="Image 200" descr="IMG_0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G_064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71134" cy="1250581"/>
                    </a:xfrm>
                    <a:prstGeom prst="rect">
                      <a:avLst/>
                    </a:prstGeom>
                    <a:noFill/>
                    <a:ln>
                      <a:noFill/>
                    </a:ln>
                  </pic:spPr>
                </pic:pic>
              </a:graphicData>
            </a:graphic>
          </wp:inline>
        </w:drawing>
      </w:r>
    </w:p>
    <w:p w14:paraId="3B74B98D" w14:textId="77777777" w:rsidR="00774DB1" w:rsidRPr="008875E2" w:rsidRDefault="00774DB1" w:rsidP="008875E2">
      <w:pPr>
        <w:jc w:val="center"/>
        <w:rPr>
          <w:rFonts w:ascii="Arial" w:hAnsi="Arial" w:cs="Arial"/>
          <w:b/>
          <w:sz w:val="24"/>
          <w:szCs w:val="24"/>
        </w:rPr>
      </w:pPr>
    </w:p>
    <w:tbl>
      <w:tblPr>
        <w:tblW w:w="11058"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560"/>
        <w:gridCol w:w="3260"/>
        <w:gridCol w:w="1559"/>
        <w:gridCol w:w="3828"/>
      </w:tblGrid>
      <w:tr w:rsidR="00D472E8" w:rsidRPr="00104BC2" w14:paraId="58CB96C9" w14:textId="77777777" w:rsidTr="00517C9A">
        <w:trPr>
          <w:cantSplit/>
          <w:trHeight w:val="515"/>
        </w:trPr>
        <w:tc>
          <w:tcPr>
            <w:tcW w:w="851" w:type="dxa"/>
            <w:tcBorders>
              <w:top w:val="nil"/>
              <w:left w:val="nil"/>
              <w:bottom w:val="nil"/>
              <w:right w:val="single" w:sz="4" w:space="0" w:color="auto"/>
            </w:tcBorders>
            <w:textDirection w:val="btLr"/>
            <w:vAlign w:val="center"/>
          </w:tcPr>
          <w:p w14:paraId="07FF1C6F" w14:textId="77777777" w:rsidR="00D472E8" w:rsidRPr="00CC025C" w:rsidRDefault="00D472E8" w:rsidP="00517C9A">
            <w:pPr>
              <w:pStyle w:val="Corpsdetexte"/>
              <w:kinsoku w:val="0"/>
              <w:overflowPunct w:val="0"/>
              <w:spacing w:line="200" w:lineRule="atLeast"/>
              <w:ind w:left="113" w:right="113"/>
              <w:jc w:val="center"/>
              <w:rPr>
                <w:rFonts w:ascii="Calibri" w:hAnsi="Calibri"/>
                <w:sz w:val="22"/>
                <w:szCs w:val="22"/>
              </w:rPr>
            </w:pPr>
          </w:p>
        </w:tc>
        <w:tc>
          <w:tcPr>
            <w:tcW w:w="4820" w:type="dxa"/>
            <w:gridSpan w:val="2"/>
            <w:tcBorders>
              <w:left w:val="single" w:sz="4" w:space="0" w:color="auto"/>
            </w:tcBorders>
            <w:shd w:val="clear" w:color="auto" w:fill="auto"/>
          </w:tcPr>
          <w:p w14:paraId="60F2895E" w14:textId="77777777" w:rsidR="00D472E8" w:rsidRPr="00104BC2" w:rsidRDefault="00D472E8" w:rsidP="00517C9A">
            <w:pPr>
              <w:pStyle w:val="Corpsdetexte"/>
              <w:kinsoku w:val="0"/>
              <w:overflowPunct w:val="0"/>
              <w:spacing w:line="200" w:lineRule="atLeast"/>
              <w:jc w:val="center"/>
              <w:rPr>
                <w:rFonts w:ascii="Calibri" w:hAnsi="Calibri"/>
                <w:sz w:val="36"/>
                <w:szCs w:val="36"/>
              </w:rPr>
            </w:pPr>
            <w:r w:rsidRPr="00104BC2">
              <w:rPr>
                <w:rFonts w:ascii="Calibri" w:hAnsi="Calibri"/>
                <w:sz w:val="36"/>
                <w:szCs w:val="36"/>
              </w:rPr>
              <w:t>ÉVÈNEMENTS</w:t>
            </w:r>
          </w:p>
        </w:tc>
        <w:tc>
          <w:tcPr>
            <w:tcW w:w="5387" w:type="dxa"/>
            <w:gridSpan w:val="2"/>
            <w:shd w:val="clear" w:color="auto" w:fill="auto"/>
          </w:tcPr>
          <w:p w14:paraId="538CBA15" w14:textId="77777777" w:rsidR="00D472E8" w:rsidRPr="00104BC2" w:rsidRDefault="00D472E8" w:rsidP="00517C9A">
            <w:pPr>
              <w:pStyle w:val="Corpsdetexte"/>
              <w:kinsoku w:val="0"/>
              <w:overflowPunct w:val="0"/>
              <w:spacing w:line="200" w:lineRule="atLeast"/>
              <w:jc w:val="center"/>
              <w:rPr>
                <w:rFonts w:ascii="Calibri" w:hAnsi="Calibri"/>
                <w:sz w:val="36"/>
                <w:szCs w:val="36"/>
              </w:rPr>
            </w:pPr>
            <w:r w:rsidRPr="00104BC2">
              <w:rPr>
                <w:rFonts w:ascii="Calibri" w:hAnsi="Calibri"/>
                <w:sz w:val="36"/>
                <w:szCs w:val="36"/>
              </w:rPr>
              <w:t>ACTIONS</w:t>
            </w:r>
          </w:p>
        </w:tc>
      </w:tr>
      <w:tr w:rsidR="00D472E8" w:rsidRPr="00AA3B1C" w14:paraId="6E7E8F38" w14:textId="77777777" w:rsidTr="00517C9A">
        <w:trPr>
          <w:cantSplit/>
          <w:trHeight w:val="1134"/>
        </w:trPr>
        <w:tc>
          <w:tcPr>
            <w:tcW w:w="851" w:type="dxa"/>
            <w:tcBorders>
              <w:top w:val="single" w:sz="4" w:space="0" w:color="auto"/>
            </w:tcBorders>
            <w:textDirection w:val="btLr"/>
            <w:vAlign w:val="center"/>
          </w:tcPr>
          <w:p w14:paraId="15649116" w14:textId="77777777" w:rsidR="00D472E8" w:rsidRPr="00CC025C" w:rsidRDefault="00D472E8" w:rsidP="00517C9A">
            <w:pPr>
              <w:pStyle w:val="Corpsdetexte"/>
              <w:kinsoku w:val="0"/>
              <w:overflowPunct w:val="0"/>
              <w:spacing w:line="200" w:lineRule="atLeast"/>
              <w:ind w:left="113" w:right="113"/>
              <w:jc w:val="center"/>
              <w:rPr>
                <w:rFonts w:ascii="Calibri" w:hAnsi="Calibri"/>
                <w:noProof/>
                <w:sz w:val="22"/>
                <w:szCs w:val="22"/>
              </w:rPr>
            </w:pPr>
            <w:r w:rsidRPr="00CC025C">
              <w:rPr>
                <w:rFonts w:ascii="Calibri" w:hAnsi="Calibri"/>
                <w:noProof/>
                <w:sz w:val="22"/>
                <w:szCs w:val="22"/>
              </w:rPr>
              <w:t xml:space="preserve">Programme </w:t>
            </w:r>
          </w:p>
        </w:tc>
        <w:tc>
          <w:tcPr>
            <w:tcW w:w="1560" w:type="dxa"/>
            <w:shd w:val="clear" w:color="auto" w:fill="auto"/>
            <w:vAlign w:val="center"/>
          </w:tcPr>
          <w:p w14:paraId="4E1EBA54" w14:textId="77777777" w:rsidR="00D472E8" w:rsidRDefault="00D472E8" w:rsidP="00517C9A">
            <w:pPr>
              <w:pStyle w:val="Corpsdetexte"/>
              <w:kinsoku w:val="0"/>
              <w:overflowPunct w:val="0"/>
              <w:spacing w:line="200" w:lineRule="atLeast"/>
              <w:jc w:val="center"/>
              <w:rPr>
                <w:rFonts w:ascii="Calibri" w:hAnsi="Calibri" w:cs="Arial"/>
              </w:rPr>
            </w:pPr>
          </w:p>
          <w:p w14:paraId="0BDF1158" w14:textId="77777777" w:rsidR="00D472E8" w:rsidRDefault="00D472E8" w:rsidP="00517C9A">
            <w:pPr>
              <w:pStyle w:val="Corpsdetexte"/>
              <w:kinsoku w:val="0"/>
              <w:overflowPunct w:val="0"/>
              <w:spacing w:line="200" w:lineRule="atLeast"/>
              <w:jc w:val="center"/>
              <w:rPr>
                <w:rFonts w:ascii="Calibri" w:hAnsi="Calibri" w:cs="Arial"/>
              </w:rPr>
            </w:pPr>
          </w:p>
          <w:p w14:paraId="07A914DE" w14:textId="77777777" w:rsidR="00D472E8" w:rsidRDefault="00D472E8" w:rsidP="00517C9A">
            <w:pPr>
              <w:pStyle w:val="Corpsdetexte"/>
              <w:kinsoku w:val="0"/>
              <w:overflowPunct w:val="0"/>
              <w:spacing w:line="200" w:lineRule="atLeast"/>
              <w:jc w:val="center"/>
              <w:rPr>
                <w:rFonts w:ascii="Calibri" w:hAnsi="Calibri" w:cs="Arial"/>
              </w:rPr>
            </w:pPr>
          </w:p>
          <w:p w14:paraId="7C924F74" w14:textId="77777777" w:rsidR="00D472E8" w:rsidRDefault="00D472E8" w:rsidP="00517C9A">
            <w:pPr>
              <w:pStyle w:val="Corpsdetexte"/>
              <w:kinsoku w:val="0"/>
              <w:overflowPunct w:val="0"/>
              <w:spacing w:line="200" w:lineRule="atLeast"/>
              <w:jc w:val="center"/>
              <w:rPr>
                <w:rFonts w:ascii="Calibri" w:hAnsi="Calibri" w:cs="Arial"/>
              </w:rPr>
            </w:pPr>
          </w:p>
          <w:p w14:paraId="13FF07EF" w14:textId="77777777" w:rsidR="00D472E8" w:rsidRDefault="00D472E8" w:rsidP="00517C9A">
            <w:pPr>
              <w:pStyle w:val="Corpsdetexte"/>
              <w:kinsoku w:val="0"/>
              <w:overflowPunct w:val="0"/>
              <w:spacing w:line="200" w:lineRule="atLeast"/>
              <w:jc w:val="center"/>
              <w:rPr>
                <w:rFonts w:ascii="Calibri" w:hAnsi="Calibri" w:cs="Arial"/>
              </w:rPr>
            </w:pPr>
          </w:p>
          <w:p w14:paraId="39E019CA" w14:textId="77777777" w:rsidR="00D472E8" w:rsidRPr="00104BC2" w:rsidRDefault="00D472E8" w:rsidP="00517C9A">
            <w:pPr>
              <w:pStyle w:val="Corpsdetexte"/>
              <w:kinsoku w:val="0"/>
              <w:overflowPunct w:val="0"/>
              <w:spacing w:line="200" w:lineRule="atLeast"/>
              <w:jc w:val="center"/>
              <w:rPr>
                <w:rFonts w:ascii="Calibri" w:hAnsi="Calibri" w:cs="Arial"/>
              </w:rPr>
            </w:pPr>
          </w:p>
        </w:tc>
        <w:tc>
          <w:tcPr>
            <w:tcW w:w="3260" w:type="dxa"/>
            <w:shd w:val="clear" w:color="auto" w:fill="auto"/>
            <w:vAlign w:val="center"/>
          </w:tcPr>
          <w:p w14:paraId="654A3C89" w14:textId="77777777" w:rsidR="00D472E8" w:rsidRPr="00792187" w:rsidRDefault="00D472E8" w:rsidP="00517C9A">
            <w:pPr>
              <w:pStyle w:val="Corpsdetexte"/>
              <w:kinsoku w:val="0"/>
              <w:overflowPunct w:val="0"/>
              <w:rPr>
                <w:rFonts w:ascii="Calibri" w:hAnsi="Calibri" w:cs="Arial"/>
                <w:b/>
                <w:spacing w:val="-1"/>
                <w:sz w:val="28"/>
                <w:szCs w:val="28"/>
              </w:rPr>
            </w:pPr>
            <w:r w:rsidRPr="00792187">
              <w:rPr>
                <w:rFonts w:ascii="Calibri" w:hAnsi="Calibri" w:cs="Arial"/>
                <w:b/>
                <w:spacing w:val="-1"/>
                <w:sz w:val="28"/>
                <w:szCs w:val="28"/>
              </w:rPr>
              <w:t>SI</w:t>
            </w:r>
            <w:r w:rsidRPr="00792187">
              <w:rPr>
                <w:rFonts w:ascii="Calibri" w:hAnsi="Calibri" w:cs="Arial"/>
                <w:b/>
                <w:sz w:val="28"/>
                <w:szCs w:val="28"/>
              </w:rPr>
              <w:t xml:space="preserve"> </w:t>
            </w:r>
          </w:p>
        </w:tc>
        <w:tc>
          <w:tcPr>
            <w:tcW w:w="1559" w:type="dxa"/>
            <w:shd w:val="clear" w:color="auto" w:fill="auto"/>
            <w:vAlign w:val="center"/>
          </w:tcPr>
          <w:p w14:paraId="6C015205" w14:textId="77777777" w:rsidR="00D472E8" w:rsidRPr="00792187" w:rsidRDefault="00D472E8" w:rsidP="00517C9A">
            <w:pPr>
              <w:pStyle w:val="Corpsdetexte"/>
              <w:kinsoku w:val="0"/>
              <w:overflowPunct w:val="0"/>
              <w:jc w:val="center"/>
              <w:rPr>
                <w:rFonts w:ascii="Calibri" w:hAnsi="Calibri" w:cs="Arial"/>
                <w:b/>
                <w:sz w:val="28"/>
                <w:szCs w:val="28"/>
              </w:rPr>
            </w:pPr>
          </w:p>
        </w:tc>
        <w:tc>
          <w:tcPr>
            <w:tcW w:w="3828" w:type="dxa"/>
            <w:shd w:val="clear" w:color="auto" w:fill="auto"/>
            <w:vAlign w:val="center"/>
          </w:tcPr>
          <w:p w14:paraId="09B48C7F" w14:textId="77777777" w:rsidR="00D472E8" w:rsidRPr="00792187" w:rsidRDefault="00D472E8" w:rsidP="00517C9A">
            <w:pPr>
              <w:pStyle w:val="Corpsdetexte"/>
              <w:kinsoku w:val="0"/>
              <w:overflowPunct w:val="0"/>
              <w:rPr>
                <w:rFonts w:ascii="Calibri" w:hAnsi="Calibri" w:cs="Arial"/>
                <w:b/>
                <w:spacing w:val="-2"/>
                <w:sz w:val="28"/>
                <w:szCs w:val="28"/>
              </w:rPr>
            </w:pPr>
            <w:r w:rsidRPr="00792187">
              <w:rPr>
                <w:rFonts w:ascii="Calibri" w:hAnsi="Calibri" w:cs="Arial"/>
                <w:b/>
                <w:sz w:val="28"/>
                <w:szCs w:val="28"/>
              </w:rPr>
              <w:t>ALORS</w:t>
            </w:r>
            <w:r w:rsidRPr="00792187">
              <w:rPr>
                <w:rFonts w:ascii="Calibri" w:hAnsi="Calibri" w:cs="Arial"/>
                <w:b/>
                <w:spacing w:val="-1"/>
                <w:sz w:val="28"/>
                <w:szCs w:val="28"/>
              </w:rPr>
              <w:t xml:space="preserve"> </w:t>
            </w:r>
          </w:p>
        </w:tc>
      </w:tr>
      <w:tr w:rsidR="00D472E8" w:rsidRPr="00104BC2" w14:paraId="299EF362" w14:textId="77777777" w:rsidTr="00517C9A">
        <w:trPr>
          <w:cantSplit/>
          <w:trHeight w:val="1134"/>
        </w:trPr>
        <w:tc>
          <w:tcPr>
            <w:tcW w:w="851" w:type="dxa"/>
            <w:tcBorders>
              <w:top w:val="single" w:sz="4" w:space="0" w:color="auto"/>
              <w:left w:val="single" w:sz="4" w:space="0" w:color="auto"/>
              <w:bottom w:val="single" w:sz="4" w:space="0" w:color="auto"/>
              <w:right w:val="single" w:sz="4" w:space="0" w:color="auto"/>
            </w:tcBorders>
            <w:textDirection w:val="btLr"/>
            <w:vAlign w:val="center"/>
          </w:tcPr>
          <w:p w14:paraId="08494232" w14:textId="77777777" w:rsidR="00D472E8" w:rsidRPr="00CC025C" w:rsidRDefault="00D472E8" w:rsidP="00517C9A">
            <w:pPr>
              <w:pStyle w:val="Corpsdetexte"/>
              <w:kinsoku w:val="0"/>
              <w:overflowPunct w:val="0"/>
              <w:spacing w:line="200" w:lineRule="atLeast"/>
              <w:ind w:left="113" w:right="113"/>
              <w:jc w:val="center"/>
              <w:rPr>
                <w:rFonts w:ascii="Calibri" w:hAnsi="Calibri"/>
                <w:noProof/>
                <w:sz w:val="22"/>
                <w:szCs w:val="22"/>
              </w:rPr>
            </w:pPr>
            <w:r w:rsidRPr="00CC025C">
              <w:rPr>
                <w:rFonts w:ascii="Calibri" w:hAnsi="Calibri"/>
                <w:noProof/>
                <w:sz w:val="22"/>
                <w:szCs w:val="22"/>
              </w:rPr>
              <w:t xml:space="preserve">Programme </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7D7D2C89" w14:textId="77777777" w:rsidR="00D472E8" w:rsidRDefault="00D472E8" w:rsidP="00517C9A">
            <w:pPr>
              <w:pStyle w:val="Corpsdetexte"/>
              <w:kinsoku w:val="0"/>
              <w:overflowPunct w:val="0"/>
              <w:spacing w:line="200" w:lineRule="atLeast"/>
              <w:jc w:val="center"/>
              <w:rPr>
                <w:rFonts w:ascii="Calibri" w:hAnsi="Calibri" w:cs="Arial"/>
              </w:rPr>
            </w:pPr>
          </w:p>
          <w:p w14:paraId="462282B3" w14:textId="77777777" w:rsidR="00D472E8" w:rsidRDefault="00D472E8" w:rsidP="00517C9A">
            <w:pPr>
              <w:pStyle w:val="Corpsdetexte"/>
              <w:kinsoku w:val="0"/>
              <w:overflowPunct w:val="0"/>
              <w:spacing w:line="200" w:lineRule="atLeast"/>
              <w:jc w:val="center"/>
              <w:rPr>
                <w:rFonts w:ascii="Calibri" w:hAnsi="Calibri" w:cs="Arial"/>
              </w:rPr>
            </w:pPr>
          </w:p>
          <w:p w14:paraId="34FCDB7A" w14:textId="77777777" w:rsidR="00D472E8" w:rsidRDefault="00D472E8" w:rsidP="00517C9A">
            <w:pPr>
              <w:pStyle w:val="Corpsdetexte"/>
              <w:kinsoku w:val="0"/>
              <w:overflowPunct w:val="0"/>
              <w:spacing w:line="200" w:lineRule="atLeast"/>
              <w:jc w:val="center"/>
              <w:rPr>
                <w:rFonts w:ascii="Calibri" w:hAnsi="Calibri" w:cs="Arial"/>
              </w:rPr>
            </w:pPr>
          </w:p>
          <w:p w14:paraId="637CB7FA" w14:textId="77777777" w:rsidR="00D472E8" w:rsidRDefault="00D472E8" w:rsidP="00517C9A">
            <w:pPr>
              <w:pStyle w:val="Corpsdetexte"/>
              <w:kinsoku w:val="0"/>
              <w:overflowPunct w:val="0"/>
              <w:spacing w:line="200" w:lineRule="atLeast"/>
              <w:jc w:val="center"/>
              <w:rPr>
                <w:rFonts w:ascii="Calibri" w:hAnsi="Calibri" w:cs="Arial"/>
              </w:rPr>
            </w:pPr>
          </w:p>
          <w:p w14:paraId="42AAD7CC" w14:textId="77777777" w:rsidR="00D472E8" w:rsidRDefault="00D472E8" w:rsidP="00517C9A">
            <w:pPr>
              <w:pStyle w:val="Corpsdetexte"/>
              <w:kinsoku w:val="0"/>
              <w:overflowPunct w:val="0"/>
              <w:spacing w:line="200" w:lineRule="atLeast"/>
              <w:jc w:val="center"/>
              <w:rPr>
                <w:rFonts w:ascii="Calibri" w:hAnsi="Calibri" w:cs="Arial"/>
              </w:rPr>
            </w:pPr>
          </w:p>
          <w:p w14:paraId="2F258F1E" w14:textId="77777777" w:rsidR="00D472E8" w:rsidRPr="00104BC2" w:rsidRDefault="00D472E8" w:rsidP="00517C9A">
            <w:pPr>
              <w:pStyle w:val="Corpsdetexte"/>
              <w:kinsoku w:val="0"/>
              <w:overflowPunct w:val="0"/>
              <w:spacing w:line="200" w:lineRule="atLeast"/>
              <w:jc w:val="center"/>
              <w:rPr>
                <w:rFonts w:ascii="Calibri" w:hAnsi="Calibri" w:cs="Arial"/>
              </w:rPr>
            </w:pP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4EF03BDA" w14:textId="77777777" w:rsidR="00D472E8" w:rsidRPr="00792187" w:rsidRDefault="00D472E8" w:rsidP="00517C9A">
            <w:pPr>
              <w:pStyle w:val="Corpsdetexte"/>
              <w:kinsoku w:val="0"/>
              <w:overflowPunct w:val="0"/>
              <w:rPr>
                <w:rFonts w:ascii="Calibri" w:hAnsi="Calibri" w:cs="Arial"/>
                <w:b/>
                <w:spacing w:val="-1"/>
                <w:sz w:val="28"/>
                <w:szCs w:val="28"/>
              </w:rPr>
            </w:pPr>
            <w:r w:rsidRPr="00792187">
              <w:rPr>
                <w:rFonts w:ascii="Calibri" w:hAnsi="Calibri" w:cs="Arial"/>
                <w:b/>
                <w:spacing w:val="-1"/>
                <w:sz w:val="28"/>
                <w:szCs w:val="28"/>
              </w:rPr>
              <w:t xml:space="preserve">SI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134FEBF" w14:textId="77777777" w:rsidR="00D472E8" w:rsidRPr="00792187" w:rsidRDefault="00D472E8" w:rsidP="00517C9A">
            <w:pPr>
              <w:pStyle w:val="Corpsdetexte"/>
              <w:kinsoku w:val="0"/>
              <w:overflowPunct w:val="0"/>
              <w:jc w:val="center"/>
              <w:rPr>
                <w:rFonts w:ascii="Calibri" w:hAnsi="Calibri" w:cs="Arial"/>
                <w:b/>
                <w:sz w:val="28"/>
                <w:szCs w:val="28"/>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14:paraId="191DDC73" w14:textId="77777777" w:rsidR="00D472E8" w:rsidRPr="00792187" w:rsidRDefault="00D472E8" w:rsidP="00517C9A">
            <w:pPr>
              <w:pStyle w:val="Corpsdetexte"/>
              <w:kinsoku w:val="0"/>
              <w:overflowPunct w:val="0"/>
              <w:rPr>
                <w:rFonts w:ascii="Calibri" w:hAnsi="Calibri" w:cs="Arial"/>
                <w:b/>
                <w:sz w:val="28"/>
                <w:szCs w:val="28"/>
              </w:rPr>
            </w:pPr>
            <w:r w:rsidRPr="00792187">
              <w:rPr>
                <w:rFonts w:ascii="Calibri" w:hAnsi="Calibri" w:cs="Arial"/>
                <w:b/>
                <w:sz w:val="28"/>
                <w:szCs w:val="28"/>
              </w:rPr>
              <w:t xml:space="preserve">ALORS </w:t>
            </w:r>
          </w:p>
        </w:tc>
      </w:tr>
      <w:tr w:rsidR="00D472E8" w:rsidRPr="00104BC2" w14:paraId="07E50EE9" w14:textId="77777777" w:rsidTr="00517C9A">
        <w:trPr>
          <w:cantSplit/>
          <w:trHeight w:val="1134"/>
        </w:trPr>
        <w:tc>
          <w:tcPr>
            <w:tcW w:w="851" w:type="dxa"/>
            <w:tcBorders>
              <w:top w:val="single" w:sz="4" w:space="0" w:color="auto"/>
              <w:left w:val="single" w:sz="4" w:space="0" w:color="auto"/>
              <w:bottom w:val="single" w:sz="4" w:space="0" w:color="auto"/>
              <w:right w:val="single" w:sz="4" w:space="0" w:color="auto"/>
            </w:tcBorders>
            <w:textDirection w:val="btLr"/>
            <w:vAlign w:val="center"/>
          </w:tcPr>
          <w:p w14:paraId="51EBB4A4" w14:textId="77777777" w:rsidR="00D472E8" w:rsidRPr="00CC025C" w:rsidRDefault="00D472E8" w:rsidP="00517C9A">
            <w:pPr>
              <w:pStyle w:val="Corpsdetexte"/>
              <w:kinsoku w:val="0"/>
              <w:overflowPunct w:val="0"/>
              <w:spacing w:line="200" w:lineRule="atLeast"/>
              <w:ind w:left="113" w:right="113"/>
              <w:jc w:val="center"/>
              <w:rPr>
                <w:rFonts w:ascii="Calibri" w:hAnsi="Calibri"/>
                <w:noProof/>
                <w:sz w:val="22"/>
                <w:szCs w:val="22"/>
              </w:rPr>
            </w:pPr>
            <w:r w:rsidRPr="00CC025C">
              <w:rPr>
                <w:rFonts w:ascii="Calibri" w:hAnsi="Calibri"/>
                <w:noProof/>
                <w:sz w:val="22"/>
                <w:szCs w:val="22"/>
              </w:rPr>
              <w:t xml:space="preserve">Programme </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5A7DE0B4" w14:textId="77777777" w:rsidR="00D472E8" w:rsidRDefault="00D472E8" w:rsidP="00517C9A">
            <w:pPr>
              <w:pStyle w:val="Corpsdetexte"/>
              <w:kinsoku w:val="0"/>
              <w:overflowPunct w:val="0"/>
              <w:spacing w:line="200" w:lineRule="atLeast"/>
              <w:jc w:val="center"/>
              <w:rPr>
                <w:rFonts w:ascii="Calibri" w:hAnsi="Calibri" w:cs="Arial"/>
              </w:rPr>
            </w:pPr>
          </w:p>
          <w:p w14:paraId="2A222D2A" w14:textId="77777777" w:rsidR="00D472E8" w:rsidRDefault="00D472E8" w:rsidP="00517C9A">
            <w:pPr>
              <w:pStyle w:val="Corpsdetexte"/>
              <w:kinsoku w:val="0"/>
              <w:overflowPunct w:val="0"/>
              <w:spacing w:line="200" w:lineRule="atLeast"/>
              <w:jc w:val="center"/>
              <w:rPr>
                <w:rFonts w:ascii="Calibri" w:hAnsi="Calibri" w:cs="Arial"/>
              </w:rPr>
            </w:pPr>
          </w:p>
          <w:p w14:paraId="7C2B5A94" w14:textId="77777777" w:rsidR="00D472E8" w:rsidRDefault="00D472E8" w:rsidP="00517C9A">
            <w:pPr>
              <w:pStyle w:val="Corpsdetexte"/>
              <w:kinsoku w:val="0"/>
              <w:overflowPunct w:val="0"/>
              <w:spacing w:line="200" w:lineRule="atLeast"/>
              <w:jc w:val="center"/>
              <w:rPr>
                <w:rFonts w:ascii="Calibri" w:hAnsi="Calibri" w:cs="Arial"/>
              </w:rPr>
            </w:pPr>
          </w:p>
          <w:p w14:paraId="263ED40E" w14:textId="77777777" w:rsidR="00D472E8" w:rsidRDefault="00D472E8" w:rsidP="00517C9A">
            <w:pPr>
              <w:pStyle w:val="Corpsdetexte"/>
              <w:kinsoku w:val="0"/>
              <w:overflowPunct w:val="0"/>
              <w:spacing w:line="200" w:lineRule="atLeast"/>
              <w:jc w:val="center"/>
              <w:rPr>
                <w:rFonts w:ascii="Calibri" w:hAnsi="Calibri" w:cs="Arial"/>
              </w:rPr>
            </w:pPr>
          </w:p>
          <w:p w14:paraId="5359F354" w14:textId="77777777" w:rsidR="00D472E8" w:rsidRDefault="00D472E8" w:rsidP="00517C9A">
            <w:pPr>
              <w:pStyle w:val="Corpsdetexte"/>
              <w:kinsoku w:val="0"/>
              <w:overflowPunct w:val="0"/>
              <w:spacing w:line="200" w:lineRule="atLeast"/>
              <w:jc w:val="center"/>
              <w:rPr>
                <w:rFonts w:ascii="Calibri" w:hAnsi="Calibri" w:cs="Arial"/>
              </w:rPr>
            </w:pPr>
          </w:p>
          <w:p w14:paraId="3CD8B9FA" w14:textId="77777777" w:rsidR="00D472E8" w:rsidRPr="00104BC2" w:rsidRDefault="00D472E8" w:rsidP="00517C9A">
            <w:pPr>
              <w:pStyle w:val="Corpsdetexte"/>
              <w:kinsoku w:val="0"/>
              <w:overflowPunct w:val="0"/>
              <w:spacing w:line="200" w:lineRule="atLeast"/>
              <w:jc w:val="center"/>
              <w:rPr>
                <w:rFonts w:ascii="Calibri" w:hAnsi="Calibri" w:cs="Arial"/>
              </w:rPr>
            </w:pP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61638B34" w14:textId="77777777" w:rsidR="00D472E8" w:rsidRPr="00792187" w:rsidRDefault="00D472E8" w:rsidP="00517C9A">
            <w:pPr>
              <w:pStyle w:val="Corpsdetexte"/>
              <w:kinsoku w:val="0"/>
              <w:overflowPunct w:val="0"/>
              <w:rPr>
                <w:rFonts w:ascii="Calibri" w:hAnsi="Calibri" w:cs="Arial"/>
                <w:b/>
                <w:spacing w:val="-1"/>
                <w:sz w:val="28"/>
                <w:szCs w:val="28"/>
              </w:rPr>
            </w:pPr>
            <w:r w:rsidRPr="00792187">
              <w:rPr>
                <w:rFonts w:ascii="Calibri" w:hAnsi="Calibri" w:cs="Arial"/>
                <w:b/>
                <w:spacing w:val="-1"/>
                <w:sz w:val="28"/>
                <w:szCs w:val="28"/>
              </w:rPr>
              <w:t xml:space="preserve">SI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2E02C7F" w14:textId="77777777" w:rsidR="00D472E8" w:rsidRPr="00792187" w:rsidRDefault="00D472E8" w:rsidP="00517C9A">
            <w:pPr>
              <w:pStyle w:val="Corpsdetexte"/>
              <w:kinsoku w:val="0"/>
              <w:overflowPunct w:val="0"/>
              <w:jc w:val="center"/>
              <w:rPr>
                <w:rFonts w:ascii="Calibri" w:hAnsi="Calibri" w:cs="Arial"/>
                <w:b/>
                <w:sz w:val="28"/>
                <w:szCs w:val="28"/>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14:paraId="2D17DF7A" w14:textId="77777777" w:rsidR="00D472E8" w:rsidRPr="00792187" w:rsidRDefault="00D472E8" w:rsidP="00517C9A">
            <w:pPr>
              <w:pStyle w:val="Corpsdetexte"/>
              <w:kinsoku w:val="0"/>
              <w:overflowPunct w:val="0"/>
              <w:rPr>
                <w:rFonts w:ascii="Calibri" w:hAnsi="Calibri" w:cs="Arial"/>
                <w:b/>
                <w:sz w:val="28"/>
                <w:szCs w:val="28"/>
              </w:rPr>
            </w:pPr>
            <w:r w:rsidRPr="00792187">
              <w:rPr>
                <w:rFonts w:ascii="Calibri" w:hAnsi="Calibri" w:cs="Arial"/>
                <w:b/>
                <w:sz w:val="28"/>
                <w:szCs w:val="28"/>
              </w:rPr>
              <w:t xml:space="preserve">ALORS </w:t>
            </w:r>
          </w:p>
        </w:tc>
      </w:tr>
      <w:tr w:rsidR="00D472E8" w:rsidRPr="00104BC2" w14:paraId="427D160C" w14:textId="77777777" w:rsidTr="00517C9A">
        <w:trPr>
          <w:cantSplit/>
          <w:trHeight w:val="1134"/>
        </w:trPr>
        <w:tc>
          <w:tcPr>
            <w:tcW w:w="851" w:type="dxa"/>
            <w:tcBorders>
              <w:top w:val="single" w:sz="4" w:space="0" w:color="auto"/>
              <w:left w:val="single" w:sz="4" w:space="0" w:color="auto"/>
              <w:bottom w:val="single" w:sz="4" w:space="0" w:color="auto"/>
              <w:right w:val="single" w:sz="4" w:space="0" w:color="auto"/>
            </w:tcBorders>
            <w:textDirection w:val="btLr"/>
            <w:vAlign w:val="center"/>
          </w:tcPr>
          <w:p w14:paraId="7979ADF9" w14:textId="77777777" w:rsidR="00D472E8" w:rsidRPr="00CC025C" w:rsidRDefault="00D472E8" w:rsidP="00517C9A">
            <w:pPr>
              <w:pStyle w:val="Corpsdetexte"/>
              <w:kinsoku w:val="0"/>
              <w:overflowPunct w:val="0"/>
              <w:spacing w:line="200" w:lineRule="atLeast"/>
              <w:ind w:left="113" w:right="113"/>
              <w:jc w:val="center"/>
              <w:rPr>
                <w:rFonts w:ascii="Calibri" w:hAnsi="Calibri"/>
                <w:noProof/>
                <w:sz w:val="22"/>
                <w:szCs w:val="22"/>
              </w:rPr>
            </w:pPr>
            <w:r w:rsidRPr="00CC025C">
              <w:rPr>
                <w:rFonts w:ascii="Calibri" w:hAnsi="Calibri"/>
                <w:noProof/>
                <w:sz w:val="22"/>
                <w:szCs w:val="22"/>
              </w:rPr>
              <w:t xml:space="preserve">Programme </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4C14258A" w14:textId="77777777" w:rsidR="00D472E8" w:rsidRDefault="00D472E8" w:rsidP="00517C9A">
            <w:pPr>
              <w:pStyle w:val="Corpsdetexte"/>
              <w:kinsoku w:val="0"/>
              <w:overflowPunct w:val="0"/>
              <w:spacing w:line="200" w:lineRule="atLeast"/>
              <w:jc w:val="center"/>
              <w:rPr>
                <w:rFonts w:ascii="Calibri" w:hAnsi="Calibri" w:cs="Arial"/>
              </w:rPr>
            </w:pPr>
          </w:p>
          <w:p w14:paraId="3BF0F12E" w14:textId="77777777" w:rsidR="00D472E8" w:rsidRDefault="00D472E8" w:rsidP="00517C9A">
            <w:pPr>
              <w:pStyle w:val="Corpsdetexte"/>
              <w:kinsoku w:val="0"/>
              <w:overflowPunct w:val="0"/>
              <w:spacing w:line="200" w:lineRule="atLeast"/>
              <w:jc w:val="center"/>
              <w:rPr>
                <w:rFonts w:ascii="Calibri" w:hAnsi="Calibri" w:cs="Arial"/>
              </w:rPr>
            </w:pPr>
          </w:p>
          <w:p w14:paraId="25614795" w14:textId="77777777" w:rsidR="00D472E8" w:rsidRDefault="00D472E8" w:rsidP="00517C9A">
            <w:pPr>
              <w:pStyle w:val="Corpsdetexte"/>
              <w:kinsoku w:val="0"/>
              <w:overflowPunct w:val="0"/>
              <w:spacing w:line="200" w:lineRule="atLeast"/>
              <w:jc w:val="center"/>
              <w:rPr>
                <w:rFonts w:ascii="Calibri" w:hAnsi="Calibri" w:cs="Arial"/>
              </w:rPr>
            </w:pPr>
          </w:p>
          <w:p w14:paraId="2003D8C0" w14:textId="77777777" w:rsidR="00D472E8" w:rsidRDefault="00D472E8" w:rsidP="00517C9A">
            <w:pPr>
              <w:pStyle w:val="Corpsdetexte"/>
              <w:kinsoku w:val="0"/>
              <w:overflowPunct w:val="0"/>
              <w:spacing w:line="200" w:lineRule="atLeast"/>
              <w:jc w:val="center"/>
              <w:rPr>
                <w:rFonts w:ascii="Calibri" w:hAnsi="Calibri" w:cs="Arial"/>
              </w:rPr>
            </w:pPr>
          </w:p>
          <w:p w14:paraId="4E9F0B60" w14:textId="77777777" w:rsidR="00D472E8" w:rsidRDefault="00D472E8" w:rsidP="00517C9A">
            <w:pPr>
              <w:pStyle w:val="Corpsdetexte"/>
              <w:kinsoku w:val="0"/>
              <w:overflowPunct w:val="0"/>
              <w:spacing w:line="200" w:lineRule="atLeast"/>
              <w:jc w:val="center"/>
              <w:rPr>
                <w:rFonts w:ascii="Calibri" w:hAnsi="Calibri" w:cs="Arial"/>
              </w:rPr>
            </w:pPr>
          </w:p>
          <w:p w14:paraId="4684429B" w14:textId="77777777" w:rsidR="00D472E8" w:rsidRPr="00104BC2" w:rsidRDefault="00D472E8" w:rsidP="00517C9A">
            <w:pPr>
              <w:pStyle w:val="Corpsdetexte"/>
              <w:kinsoku w:val="0"/>
              <w:overflowPunct w:val="0"/>
              <w:spacing w:line="200" w:lineRule="atLeast"/>
              <w:jc w:val="center"/>
              <w:rPr>
                <w:rFonts w:ascii="Calibri" w:hAnsi="Calibri" w:cs="Arial"/>
              </w:rPr>
            </w:pP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5AFC2141" w14:textId="77777777" w:rsidR="00D472E8" w:rsidRPr="00792187" w:rsidRDefault="00D472E8" w:rsidP="00517C9A">
            <w:pPr>
              <w:pStyle w:val="Corpsdetexte"/>
              <w:kinsoku w:val="0"/>
              <w:overflowPunct w:val="0"/>
              <w:rPr>
                <w:rFonts w:ascii="Calibri" w:hAnsi="Calibri" w:cs="Arial"/>
                <w:b/>
                <w:spacing w:val="-1"/>
                <w:sz w:val="28"/>
                <w:szCs w:val="28"/>
              </w:rPr>
            </w:pPr>
            <w:r w:rsidRPr="00792187">
              <w:rPr>
                <w:rFonts w:ascii="Calibri" w:hAnsi="Calibri" w:cs="Arial"/>
                <w:b/>
                <w:spacing w:val="-1"/>
                <w:sz w:val="28"/>
                <w:szCs w:val="28"/>
              </w:rPr>
              <w:t xml:space="preserve">SI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5949880" w14:textId="77777777" w:rsidR="00D472E8" w:rsidRPr="00792187" w:rsidRDefault="00D472E8" w:rsidP="00517C9A">
            <w:pPr>
              <w:pStyle w:val="Corpsdetexte"/>
              <w:kinsoku w:val="0"/>
              <w:overflowPunct w:val="0"/>
              <w:jc w:val="center"/>
              <w:rPr>
                <w:rFonts w:ascii="Calibri" w:hAnsi="Calibri" w:cs="Arial"/>
                <w:b/>
                <w:sz w:val="28"/>
                <w:szCs w:val="28"/>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14:paraId="00AB30D5" w14:textId="77777777" w:rsidR="00D472E8" w:rsidRPr="00792187" w:rsidRDefault="00D472E8" w:rsidP="00517C9A">
            <w:pPr>
              <w:pStyle w:val="Corpsdetexte"/>
              <w:kinsoku w:val="0"/>
              <w:overflowPunct w:val="0"/>
              <w:rPr>
                <w:rFonts w:ascii="Calibri" w:hAnsi="Calibri" w:cs="Arial"/>
                <w:b/>
                <w:sz w:val="28"/>
                <w:szCs w:val="28"/>
              </w:rPr>
            </w:pPr>
            <w:r w:rsidRPr="00792187">
              <w:rPr>
                <w:rFonts w:ascii="Calibri" w:hAnsi="Calibri" w:cs="Arial"/>
                <w:b/>
                <w:sz w:val="28"/>
                <w:szCs w:val="28"/>
              </w:rPr>
              <w:t xml:space="preserve">ALORS </w:t>
            </w:r>
          </w:p>
        </w:tc>
      </w:tr>
      <w:tr w:rsidR="00D472E8" w:rsidRPr="00104BC2" w14:paraId="32DA801B" w14:textId="77777777" w:rsidTr="00517C9A">
        <w:trPr>
          <w:cantSplit/>
          <w:trHeight w:val="1134"/>
        </w:trPr>
        <w:tc>
          <w:tcPr>
            <w:tcW w:w="851" w:type="dxa"/>
            <w:tcBorders>
              <w:top w:val="single" w:sz="4" w:space="0" w:color="auto"/>
              <w:left w:val="single" w:sz="4" w:space="0" w:color="auto"/>
              <w:bottom w:val="single" w:sz="4" w:space="0" w:color="auto"/>
              <w:right w:val="single" w:sz="4" w:space="0" w:color="auto"/>
            </w:tcBorders>
            <w:textDirection w:val="btLr"/>
            <w:vAlign w:val="center"/>
          </w:tcPr>
          <w:p w14:paraId="53C3ACD1" w14:textId="77777777" w:rsidR="00D472E8" w:rsidRPr="00CC025C" w:rsidRDefault="00D472E8" w:rsidP="00517C9A">
            <w:pPr>
              <w:pStyle w:val="Corpsdetexte"/>
              <w:kinsoku w:val="0"/>
              <w:overflowPunct w:val="0"/>
              <w:spacing w:line="200" w:lineRule="atLeast"/>
              <w:ind w:left="113" w:right="113"/>
              <w:jc w:val="center"/>
              <w:rPr>
                <w:rFonts w:ascii="Calibri" w:hAnsi="Calibri"/>
                <w:noProof/>
                <w:sz w:val="22"/>
                <w:szCs w:val="22"/>
              </w:rPr>
            </w:pPr>
            <w:r w:rsidRPr="00CC025C">
              <w:rPr>
                <w:rFonts w:ascii="Calibri" w:hAnsi="Calibri"/>
                <w:noProof/>
                <w:sz w:val="22"/>
                <w:szCs w:val="22"/>
              </w:rPr>
              <w:t xml:space="preserve">Programme </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14C9A6CB" w14:textId="77777777" w:rsidR="00D472E8" w:rsidRDefault="00D472E8" w:rsidP="00517C9A">
            <w:pPr>
              <w:pStyle w:val="Corpsdetexte"/>
              <w:kinsoku w:val="0"/>
              <w:overflowPunct w:val="0"/>
              <w:spacing w:line="200" w:lineRule="atLeast"/>
              <w:jc w:val="center"/>
              <w:rPr>
                <w:rFonts w:ascii="Calibri" w:hAnsi="Calibri" w:cs="Arial"/>
              </w:rPr>
            </w:pPr>
          </w:p>
          <w:p w14:paraId="17107D8F" w14:textId="77777777" w:rsidR="00D472E8" w:rsidRDefault="00D472E8" w:rsidP="00517C9A">
            <w:pPr>
              <w:pStyle w:val="Corpsdetexte"/>
              <w:kinsoku w:val="0"/>
              <w:overflowPunct w:val="0"/>
              <w:spacing w:line="200" w:lineRule="atLeast"/>
              <w:jc w:val="center"/>
              <w:rPr>
                <w:rFonts w:ascii="Calibri" w:hAnsi="Calibri" w:cs="Arial"/>
              </w:rPr>
            </w:pPr>
          </w:p>
          <w:p w14:paraId="6EAD992F" w14:textId="77777777" w:rsidR="00D472E8" w:rsidRDefault="00D472E8" w:rsidP="00517C9A">
            <w:pPr>
              <w:pStyle w:val="Corpsdetexte"/>
              <w:kinsoku w:val="0"/>
              <w:overflowPunct w:val="0"/>
              <w:spacing w:line="200" w:lineRule="atLeast"/>
              <w:jc w:val="center"/>
              <w:rPr>
                <w:rFonts w:ascii="Calibri" w:hAnsi="Calibri" w:cs="Arial"/>
              </w:rPr>
            </w:pPr>
          </w:p>
          <w:p w14:paraId="14DA8FCC" w14:textId="77777777" w:rsidR="00D472E8" w:rsidRDefault="00D472E8" w:rsidP="00517C9A">
            <w:pPr>
              <w:pStyle w:val="Corpsdetexte"/>
              <w:kinsoku w:val="0"/>
              <w:overflowPunct w:val="0"/>
              <w:spacing w:line="200" w:lineRule="atLeast"/>
              <w:jc w:val="center"/>
              <w:rPr>
                <w:rFonts w:ascii="Calibri" w:hAnsi="Calibri" w:cs="Arial"/>
              </w:rPr>
            </w:pPr>
          </w:p>
          <w:p w14:paraId="1FCB31FE" w14:textId="77777777" w:rsidR="00D472E8" w:rsidRDefault="00D472E8" w:rsidP="00517C9A">
            <w:pPr>
              <w:pStyle w:val="Corpsdetexte"/>
              <w:kinsoku w:val="0"/>
              <w:overflowPunct w:val="0"/>
              <w:spacing w:line="200" w:lineRule="atLeast"/>
              <w:jc w:val="center"/>
              <w:rPr>
                <w:rFonts w:ascii="Calibri" w:hAnsi="Calibri" w:cs="Arial"/>
              </w:rPr>
            </w:pPr>
          </w:p>
          <w:p w14:paraId="5149AF8B" w14:textId="77777777" w:rsidR="00D472E8" w:rsidRPr="00104BC2" w:rsidRDefault="00D472E8" w:rsidP="00517C9A">
            <w:pPr>
              <w:pStyle w:val="Corpsdetexte"/>
              <w:kinsoku w:val="0"/>
              <w:overflowPunct w:val="0"/>
              <w:spacing w:line="200" w:lineRule="atLeast"/>
              <w:jc w:val="center"/>
              <w:rPr>
                <w:rFonts w:ascii="Calibri" w:hAnsi="Calibri" w:cs="Arial"/>
              </w:rPr>
            </w:pP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12E05246" w14:textId="77777777" w:rsidR="00D472E8" w:rsidRPr="00792187" w:rsidRDefault="00D472E8" w:rsidP="00517C9A">
            <w:pPr>
              <w:pStyle w:val="Corpsdetexte"/>
              <w:kinsoku w:val="0"/>
              <w:overflowPunct w:val="0"/>
              <w:rPr>
                <w:rFonts w:ascii="Calibri" w:hAnsi="Calibri" w:cs="Arial"/>
                <w:b/>
                <w:spacing w:val="-1"/>
                <w:sz w:val="28"/>
                <w:szCs w:val="28"/>
              </w:rPr>
            </w:pPr>
            <w:r w:rsidRPr="00792187">
              <w:rPr>
                <w:rFonts w:ascii="Calibri" w:hAnsi="Calibri" w:cs="Arial"/>
                <w:b/>
                <w:spacing w:val="-1"/>
                <w:sz w:val="28"/>
                <w:szCs w:val="28"/>
              </w:rPr>
              <w:t xml:space="preserve">SI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2C0F4B0" w14:textId="77777777" w:rsidR="00D472E8" w:rsidRPr="00792187" w:rsidRDefault="00D472E8" w:rsidP="00517C9A">
            <w:pPr>
              <w:pStyle w:val="Corpsdetexte"/>
              <w:kinsoku w:val="0"/>
              <w:overflowPunct w:val="0"/>
              <w:jc w:val="center"/>
              <w:rPr>
                <w:rFonts w:ascii="Calibri" w:hAnsi="Calibri" w:cs="Arial"/>
                <w:b/>
                <w:sz w:val="28"/>
                <w:szCs w:val="28"/>
              </w:rPr>
            </w:pP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tcPr>
          <w:p w14:paraId="7F77D2AF" w14:textId="77777777" w:rsidR="00D472E8" w:rsidRPr="00792187" w:rsidRDefault="00D472E8" w:rsidP="00517C9A">
            <w:pPr>
              <w:pStyle w:val="Corpsdetexte"/>
              <w:kinsoku w:val="0"/>
              <w:overflowPunct w:val="0"/>
              <w:rPr>
                <w:rFonts w:ascii="Calibri" w:hAnsi="Calibri" w:cs="Arial"/>
                <w:b/>
                <w:sz w:val="28"/>
                <w:szCs w:val="28"/>
              </w:rPr>
            </w:pPr>
            <w:r w:rsidRPr="00792187">
              <w:rPr>
                <w:rFonts w:ascii="Calibri" w:hAnsi="Calibri" w:cs="Arial"/>
                <w:b/>
                <w:sz w:val="28"/>
                <w:szCs w:val="28"/>
              </w:rPr>
              <w:t xml:space="preserve">ALORS </w:t>
            </w:r>
          </w:p>
        </w:tc>
      </w:tr>
    </w:tbl>
    <w:p w14:paraId="03716175" w14:textId="77777777" w:rsidR="000515CF" w:rsidRPr="0004344F" w:rsidRDefault="000515CF" w:rsidP="00774DB1">
      <w:pPr>
        <w:rPr>
          <w:rFonts w:ascii="Arial" w:hAnsi="Arial" w:cs="Arial"/>
        </w:rPr>
      </w:pPr>
    </w:p>
    <w:sectPr w:rsidR="000515CF" w:rsidRPr="0004344F" w:rsidSect="00CF2CFB">
      <w:pgSz w:w="11900" w:h="16820"/>
      <w:pgMar w:top="567" w:right="993" w:bottom="284" w:left="1417"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B53A5F7" w14:textId="77777777" w:rsidR="008922EA" w:rsidRDefault="008922EA" w:rsidP="008512A3">
      <w:r>
        <w:separator/>
      </w:r>
    </w:p>
  </w:endnote>
  <w:endnote w:type="continuationSeparator" w:id="0">
    <w:p w14:paraId="1CE2F567" w14:textId="77777777" w:rsidR="008922EA" w:rsidRDefault="008922EA" w:rsidP="008512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MS Mincho">
    <w:altName w:val="ＭＳ 明朝"/>
    <w:charset w:val="80"/>
    <w:family w:val="modern"/>
    <w:pitch w:val="fixed"/>
    <w:sig w:usb0="A00002BF" w:usb1="68C7FCFB" w:usb2="00000010" w:usb3="00000000" w:csb0="0002009F" w:csb1="00000000"/>
  </w:font>
  <w:font w:name="Arial">
    <w:panose1 w:val="020B0604020202020204"/>
    <w:charset w:val="00"/>
    <w:family w:val="auto"/>
    <w:pitch w:val="variable"/>
    <w:sig w:usb0="E0002AFF" w:usb1="C0007843" w:usb2="00000009" w:usb3="00000000" w:csb0="000001FF" w:csb1="00000000"/>
  </w:font>
  <w:font w:name="SimSun">
    <w:altName w:val="宋体"/>
    <w:charset w:val="86"/>
    <w:family w:val="auto"/>
    <w:pitch w:val="variable"/>
    <w:sig w:usb0="00000003" w:usb1="288F0000" w:usb2="00000016" w:usb3="00000000" w:csb0="00040001" w:csb1="00000000"/>
  </w:font>
  <w:font w:name="DengXian">
    <w:charset w:val="86"/>
    <w:family w:val="auto"/>
    <w:pitch w:val="variable"/>
    <w:sig w:usb0="A00002BF" w:usb1="38CF7CFA" w:usb2="00000016" w:usb3="00000000" w:csb0="0004000F" w:csb1="00000000"/>
  </w:font>
  <w:font w:name="Mangal">
    <w:panose1 w:val="00000000000000000000"/>
    <w:charset w:val="01"/>
    <w:family w:val="roman"/>
    <w:notTrueType/>
    <w:pitch w:val="variable"/>
    <w:sig w:usb0="00002000" w:usb1="00000000" w:usb2="00000000" w:usb3="00000000" w:csb0="00000000" w:csb1="00000000"/>
  </w:font>
  <w:font w:name="DINPro-Bold">
    <w:altName w:val="DINPro-Bold"/>
    <w:panose1 w:val="00000000000000000000"/>
    <w:charset w:val="00"/>
    <w:family w:val="swiss"/>
    <w:notTrueType/>
    <w:pitch w:val="default"/>
    <w:sig w:usb0="00000003" w:usb1="00000000" w:usb2="00000000" w:usb3="00000000" w:csb0="00000001" w:csb1="00000000"/>
  </w:font>
  <w:font w:name="DINPro-Regular">
    <w:altName w:val="DINPro-Regular"/>
    <w:panose1 w:val="00000000000000000000"/>
    <w:charset w:val="00"/>
    <w:family w:val="swiss"/>
    <w:notTrueType/>
    <w:pitch w:val="default"/>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Black">
    <w:panose1 w:val="020B0A04020102020204"/>
    <w:charset w:val="00"/>
    <w:family w:val="auto"/>
    <w:pitch w:val="variable"/>
    <w:sig w:usb0="00000287" w:usb1="00000000" w:usb2="00000000" w:usb3="00000000" w:csb0="0000009F" w:csb1="00000000"/>
  </w:font>
  <w:font w:name="Verdana">
    <w:panose1 w:val="020B0604030504040204"/>
    <w:charset w:val="00"/>
    <w:family w:val="auto"/>
    <w:pitch w:val="variable"/>
    <w:sig w:usb0="00000003" w:usb1="00000000" w:usb2="00000000" w:usb3="00000000" w:csb0="00000001" w:csb1="00000000"/>
  </w:font>
  <w:font w:name="Wingdings 2">
    <w:panose1 w:val="05020102010507070707"/>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7D8C36" w14:textId="77777777" w:rsidR="008922EA" w:rsidRDefault="008922EA" w:rsidP="008512A3">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4478D014" w14:textId="77777777" w:rsidR="008922EA" w:rsidRDefault="008922EA" w:rsidP="008512A3">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48B8E8" w14:textId="77777777" w:rsidR="008922EA" w:rsidRDefault="008922EA" w:rsidP="008512A3">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A52021">
      <w:rPr>
        <w:rStyle w:val="Numrodepage"/>
        <w:noProof/>
      </w:rPr>
      <w:t>35</w:t>
    </w:r>
    <w:r>
      <w:rPr>
        <w:rStyle w:val="Numrodepage"/>
      </w:rPr>
      <w:fldChar w:fldCharType="end"/>
    </w:r>
  </w:p>
  <w:p w14:paraId="53EA9DFB" w14:textId="77777777" w:rsidR="008922EA" w:rsidRDefault="008922EA" w:rsidP="009226B8">
    <w:pPr>
      <w:pStyle w:val="Pieddepage"/>
      <w:ind w:right="360"/>
    </w:pPr>
    <w:r>
      <w:rPr>
        <w:rFonts w:ascii="Arial" w:hAnsi="Arial" w:cs="Arial"/>
        <w:noProof/>
        <w:sz w:val="24"/>
        <w:szCs w:val="24"/>
      </w:rPr>
      <w:drawing>
        <wp:inline distT="0" distB="0" distL="0" distR="0" wp14:anchorId="3E73D7F8" wp14:editId="7D311783">
          <wp:extent cx="812800" cy="279400"/>
          <wp:effectExtent l="0" t="0" r="0" b="0"/>
          <wp:docPr id="248" name="Image 248" descr="88x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8x3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2800" cy="279400"/>
                  </a:xfrm>
                  <a:prstGeom prst="rect">
                    <a:avLst/>
                  </a:prstGeom>
                  <a:noFill/>
                  <a:ln>
                    <a:noFill/>
                  </a:ln>
                </pic:spPr>
              </pic:pic>
            </a:graphicData>
          </a:graphic>
        </wp:inline>
      </w:drawing>
    </w:r>
    <w:r>
      <w:rPr>
        <w:rFonts w:ascii="Arial" w:hAnsi="Arial" w:cs="Arial"/>
        <w:sz w:val="24"/>
        <w:szCs w:val="24"/>
      </w:rPr>
      <w:t xml:space="preserve"> </w:t>
    </w:r>
    <w:r w:rsidRPr="002F6C66">
      <w:rPr>
        <w:rFonts w:ascii="Arial" w:hAnsi="Arial" w:cs="Arial"/>
      </w:rPr>
      <w:t xml:space="preserve">Licence </w:t>
    </w:r>
    <w:proofErr w:type="spellStart"/>
    <w:r w:rsidRPr="002F6C66">
      <w:rPr>
        <w:rFonts w:ascii="Arial" w:hAnsi="Arial" w:cs="Arial"/>
      </w:rPr>
      <w:t>Creative</w:t>
    </w:r>
    <w:proofErr w:type="spellEnd"/>
    <w:r w:rsidRPr="002F6C66">
      <w:rPr>
        <w:rFonts w:ascii="Arial" w:hAnsi="Arial" w:cs="Arial"/>
      </w:rPr>
      <w:t xml:space="preserve"> Commons CC-BY</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799351" w14:textId="77777777" w:rsidR="008922EA" w:rsidRDefault="008922EA" w:rsidP="008512A3">
      <w:r>
        <w:separator/>
      </w:r>
    </w:p>
  </w:footnote>
  <w:footnote w:type="continuationSeparator" w:id="0">
    <w:p w14:paraId="27360794" w14:textId="77777777" w:rsidR="008922EA" w:rsidRDefault="008922EA" w:rsidP="008512A3">
      <w:r>
        <w:continuationSeparator/>
      </w:r>
    </w:p>
  </w:footnote>
  <w:footnote w:id="1">
    <w:p w14:paraId="5F5FF54C" w14:textId="77777777" w:rsidR="008922EA" w:rsidRPr="006122B5" w:rsidRDefault="008922EA" w:rsidP="00EE4E67">
      <w:pPr>
        <w:pStyle w:val="Pieddepage"/>
        <w:ind w:right="360"/>
      </w:pPr>
      <w:r>
        <w:t>1. Un algorithme est un ensemble organisé d’actions destiné à faire quelque chose, en particulier résoudre un problème.</w:t>
      </w:r>
    </w:p>
    <w:p w14:paraId="7F52566C" w14:textId="77777777" w:rsidR="008922EA" w:rsidRDefault="008922EA">
      <w:pPr>
        <w:pStyle w:val="Notedebasdepage"/>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581E0CB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59929A36"/>
    <w:lvl w:ilvl="0">
      <w:start w:val="1"/>
      <w:numFmt w:val="none"/>
      <w:pStyle w:val="Titre1"/>
      <w:suff w:val="nothing"/>
      <w:lvlText w:val=""/>
      <w:lvlJc w:val="left"/>
      <w:pPr>
        <w:tabs>
          <w:tab w:val="num" w:pos="0"/>
        </w:tabs>
        <w:ind w:left="432" w:hanging="432"/>
      </w:pPr>
    </w:lvl>
    <w:lvl w:ilvl="1">
      <w:start w:val="1"/>
      <w:numFmt w:val="decimal"/>
      <w:pStyle w:val="Titre2"/>
      <w:lvlText w:val="%2."/>
      <w:lvlJc w:val="left"/>
      <w:pPr>
        <w:ind w:left="360" w:hanging="360"/>
      </w:pPr>
    </w:lvl>
    <w:lvl w:ilvl="2">
      <w:start w:val="1"/>
      <w:numFmt w:val="none"/>
      <w:pStyle w:val="Titre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0000002"/>
    <w:multiLevelType w:val="singleLevel"/>
    <w:tmpl w:val="00000002"/>
    <w:name w:val="WW8Num2"/>
    <w:lvl w:ilvl="0">
      <w:start w:val="1"/>
      <w:numFmt w:val="bullet"/>
      <w:lvlText w:val=""/>
      <w:lvlJc w:val="left"/>
      <w:pPr>
        <w:tabs>
          <w:tab w:val="num" w:pos="720"/>
        </w:tabs>
        <w:ind w:left="720" w:hanging="360"/>
      </w:pPr>
      <w:rPr>
        <w:rFonts w:ascii="Wingdings" w:hAnsi="Wingdings" w:cs="Wingdings"/>
      </w:rPr>
    </w:lvl>
  </w:abstractNum>
  <w:abstractNum w:abstractNumId="3">
    <w:nsid w:val="00000003"/>
    <w:multiLevelType w:val="multilevel"/>
    <w:tmpl w:val="00000003"/>
    <w:name w:val="WW8Num3"/>
    <w:lvl w:ilvl="0">
      <w:start w:val="1"/>
      <w:numFmt w:val="bullet"/>
      <w:pStyle w:val="CRtextebulle"/>
      <w:lvlText w:val=""/>
      <w:lvlJc w:val="left"/>
      <w:pPr>
        <w:tabs>
          <w:tab w:val="num" w:pos="720"/>
        </w:tabs>
        <w:ind w:left="720" w:hanging="360"/>
      </w:pPr>
      <w:rPr>
        <w:rFonts w:ascii="Wingdings" w:hAnsi="Wingdings" w:cs="Symbol"/>
      </w:rPr>
    </w:lvl>
    <w:lvl w:ilvl="1">
      <w:start w:val="1"/>
      <w:numFmt w:val="bullet"/>
      <w:lvlText w:val=""/>
      <w:lvlJc w:val="left"/>
      <w:pPr>
        <w:tabs>
          <w:tab w:val="num" w:pos="1440"/>
        </w:tabs>
        <w:ind w:left="1440" w:hanging="360"/>
      </w:pPr>
      <w:rPr>
        <w:rFonts w:ascii="Symbol" w:hAnsi="Symbol" w:cs="Courier New"/>
      </w:rPr>
    </w:lvl>
    <w:lvl w:ilvl="2">
      <w:start w:val="1"/>
      <w:numFmt w:val="bullet"/>
      <w:lvlText w:val=""/>
      <w:lvlJc w:val="left"/>
      <w:pPr>
        <w:tabs>
          <w:tab w:val="num" w:pos="2160"/>
        </w:tabs>
        <w:ind w:left="2160" w:hanging="360"/>
      </w:pPr>
      <w:rPr>
        <w:rFonts w:ascii="Wingdings" w:hAnsi="Wingdings" w:cs="Symbol"/>
      </w:rPr>
    </w:lvl>
    <w:lvl w:ilvl="3">
      <w:start w:val="1"/>
      <w:numFmt w:val="bullet"/>
      <w:lvlText w:val=""/>
      <w:lvlJc w:val="left"/>
      <w:pPr>
        <w:tabs>
          <w:tab w:val="num" w:pos="2880"/>
        </w:tabs>
        <w:ind w:left="2880" w:hanging="360"/>
      </w:pPr>
      <w:rPr>
        <w:rFonts w:ascii="Symbol" w:hAnsi="Symbol" w:cs="Courier New"/>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Symbol"/>
      </w:rPr>
    </w:lvl>
    <w:lvl w:ilvl="6">
      <w:start w:val="1"/>
      <w:numFmt w:val="bullet"/>
      <w:lvlText w:val=""/>
      <w:lvlJc w:val="left"/>
      <w:pPr>
        <w:tabs>
          <w:tab w:val="num" w:pos="5040"/>
        </w:tabs>
        <w:ind w:left="5040" w:hanging="360"/>
      </w:pPr>
      <w:rPr>
        <w:rFonts w:ascii="Symbol" w:hAnsi="Symbol" w:cs="Courier New"/>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Symbol"/>
      </w:rPr>
    </w:lvl>
  </w:abstractNum>
  <w:abstractNum w:abstractNumId="4">
    <w:nsid w:val="00000004"/>
    <w:multiLevelType w:val="singleLevel"/>
    <w:tmpl w:val="00000004"/>
    <w:name w:val="WW8Num4"/>
    <w:lvl w:ilvl="0">
      <w:start w:val="1"/>
      <w:numFmt w:val="bullet"/>
      <w:lvlText w:val=""/>
      <w:lvlJc w:val="left"/>
      <w:pPr>
        <w:tabs>
          <w:tab w:val="num" w:pos="0"/>
        </w:tabs>
        <w:ind w:left="720" w:hanging="360"/>
      </w:pPr>
      <w:rPr>
        <w:rFonts w:ascii="Symbol" w:hAnsi="Symbol" w:cs="Wingdings"/>
        <w:sz w:val="16"/>
      </w:rPr>
    </w:lvl>
  </w:abstractNum>
  <w:abstractNum w:abstractNumId="5">
    <w:nsid w:val="00000005"/>
    <w:multiLevelType w:val="singleLevel"/>
    <w:tmpl w:val="00000005"/>
    <w:name w:val="WW8Num5"/>
    <w:lvl w:ilvl="0">
      <w:start w:val="1"/>
      <w:numFmt w:val="lowerLetter"/>
      <w:lvlText w:val="%1)"/>
      <w:lvlJc w:val="left"/>
      <w:pPr>
        <w:tabs>
          <w:tab w:val="num" w:pos="0"/>
        </w:tabs>
        <w:ind w:left="720" w:hanging="360"/>
      </w:pPr>
    </w:lvl>
  </w:abstractNum>
  <w:abstractNum w:abstractNumId="6">
    <w:nsid w:val="00000006"/>
    <w:multiLevelType w:val="singleLevel"/>
    <w:tmpl w:val="00000006"/>
    <w:name w:val="WW8Num7"/>
    <w:lvl w:ilvl="0">
      <w:start w:val="1"/>
      <w:numFmt w:val="decimal"/>
      <w:lvlText w:val="%1."/>
      <w:lvlJc w:val="left"/>
      <w:pPr>
        <w:tabs>
          <w:tab w:val="num" w:pos="0"/>
        </w:tabs>
        <w:ind w:left="720" w:hanging="360"/>
      </w:pPr>
    </w:lvl>
  </w:abstractNum>
  <w:abstractNum w:abstractNumId="7">
    <w:nsid w:val="00000007"/>
    <w:multiLevelType w:val="singleLevel"/>
    <w:tmpl w:val="00000007"/>
    <w:name w:val="WW8Num8"/>
    <w:lvl w:ilvl="0">
      <w:start w:val="1"/>
      <w:numFmt w:val="decimal"/>
      <w:lvlText w:val="%1)"/>
      <w:lvlJc w:val="left"/>
      <w:pPr>
        <w:tabs>
          <w:tab w:val="num" w:pos="0"/>
        </w:tabs>
        <w:ind w:left="720" w:hanging="360"/>
      </w:pPr>
    </w:lvl>
  </w:abstractNum>
  <w:abstractNum w:abstractNumId="8">
    <w:nsid w:val="00000008"/>
    <w:multiLevelType w:val="singleLevel"/>
    <w:tmpl w:val="00000008"/>
    <w:name w:val="WW8Num9"/>
    <w:lvl w:ilvl="0">
      <w:start w:val="1"/>
      <w:numFmt w:val="decimal"/>
      <w:lvlText w:val="%1)"/>
      <w:lvlJc w:val="left"/>
      <w:pPr>
        <w:tabs>
          <w:tab w:val="num" w:pos="0"/>
        </w:tabs>
        <w:ind w:left="720" w:hanging="360"/>
      </w:pPr>
    </w:lvl>
  </w:abstractNum>
  <w:abstractNum w:abstractNumId="9">
    <w:nsid w:val="00000009"/>
    <w:multiLevelType w:val="singleLevel"/>
    <w:tmpl w:val="00000009"/>
    <w:name w:val="WW8Num10"/>
    <w:lvl w:ilvl="0">
      <w:start w:val="1"/>
      <w:numFmt w:val="decimal"/>
      <w:lvlText w:val="%1."/>
      <w:lvlJc w:val="left"/>
      <w:pPr>
        <w:tabs>
          <w:tab w:val="num" w:pos="0"/>
        </w:tabs>
        <w:ind w:left="720" w:hanging="360"/>
      </w:pPr>
    </w:lvl>
  </w:abstractNum>
  <w:abstractNum w:abstractNumId="10">
    <w:nsid w:val="0000000A"/>
    <w:multiLevelType w:val="singleLevel"/>
    <w:tmpl w:val="0000000A"/>
    <w:name w:val="WW8Num11"/>
    <w:lvl w:ilvl="0">
      <w:start w:val="1"/>
      <w:numFmt w:val="upperLetter"/>
      <w:lvlText w:val="%1."/>
      <w:lvlJc w:val="left"/>
      <w:pPr>
        <w:tabs>
          <w:tab w:val="num" w:pos="0"/>
        </w:tabs>
        <w:ind w:left="720" w:hanging="360"/>
      </w:pPr>
    </w:lvl>
  </w:abstractNum>
  <w:abstractNum w:abstractNumId="11">
    <w:nsid w:val="0000000B"/>
    <w:multiLevelType w:val="singleLevel"/>
    <w:tmpl w:val="0000000B"/>
    <w:name w:val="WW8Num12"/>
    <w:lvl w:ilvl="0">
      <w:start w:val="1"/>
      <w:numFmt w:val="bullet"/>
      <w:lvlText w:val=""/>
      <w:lvlJc w:val="left"/>
      <w:pPr>
        <w:tabs>
          <w:tab w:val="num" w:pos="0"/>
        </w:tabs>
        <w:ind w:left="825" w:hanging="360"/>
      </w:pPr>
      <w:rPr>
        <w:rFonts w:ascii="Symbol" w:hAnsi="Symbol" w:cs="Symbol"/>
        <w:sz w:val="20"/>
      </w:rPr>
    </w:lvl>
  </w:abstractNum>
  <w:abstractNum w:abstractNumId="12">
    <w:nsid w:val="0000000C"/>
    <w:multiLevelType w:val="singleLevel"/>
    <w:tmpl w:val="0000000C"/>
    <w:lvl w:ilvl="0">
      <w:start w:val="1"/>
      <w:numFmt w:val="bullet"/>
      <w:lvlText w:val=""/>
      <w:lvlJc w:val="left"/>
      <w:pPr>
        <w:ind w:left="720" w:hanging="360"/>
      </w:pPr>
      <w:rPr>
        <w:rFonts w:ascii="Wingdings" w:hAnsi="Wingdings" w:cs="Symbol"/>
        <w:sz w:val="20"/>
      </w:rPr>
    </w:lvl>
  </w:abstractNum>
  <w:abstractNum w:abstractNumId="13">
    <w:nsid w:val="0000000D"/>
    <w:multiLevelType w:val="singleLevel"/>
    <w:tmpl w:val="0000000D"/>
    <w:name w:val="WW8Num14"/>
    <w:lvl w:ilvl="0">
      <w:start w:val="1"/>
      <w:numFmt w:val="bullet"/>
      <w:lvlText w:val=""/>
      <w:lvlJc w:val="left"/>
      <w:pPr>
        <w:tabs>
          <w:tab w:val="num" w:pos="0"/>
        </w:tabs>
        <w:ind w:left="1440" w:hanging="360"/>
      </w:pPr>
      <w:rPr>
        <w:rFonts w:ascii="Wingdings" w:hAnsi="Wingdings" w:cs="Symbol"/>
        <w:sz w:val="20"/>
      </w:rPr>
    </w:lvl>
  </w:abstractNum>
  <w:abstractNum w:abstractNumId="14">
    <w:nsid w:val="0000000E"/>
    <w:multiLevelType w:val="singleLevel"/>
    <w:tmpl w:val="0000000E"/>
    <w:name w:val="WW8Num15"/>
    <w:lvl w:ilvl="0">
      <w:start w:val="1"/>
      <w:numFmt w:val="decimal"/>
      <w:lvlText w:val="%1)"/>
      <w:lvlJc w:val="left"/>
      <w:pPr>
        <w:tabs>
          <w:tab w:val="num" w:pos="0"/>
        </w:tabs>
        <w:ind w:left="720" w:hanging="360"/>
      </w:pPr>
    </w:lvl>
  </w:abstractNum>
  <w:abstractNum w:abstractNumId="15">
    <w:nsid w:val="0000000F"/>
    <w:multiLevelType w:val="singleLevel"/>
    <w:tmpl w:val="0000000F"/>
    <w:name w:val="WW8Num16"/>
    <w:lvl w:ilvl="0">
      <w:start w:val="1"/>
      <w:numFmt w:val="bullet"/>
      <w:lvlText w:val=""/>
      <w:lvlJc w:val="left"/>
      <w:pPr>
        <w:tabs>
          <w:tab w:val="num" w:pos="0"/>
        </w:tabs>
        <w:ind w:left="720" w:hanging="360"/>
      </w:pPr>
      <w:rPr>
        <w:rFonts w:ascii="Wingdings" w:hAnsi="Wingdings" w:cs="Wingdings"/>
        <w:sz w:val="16"/>
      </w:rPr>
    </w:lvl>
  </w:abstractNum>
  <w:abstractNum w:abstractNumId="16">
    <w:nsid w:val="00000010"/>
    <w:multiLevelType w:val="singleLevel"/>
    <w:tmpl w:val="00000010"/>
    <w:name w:val="WW8Num17"/>
    <w:lvl w:ilvl="0">
      <w:start w:val="1"/>
      <w:numFmt w:val="bullet"/>
      <w:lvlText w:val=""/>
      <w:lvlJc w:val="left"/>
      <w:pPr>
        <w:tabs>
          <w:tab w:val="num" w:pos="0"/>
        </w:tabs>
        <w:ind w:left="1440" w:hanging="360"/>
      </w:pPr>
      <w:rPr>
        <w:rFonts w:ascii="Symbol" w:hAnsi="Symbol" w:cs="Symbol"/>
      </w:rPr>
    </w:lvl>
  </w:abstractNum>
  <w:abstractNum w:abstractNumId="17">
    <w:nsid w:val="00000011"/>
    <w:multiLevelType w:val="singleLevel"/>
    <w:tmpl w:val="00000011"/>
    <w:name w:val="WW8Num18"/>
    <w:lvl w:ilvl="0">
      <w:start w:val="1"/>
      <w:numFmt w:val="bullet"/>
      <w:lvlText w:val=""/>
      <w:lvlJc w:val="left"/>
      <w:pPr>
        <w:tabs>
          <w:tab w:val="num" w:pos="0"/>
        </w:tabs>
        <w:ind w:left="720" w:hanging="360"/>
      </w:pPr>
      <w:rPr>
        <w:rFonts w:ascii="Wingdings" w:hAnsi="Wingdings" w:cs="Symbol"/>
        <w:sz w:val="20"/>
      </w:rPr>
    </w:lvl>
  </w:abstractNum>
  <w:abstractNum w:abstractNumId="18">
    <w:nsid w:val="00000012"/>
    <w:multiLevelType w:val="singleLevel"/>
    <w:tmpl w:val="00000012"/>
    <w:name w:val="WW8Num19"/>
    <w:lvl w:ilvl="0">
      <w:start w:val="1"/>
      <w:numFmt w:val="upperRoman"/>
      <w:lvlText w:val="%1."/>
      <w:lvlJc w:val="left"/>
      <w:pPr>
        <w:tabs>
          <w:tab w:val="num" w:pos="0"/>
        </w:tabs>
        <w:ind w:left="720" w:hanging="360"/>
      </w:pPr>
      <w:rPr>
        <w:rFonts w:ascii="Wingdings" w:hAnsi="Wingdings" w:cs="Wingdings"/>
      </w:rPr>
    </w:lvl>
  </w:abstractNum>
  <w:abstractNum w:abstractNumId="19">
    <w:nsid w:val="00000013"/>
    <w:multiLevelType w:val="singleLevel"/>
    <w:tmpl w:val="00000013"/>
    <w:name w:val="WW8Num20"/>
    <w:lvl w:ilvl="0">
      <w:start w:val="1"/>
      <w:numFmt w:val="decimal"/>
      <w:lvlText w:val="%1)"/>
      <w:lvlJc w:val="left"/>
      <w:pPr>
        <w:tabs>
          <w:tab w:val="num" w:pos="0"/>
        </w:tabs>
        <w:ind w:left="765" w:hanging="360"/>
      </w:pPr>
    </w:lvl>
  </w:abstractNum>
  <w:abstractNum w:abstractNumId="20">
    <w:nsid w:val="00000014"/>
    <w:multiLevelType w:val="singleLevel"/>
    <w:tmpl w:val="00000014"/>
    <w:name w:val="WW8Num21"/>
    <w:lvl w:ilvl="0">
      <w:start w:val="1"/>
      <w:numFmt w:val="decimal"/>
      <w:lvlText w:val="%1)"/>
      <w:lvlJc w:val="left"/>
      <w:pPr>
        <w:tabs>
          <w:tab w:val="num" w:pos="0"/>
        </w:tabs>
        <w:ind w:left="720" w:hanging="360"/>
      </w:pPr>
    </w:lvl>
  </w:abstractNum>
  <w:abstractNum w:abstractNumId="21">
    <w:nsid w:val="00000015"/>
    <w:multiLevelType w:val="singleLevel"/>
    <w:tmpl w:val="00000015"/>
    <w:name w:val="WW8Num22"/>
    <w:lvl w:ilvl="0">
      <w:start w:val="1"/>
      <w:numFmt w:val="bullet"/>
      <w:lvlText w:val=""/>
      <w:lvlJc w:val="left"/>
      <w:pPr>
        <w:tabs>
          <w:tab w:val="num" w:pos="0"/>
        </w:tabs>
        <w:ind w:left="720" w:hanging="360"/>
      </w:pPr>
      <w:rPr>
        <w:rFonts w:ascii="Symbol" w:hAnsi="Symbol" w:cs="Wingdings"/>
      </w:rPr>
    </w:lvl>
  </w:abstractNum>
  <w:abstractNum w:abstractNumId="22">
    <w:nsid w:val="00000016"/>
    <w:multiLevelType w:val="singleLevel"/>
    <w:tmpl w:val="00000016"/>
    <w:name w:val="WW8Num23"/>
    <w:lvl w:ilvl="0">
      <w:start w:val="1"/>
      <w:numFmt w:val="decimal"/>
      <w:lvlText w:val="%1."/>
      <w:lvlJc w:val="left"/>
      <w:pPr>
        <w:tabs>
          <w:tab w:val="num" w:pos="0"/>
        </w:tabs>
        <w:ind w:left="720" w:hanging="360"/>
      </w:pPr>
    </w:lvl>
  </w:abstractNum>
  <w:abstractNum w:abstractNumId="23">
    <w:nsid w:val="00000017"/>
    <w:multiLevelType w:val="multilevel"/>
    <w:tmpl w:val="00000017"/>
    <w:name w:val="WW8Num25"/>
    <w:lvl w:ilvl="0">
      <w:start w:val="1"/>
      <w:numFmt w:val="upperRoman"/>
      <w:lvlText w:val="%1."/>
      <w:lvlJc w:val="right"/>
      <w:pPr>
        <w:tabs>
          <w:tab w:val="num" w:pos="0"/>
        </w:tabs>
        <w:ind w:left="720" w:hanging="360"/>
      </w:pPr>
      <w:rPr>
        <w:rFonts w:ascii="Symbol" w:hAnsi="Symbol" w:cs="Symbol"/>
      </w:rPr>
    </w:lvl>
    <w:lvl w:ilvl="1">
      <w:start w:val="1"/>
      <w:numFmt w:val="lowerLetter"/>
      <w:lvlText w:val="%2."/>
      <w:lvlJc w:val="left"/>
      <w:pPr>
        <w:tabs>
          <w:tab w:val="num" w:pos="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00000018"/>
    <w:multiLevelType w:val="singleLevel"/>
    <w:tmpl w:val="00000018"/>
    <w:name w:val="WW8Num26"/>
    <w:lvl w:ilvl="0">
      <w:start w:val="1"/>
      <w:numFmt w:val="bullet"/>
      <w:lvlText w:val=""/>
      <w:lvlJc w:val="left"/>
      <w:pPr>
        <w:tabs>
          <w:tab w:val="num" w:pos="0"/>
        </w:tabs>
        <w:ind w:left="720" w:hanging="360"/>
      </w:pPr>
      <w:rPr>
        <w:rFonts w:ascii="Symbol" w:hAnsi="Symbol" w:cs="Symbol"/>
      </w:rPr>
    </w:lvl>
  </w:abstractNum>
  <w:abstractNum w:abstractNumId="25">
    <w:nsid w:val="00000019"/>
    <w:multiLevelType w:val="singleLevel"/>
    <w:tmpl w:val="00000019"/>
    <w:name w:val="WW8Num27"/>
    <w:lvl w:ilvl="0">
      <w:start w:val="1"/>
      <w:numFmt w:val="lowerLetter"/>
      <w:lvlText w:val="%1)"/>
      <w:lvlJc w:val="left"/>
      <w:pPr>
        <w:tabs>
          <w:tab w:val="num" w:pos="0"/>
        </w:tabs>
        <w:ind w:left="720" w:hanging="360"/>
      </w:pPr>
    </w:lvl>
  </w:abstractNum>
  <w:abstractNum w:abstractNumId="26">
    <w:nsid w:val="0000001A"/>
    <w:multiLevelType w:val="singleLevel"/>
    <w:tmpl w:val="0000001A"/>
    <w:name w:val="WW8Num28"/>
    <w:lvl w:ilvl="0">
      <w:start w:val="1"/>
      <w:numFmt w:val="bullet"/>
      <w:lvlText w:val=""/>
      <w:lvlJc w:val="left"/>
      <w:pPr>
        <w:tabs>
          <w:tab w:val="num" w:pos="0"/>
        </w:tabs>
        <w:ind w:left="720" w:hanging="360"/>
      </w:pPr>
      <w:rPr>
        <w:rFonts w:ascii="Symbol" w:hAnsi="Symbol" w:cs="Wingdings"/>
      </w:rPr>
    </w:lvl>
  </w:abstractNum>
  <w:abstractNum w:abstractNumId="27">
    <w:nsid w:val="053B55FD"/>
    <w:multiLevelType w:val="hybridMultilevel"/>
    <w:tmpl w:val="2F4E215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079E759F"/>
    <w:multiLevelType w:val="multilevel"/>
    <w:tmpl w:val="2CF621F6"/>
    <w:lvl w:ilvl="0">
      <w:start w:val="1"/>
      <w:numFmt w:val="upperRoman"/>
      <w:lvlText w:val="%1."/>
      <w:lvlJc w:val="right"/>
      <w:pPr>
        <w:tabs>
          <w:tab w:val="num" w:pos="0"/>
        </w:tabs>
        <w:ind w:left="720" w:hanging="360"/>
      </w:pPr>
      <w:rPr>
        <w:sz w:val="20"/>
      </w:rPr>
    </w:lvl>
    <w:lvl w:ilvl="1">
      <w:start w:val="1"/>
      <w:numFmt w:val="lowerLetter"/>
      <w:lvlText w:val="%2."/>
      <w:lvlJc w:val="left"/>
      <w:pPr>
        <w:tabs>
          <w:tab w:val="num" w:pos="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nsid w:val="08DC0C03"/>
    <w:multiLevelType w:val="hybridMultilevel"/>
    <w:tmpl w:val="B1CED4CA"/>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090D6476"/>
    <w:multiLevelType w:val="hybridMultilevel"/>
    <w:tmpl w:val="E0606D5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nsid w:val="09541000"/>
    <w:multiLevelType w:val="hybridMultilevel"/>
    <w:tmpl w:val="2962106E"/>
    <w:lvl w:ilvl="0" w:tplc="C764FA14">
      <w:start w:val="4"/>
      <w:numFmt w:val="bullet"/>
      <w:lvlText w:val="-"/>
      <w:lvlJc w:val="left"/>
      <w:pPr>
        <w:ind w:left="442" w:hanging="360"/>
      </w:pPr>
      <w:rPr>
        <w:rFonts w:ascii="Times New Roman" w:eastAsia="Times New Roman" w:hAnsi="Times New Roman" w:cs="Times New Roman" w:hint="default"/>
      </w:rPr>
    </w:lvl>
    <w:lvl w:ilvl="1" w:tplc="040C0003" w:tentative="1">
      <w:start w:val="1"/>
      <w:numFmt w:val="bullet"/>
      <w:lvlText w:val="o"/>
      <w:lvlJc w:val="left"/>
      <w:pPr>
        <w:ind w:left="1162" w:hanging="360"/>
      </w:pPr>
      <w:rPr>
        <w:rFonts w:ascii="Courier New" w:hAnsi="Courier New" w:hint="default"/>
      </w:rPr>
    </w:lvl>
    <w:lvl w:ilvl="2" w:tplc="040C0005" w:tentative="1">
      <w:start w:val="1"/>
      <w:numFmt w:val="bullet"/>
      <w:lvlText w:val=""/>
      <w:lvlJc w:val="left"/>
      <w:pPr>
        <w:ind w:left="1882" w:hanging="360"/>
      </w:pPr>
      <w:rPr>
        <w:rFonts w:ascii="Wingdings" w:hAnsi="Wingdings" w:hint="default"/>
      </w:rPr>
    </w:lvl>
    <w:lvl w:ilvl="3" w:tplc="040C0001" w:tentative="1">
      <w:start w:val="1"/>
      <w:numFmt w:val="bullet"/>
      <w:lvlText w:val=""/>
      <w:lvlJc w:val="left"/>
      <w:pPr>
        <w:ind w:left="2602" w:hanging="360"/>
      </w:pPr>
      <w:rPr>
        <w:rFonts w:ascii="Symbol" w:hAnsi="Symbol" w:hint="default"/>
      </w:rPr>
    </w:lvl>
    <w:lvl w:ilvl="4" w:tplc="040C0003" w:tentative="1">
      <w:start w:val="1"/>
      <w:numFmt w:val="bullet"/>
      <w:lvlText w:val="o"/>
      <w:lvlJc w:val="left"/>
      <w:pPr>
        <w:ind w:left="3322" w:hanging="360"/>
      </w:pPr>
      <w:rPr>
        <w:rFonts w:ascii="Courier New" w:hAnsi="Courier New" w:hint="default"/>
      </w:rPr>
    </w:lvl>
    <w:lvl w:ilvl="5" w:tplc="040C0005" w:tentative="1">
      <w:start w:val="1"/>
      <w:numFmt w:val="bullet"/>
      <w:lvlText w:val=""/>
      <w:lvlJc w:val="left"/>
      <w:pPr>
        <w:ind w:left="4042" w:hanging="360"/>
      </w:pPr>
      <w:rPr>
        <w:rFonts w:ascii="Wingdings" w:hAnsi="Wingdings" w:hint="default"/>
      </w:rPr>
    </w:lvl>
    <w:lvl w:ilvl="6" w:tplc="040C0001" w:tentative="1">
      <w:start w:val="1"/>
      <w:numFmt w:val="bullet"/>
      <w:lvlText w:val=""/>
      <w:lvlJc w:val="left"/>
      <w:pPr>
        <w:ind w:left="4762" w:hanging="360"/>
      </w:pPr>
      <w:rPr>
        <w:rFonts w:ascii="Symbol" w:hAnsi="Symbol" w:hint="default"/>
      </w:rPr>
    </w:lvl>
    <w:lvl w:ilvl="7" w:tplc="040C0003" w:tentative="1">
      <w:start w:val="1"/>
      <w:numFmt w:val="bullet"/>
      <w:lvlText w:val="o"/>
      <w:lvlJc w:val="left"/>
      <w:pPr>
        <w:ind w:left="5482" w:hanging="360"/>
      </w:pPr>
      <w:rPr>
        <w:rFonts w:ascii="Courier New" w:hAnsi="Courier New" w:hint="default"/>
      </w:rPr>
    </w:lvl>
    <w:lvl w:ilvl="8" w:tplc="040C0005" w:tentative="1">
      <w:start w:val="1"/>
      <w:numFmt w:val="bullet"/>
      <w:lvlText w:val=""/>
      <w:lvlJc w:val="left"/>
      <w:pPr>
        <w:ind w:left="6202" w:hanging="360"/>
      </w:pPr>
      <w:rPr>
        <w:rFonts w:ascii="Wingdings" w:hAnsi="Wingdings" w:hint="default"/>
      </w:rPr>
    </w:lvl>
  </w:abstractNum>
  <w:abstractNum w:abstractNumId="32">
    <w:nsid w:val="0B8E0022"/>
    <w:multiLevelType w:val="hybridMultilevel"/>
    <w:tmpl w:val="7D824A8C"/>
    <w:lvl w:ilvl="0" w:tplc="AC12A16E">
      <w:numFmt w:val="bullet"/>
      <w:lvlText w:val="-"/>
      <w:lvlJc w:val="left"/>
      <w:pPr>
        <w:ind w:left="720" w:hanging="360"/>
      </w:pPr>
      <w:rPr>
        <w:rFonts w:ascii="Calibri" w:eastAsia="MS Mincho"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0C670B5E"/>
    <w:multiLevelType w:val="hybridMultilevel"/>
    <w:tmpl w:val="A89CD7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0C8D2F37"/>
    <w:multiLevelType w:val="hybridMultilevel"/>
    <w:tmpl w:val="4190AAEC"/>
    <w:lvl w:ilvl="0" w:tplc="899EE1D6">
      <w:start w:val="1"/>
      <w:numFmt w:val="decimal"/>
      <w:lvlText w:val="%1."/>
      <w:lvlJc w:val="left"/>
      <w:pPr>
        <w:ind w:left="720"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0E3B2FFA"/>
    <w:multiLevelType w:val="hybridMultilevel"/>
    <w:tmpl w:val="AF1086D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6">
    <w:nsid w:val="104441DD"/>
    <w:multiLevelType w:val="hybridMultilevel"/>
    <w:tmpl w:val="06E24E6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11FC1802"/>
    <w:multiLevelType w:val="hybridMultilevel"/>
    <w:tmpl w:val="560EECA8"/>
    <w:lvl w:ilvl="0" w:tplc="455C642C">
      <w:numFmt w:val="bullet"/>
      <w:lvlText w:val=""/>
      <w:lvlJc w:val="left"/>
      <w:pPr>
        <w:ind w:left="1455" w:hanging="375"/>
      </w:pPr>
      <w:rPr>
        <w:rFonts w:ascii="Symbol" w:eastAsia="Times New Roman" w:hAnsi="Symbol" w:cs="Times New Roman" w:hint="default"/>
        <w:sz w:val="24"/>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8">
    <w:nsid w:val="125E4CF4"/>
    <w:multiLevelType w:val="hybridMultilevel"/>
    <w:tmpl w:val="E0606D5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nsid w:val="16E454C5"/>
    <w:multiLevelType w:val="hybridMultilevel"/>
    <w:tmpl w:val="95080324"/>
    <w:lvl w:ilvl="0" w:tplc="0000000C">
      <w:start w:val="1"/>
      <w:numFmt w:val="bullet"/>
      <w:lvlText w:val=""/>
      <w:lvlJc w:val="left"/>
      <w:pPr>
        <w:tabs>
          <w:tab w:val="num" w:pos="0"/>
        </w:tabs>
        <w:ind w:left="720" w:hanging="360"/>
      </w:pPr>
      <w:rPr>
        <w:rFonts w:ascii="Wingdings" w:hAnsi="Wingdings" w:cs="Symbol"/>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17390D48"/>
    <w:multiLevelType w:val="hybridMultilevel"/>
    <w:tmpl w:val="2D3256C4"/>
    <w:lvl w:ilvl="0" w:tplc="AC12A16E">
      <w:numFmt w:val="bullet"/>
      <w:lvlText w:val="-"/>
      <w:lvlJc w:val="left"/>
      <w:pPr>
        <w:ind w:left="1068" w:hanging="360"/>
      </w:pPr>
      <w:rPr>
        <w:rFonts w:ascii="Calibri" w:eastAsia="MS Mincho" w:hAnsi="Calibri" w:cs="Times New Roman" w:hint="default"/>
        <w:sz w:val="20"/>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1">
    <w:nsid w:val="1B1C4142"/>
    <w:multiLevelType w:val="hybridMultilevel"/>
    <w:tmpl w:val="78EC938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nsid w:val="1D213921"/>
    <w:multiLevelType w:val="hybridMultilevel"/>
    <w:tmpl w:val="DFEE6E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30474119"/>
    <w:multiLevelType w:val="hybridMultilevel"/>
    <w:tmpl w:val="A8C07FD6"/>
    <w:lvl w:ilvl="0" w:tplc="6100D44A">
      <w:start w:val="1"/>
      <w:numFmt w:val="decimal"/>
      <w:lvlText w:val="%1."/>
      <w:lvlJc w:val="left"/>
      <w:pPr>
        <w:ind w:left="720"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nsid w:val="33063C34"/>
    <w:multiLevelType w:val="hybridMultilevel"/>
    <w:tmpl w:val="F398A7A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nsid w:val="36C866E7"/>
    <w:multiLevelType w:val="hybridMultilevel"/>
    <w:tmpl w:val="10D079B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nsid w:val="375F6D32"/>
    <w:multiLevelType w:val="hybridMultilevel"/>
    <w:tmpl w:val="C1C8C98E"/>
    <w:lvl w:ilvl="0" w:tplc="C8363550">
      <w:start w:val="45"/>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3D6E60EE"/>
    <w:multiLevelType w:val="hybridMultilevel"/>
    <w:tmpl w:val="A3EAB99C"/>
    <w:lvl w:ilvl="0" w:tplc="455C642C">
      <w:numFmt w:val="bullet"/>
      <w:lvlText w:val=""/>
      <w:lvlJc w:val="left"/>
      <w:pPr>
        <w:ind w:left="1455" w:hanging="375"/>
      </w:pPr>
      <w:rPr>
        <w:rFonts w:ascii="Symbol" w:eastAsia="Times New Roman" w:hAnsi="Symbol" w:cs="Times New Roman" w:hint="default"/>
        <w:sz w:val="24"/>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8">
    <w:nsid w:val="3DB33BFE"/>
    <w:multiLevelType w:val="hybridMultilevel"/>
    <w:tmpl w:val="16C4A4BE"/>
    <w:lvl w:ilvl="0" w:tplc="4D68DE44">
      <w:numFmt w:val="bullet"/>
      <w:lvlText w:val="-"/>
      <w:lvlJc w:val="left"/>
      <w:pPr>
        <w:ind w:left="720" w:hanging="360"/>
      </w:pPr>
      <w:rPr>
        <w:rFonts w:ascii="Times New Roman" w:eastAsia="SimSu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3FE208ED"/>
    <w:multiLevelType w:val="hybridMultilevel"/>
    <w:tmpl w:val="EAF8D42C"/>
    <w:lvl w:ilvl="0" w:tplc="0000000C">
      <w:start w:val="1"/>
      <w:numFmt w:val="bullet"/>
      <w:lvlText w:val=""/>
      <w:lvlJc w:val="left"/>
      <w:pPr>
        <w:tabs>
          <w:tab w:val="num" w:pos="0"/>
        </w:tabs>
        <w:ind w:left="720" w:hanging="360"/>
      </w:pPr>
      <w:rPr>
        <w:rFonts w:ascii="Wingdings" w:hAnsi="Wingdings" w:cs="Symbol"/>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nsid w:val="40E8545F"/>
    <w:multiLevelType w:val="hybridMultilevel"/>
    <w:tmpl w:val="10BA1822"/>
    <w:lvl w:ilvl="0" w:tplc="C764FA14">
      <w:start w:val="4"/>
      <w:numFmt w:val="bullet"/>
      <w:lvlText w:val="-"/>
      <w:lvlJc w:val="left"/>
      <w:pPr>
        <w:ind w:left="442" w:hanging="360"/>
      </w:pPr>
      <w:rPr>
        <w:rFonts w:ascii="Times New Roman" w:eastAsia="Times New Roman" w:hAnsi="Times New Roman" w:cs="Times New Roman" w:hint="default"/>
      </w:rPr>
    </w:lvl>
    <w:lvl w:ilvl="1" w:tplc="040C0003" w:tentative="1">
      <w:start w:val="1"/>
      <w:numFmt w:val="bullet"/>
      <w:lvlText w:val="o"/>
      <w:lvlJc w:val="left"/>
      <w:pPr>
        <w:ind w:left="1162" w:hanging="360"/>
      </w:pPr>
      <w:rPr>
        <w:rFonts w:ascii="Courier New" w:hAnsi="Courier New" w:cs="Courier New" w:hint="default"/>
      </w:rPr>
    </w:lvl>
    <w:lvl w:ilvl="2" w:tplc="040C0005" w:tentative="1">
      <w:start w:val="1"/>
      <w:numFmt w:val="bullet"/>
      <w:lvlText w:val=""/>
      <w:lvlJc w:val="left"/>
      <w:pPr>
        <w:ind w:left="1882" w:hanging="360"/>
      </w:pPr>
      <w:rPr>
        <w:rFonts w:ascii="Wingdings" w:hAnsi="Wingdings" w:hint="default"/>
      </w:rPr>
    </w:lvl>
    <w:lvl w:ilvl="3" w:tplc="040C0001" w:tentative="1">
      <w:start w:val="1"/>
      <w:numFmt w:val="bullet"/>
      <w:lvlText w:val=""/>
      <w:lvlJc w:val="left"/>
      <w:pPr>
        <w:ind w:left="2602" w:hanging="360"/>
      </w:pPr>
      <w:rPr>
        <w:rFonts w:ascii="Symbol" w:hAnsi="Symbol" w:hint="default"/>
      </w:rPr>
    </w:lvl>
    <w:lvl w:ilvl="4" w:tplc="040C0003" w:tentative="1">
      <w:start w:val="1"/>
      <w:numFmt w:val="bullet"/>
      <w:lvlText w:val="o"/>
      <w:lvlJc w:val="left"/>
      <w:pPr>
        <w:ind w:left="3322" w:hanging="360"/>
      </w:pPr>
      <w:rPr>
        <w:rFonts w:ascii="Courier New" w:hAnsi="Courier New" w:cs="Courier New" w:hint="default"/>
      </w:rPr>
    </w:lvl>
    <w:lvl w:ilvl="5" w:tplc="040C0005" w:tentative="1">
      <w:start w:val="1"/>
      <w:numFmt w:val="bullet"/>
      <w:lvlText w:val=""/>
      <w:lvlJc w:val="left"/>
      <w:pPr>
        <w:ind w:left="4042" w:hanging="360"/>
      </w:pPr>
      <w:rPr>
        <w:rFonts w:ascii="Wingdings" w:hAnsi="Wingdings" w:hint="default"/>
      </w:rPr>
    </w:lvl>
    <w:lvl w:ilvl="6" w:tplc="040C0001" w:tentative="1">
      <w:start w:val="1"/>
      <w:numFmt w:val="bullet"/>
      <w:lvlText w:val=""/>
      <w:lvlJc w:val="left"/>
      <w:pPr>
        <w:ind w:left="4762" w:hanging="360"/>
      </w:pPr>
      <w:rPr>
        <w:rFonts w:ascii="Symbol" w:hAnsi="Symbol" w:hint="default"/>
      </w:rPr>
    </w:lvl>
    <w:lvl w:ilvl="7" w:tplc="040C0003" w:tentative="1">
      <w:start w:val="1"/>
      <w:numFmt w:val="bullet"/>
      <w:lvlText w:val="o"/>
      <w:lvlJc w:val="left"/>
      <w:pPr>
        <w:ind w:left="5482" w:hanging="360"/>
      </w:pPr>
      <w:rPr>
        <w:rFonts w:ascii="Courier New" w:hAnsi="Courier New" w:cs="Courier New" w:hint="default"/>
      </w:rPr>
    </w:lvl>
    <w:lvl w:ilvl="8" w:tplc="040C0005" w:tentative="1">
      <w:start w:val="1"/>
      <w:numFmt w:val="bullet"/>
      <w:lvlText w:val=""/>
      <w:lvlJc w:val="left"/>
      <w:pPr>
        <w:ind w:left="6202" w:hanging="360"/>
      </w:pPr>
      <w:rPr>
        <w:rFonts w:ascii="Wingdings" w:hAnsi="Wingdings" w:hint="default"/>
      </w:rPr>
    </w:lvl>
  </w:abstractNum>
  <w:abstractNum w:abstractNumId="51">
    <w:nsid w:val="438D42AB"/>
    <w:multiLevelType w:val="hybridMultilevel"/>
    <w:tmpl w:val="B0EE3BD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nsid w:val="46EA3297"/>
    <w:multiLevelType w:val="hybridMultilevel"/>
    <w:tmpl w:val="29D2DFE8"/>
    <w:lvl w:ilvl="0" w:tplc="4D68DE44">
      <w:numFmt w:val="bullet"/>
      <w:lvlText w:val="-"/>
      <w:lvlJc w:val="left"/>
      <w:pPr>
        <w:ind w:left="720" w:hanging="360"/>
      </w:pPr>
      <w:rPr>
        <w:rFonts w:ascii="Times New Roman" w:eastAsia="SimSun" w:hAnsi="Times New Roman"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nsid w:val="4754332E"/>
    <w:multiLevelType w:val="hybridMultilevel"/>
    <w:tmpl w:val="946A11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nsid w:val="48A657BF"/>
    <w:multiLevelType w:val="hybridMultilevel"/>
    <w:tmpl w:val="0F8E187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nsid w:val="49284D35"/>
    <w:multiLevelType w:val="hybridMultilevel"/>
    <w:tmpl w:val="62FE37D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6">
    <w:nsid w:val="4A8A6231"/>
    <w:multiLevelType w:val="hybridMultilevel"/>
    <w:tmpl w:val="7F3CB5D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7">
    <w:nsid w:val="4A9A3B2C"/>
    <w:multiLevelType w:val="hybridMultilevel"/>
    <w:tmpl w:val="8AAEDAC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nsid w:val="4D88231C"/>
    <w:multiLevelType w:val="hybridMultilevel"/>
    <w:tmpl w:val="EC1A55B8"/>
    <w:lvl w:ilvl="0" w:tplc="F01E2EAA">
      <w:start w:val="1"/>
      <w:numFmt w:val="decimal"/>
      <w:lvlText w:val="%1."/>
      <w:lvlJc w:val="left"/>
      <w:pPr>
        <w:ind w:left="720"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9">
    <w:nsid w:val="4DCB219D"/>
    <w:multiLevelType w:val="hybridMultilevel"/>
    <w:tmpl w:val="F5D8EE30"/>
    <w:lvl w:ilvl="0" w:tplc="311083F0">
      <w:numFmt w:val="bullet"/>
      <w:lvlText w:val="-"/>
      <w:lvlJc w:val="left"/>
      <w:pPr>
        <w:ind w:left="1060" w:hanging="360"/>
      </w:pPr>
      <w:rPr>
        <w:rFonts w:ascii="Arial" w:eastAsia="Times New Roman" w:hAnsi="Arial" w:cs="Arial" w:hint="default"/>
      </w:rPr>
    </w:lvl>
    <w:lvl w:ilvl="1" w:tplc="040C0003" w:tentative="1">
      <w:start w:val="1"/>
      <w:numFmt w:val="bullet"/>
      <w:lvlText w:val="o"/>
      <w:lvlJc w:val="left"/>
      <w:pPr>
        <w:ind w:left="1780" w:hanging="360"/>
      </w:pPr>
      <w:rPr>
        <w:rFonts w:ascii="Courier New" w:hAnsi="Courier New" w:hint="default"/>
      </w:rPr>
    </w:lvl>
    <w:lvl w:ilvl="2" w:tplc="040C0005" w:tentative="1">
      <w:start w:val="1"/>
      <w:numFmt w:val="bullet"/>
      <w:lvlText w:val=""/>
      <w:lvlJc w:val="left"/>
      <w:pPr>
        <w:ind w:left="2500" w:hanging="360"/>
      </w:pPr>
      <w:rPr>
        <w:rFonts w:ascii="Wingdings" w:hAnsi="Wingdings" w:hint="default"/>
      </w:rPr>
    </w:lvl>
    <w:lvl w:ilvl="3" w:tplc="040C0001" w:tentative="1">
      <w:start w:val="1"/>
      <w:numFmt w:val="bullet"/>
      <w:lvlText w:val=""/>
      <w:lvlJc w:val="left"/>
      <w:pPr>
        <w:ind w:left="3220" w:hanging="360"/>
      </w:pPr>
      <w:rPr>
        <w:rFonts w:ascii="Symbol" w:hAnsi="Symbol" w:hint="default"/>
      </w:rPr>
    </w:lvl>
    <w:lvl w:ilvl="4" w:tplc="040C0003" w:tentative="1">
      <w:start w:val="1"/>
      <w:numFmt w:val="bullet"/>
      <w:lvlText w:val="o"/>
      <w:lvlJc w:val="left"/>
      <w:pPr>
        <w:ind w:left="3940" w:hanging="360"/>
      </w:pPr>
      <w:rPr>
        <w:rFonts w:ascii="Courier New" w:hAnsi="Courier New" w:hint="default"/>
      </w:rPr>
    </w:lvl>
    <w:lvl w:ilvl="5" w:tplc="040C0005" w:tentative="1">
      <w:start w:val="1"/>
      <w:numFmt w:val="bullet"/>
      <w:lvlText w:val=""/>
      <w:lvlJc w:val="left"/>
      <w:pPr>
        <w:ind w:left="4660" w:hanging="360"/>
      </w:pPr>
      <w:rPr>
        <w:rFonts w:ascii="Wingdings" w:hAnsi="Wingdings" w:hint="default"/>
      </w:rPr>
    </w:lvl>
    <w:lvl w:ilvl="6" w:tplc="040C0001" w:tentative="1">
      <w:start w:val="1"/>
      <w:numFmt w:val="bullet"/>
      <w:lvlText w:val=""/>
      <w:lvlJc w:val="left"/>
      <w:pPr>
        <w:ind w:left="5380" w:hanging="360"/>
      </w:pPr>
      <w:rPr>
        <w:rFonts w:ascii="Symbol" w:hAnsi="Symbol" w:hint="default"/>
      </w:rPr>
    </w:lvl>
    <w:lvl w:ilvl="7" w:tplc="040C0003" w:tentative="1">
      <w:start w:val="1"/>
      <w:numFmt w:val="bullet"/>
      <w:lvlText w:val="o"/>
      <w:lvlJc w:val="left"/>
      <w:pPr>
        <w:ind w:left="6100" w:hanging="360"/>
      </w:pPr>
      <w:rPr>
        <w:rFonts w:ascii="Courier New" w:hAnsi="Courier New" w:hint="default"/>
      </w:rPr>
    </w:lvl>
    <w:lvl w:ilvl="8" w:tplc="040C0005" w:tentative="1">
      <w:start w:val="1"/>
      <w:numFmt w:val="bullet"/>
      <w:lvlText w:val=""/>
      <w:lvlJc w:val="left"/>
      <w:pPr>
        <w:ind w:left="6820" w:hanging="360"/>
      </w:pPr>
      <w:rPr>
        <w:rFonts w:ascii="Wingdings" w:hAnsi="Wingdings" w:hint="default"/>
      </w:rPr>
    </w:lvl>
  </w:abstractNum>
  <w:abstractNum w:abstractNumId="60">
    <w:nsid w:val="5193338F"/>
    <w:multiLevelType w:val="hybridMultilevel"/>
    <w:tmpl w:val="130E5FEC"/>
    <w:lvl w:ilvl="0" w:tplc="AC12A16E">
      <w:numFmt w:val="bullet"/>
      <w:lvlText w:val="-"/>
      <w:lvlJc w:val="left"/>
      <w:pPr>
        <w:ind w:left="720" w:hanging="360"/>
      </w:pPr>
      <w:rPr>
        <w:rFonts w:ascii="Calibri" w:eastAsia="DengXian" w:hAnsi="Calibri" w:cs="Arial" w:hint="default"/>
      </w:rPr>
    </w:lvl>
    <w:lvl w:ilvl="1" w:tplc="040C0003" w:tentative="1">
      <w:start w:val="1"/>
      <w:numFmt w:val="bullet"/>
      <w:lvlText w:val="o"/>
      <w:lvlJc w:val="left"/>
      <w:pPr>
        <w:ind w:left="1398" w:hanging="360"/>
      </w:pPr>
      <w:rPr>
        <w:rFonts w:ascii="Courier New" w:hAnsi="Courier New" w:cs="Courier New" w:hint="default"/>
      </w:rPr>
    </w:lvl>
    <w:lvl w:ilvl="2" w:tplc="040C0005" w:tentative="1">
      <w:start w:val="1"/>
      <w:numFmt w:val="bullet"/>
      <w:lvlText w:val=""/>
      <w:lvlJc w:val="left"/>
      <w:pPr>
        <w:ind w:left="2118" w:hanging="360"/>
      </w:pPr>
      <w:rPr>
        <w:rFonts w:ascii="Wingdings" w:hAnsi="Wingdings" w:hint="default"/>
      </w:rPr>
    </w:lvl>
    <w:lvl w:ilvl="3" w:tplc="040C0001" w:tentative="1">
      <w:start w:val="1"/>
      <w:numFmt w:val="bullet"/>
      <w:lvlText w:val=""/>
      <w:lvlJc w:val="left"/>
      <w:pPr>
        <w:ind w:left="2838" w:hanging="360"/>
      </w:pPr>
      <w:rPr>
        <w:rFonts w:ascii="Symbol" w:hAnsi="Symbol" w:hint="default"/>
      </w:rPr>
    </w:lvl>
    <w:lvl w:ilvl="4" w:tplc="040C0003" w:tentative="1">
      <w:start w:val="1"/>
      <w:numFmt w:val="bullet"/>
      <w:lvlText w:val="o"/>
      <w:lvlJc w:val="left"/>
      <w:pPr>
        <w:ind w:left="3558" w:hanging="360"/>
      </w:pPr>
      <w:rPr>
        <w:rFonts w:ascii="Courier New" w:hAnsi="Courier New" w:cs="Courier New" w:hint="default"/>
      </w:rPr>
    </w:lvl>
    <w:lvl w:ilvl="5" w:tplc="040C0005" w:tentative="1">
      <w:start w:val="1"/>
      <w:numFmt w:val="bullet"/>
      <w:lvlText w:val=""/>
      <w:lvlJc w:val="left"/>
      <w:pPr>
        <w:ind w:left="4278" w:hanging="360"/>
      </w:pPr>
      <w:rPr>
        <w:rFonts w:ascii="Wingdings" w:hAnsi="Wingdings" w:hint="default"/>
      </w:rPr>
    </w:lvl>
    <w:lvl w:ilvl="6" w:tplc="040C0001" w:tentative="1">
      <w:start w:val="1"/>
      <w:numFmt w:val="bullet"/>
      <w:lvlText w:val=""/>
      <w:lvlJc w:val="left"/>
      <w:pPr>
        <w:ind w:left="4998" w:hanging="360"/>
      </w:pPr>
      <w:rPr>
        <w:rFonts w:ascii="Symbol" w:hAnsi="Symbol" w:hint="default"/>
      </w:rPr>
    </w:lvl>
    <w:lvl w:ilvl="7" w:tplc="040C0003" w:tentative="1">
      <w:start w:val="1"/>
      <w:numFmt w:val="bullet"/>
      <w:lvlText w:val="o"/>
      <w:lvlJc w:val="left"/>
      <w:pPr>
        <w:ind w:left="5718" w:hanging="360"/>
      </w:pPr>
      <w:rPr>
        <w:rFonts w:ascii="Courier New" w:hAnsi="Courier New" w:cs="Courier New" w:hint="default"/>
      </w:rPr>
    </w:lvl>
    <w:lvl w:ilvl="8" w:tplc="040C0005" w:tentative="1">
      <w:start w:val="1"/>
      <w:numFmt w:val="bullet"/>
      <w:lvlText w:val=""/>
      <w:lvlJc w:val="left"/>
      <w:pPr>
        <w:ind w:left="6438" w:hanging="360"/>
      </w:pPr>
      <w:rPr>
        <w:rFonts w:ascii="Wingdings" w:hAnsi="Wingdings" w:hint="default"/>
      </w:rPr>
    </w:lvl>
  </w:abstractNum>
  <w:abstractNum w:abstractNumId="61">
    <w:nsid w:val="57E83A18"/>
    <w:multiLevelType w:val="hybridMultilevel"/>
    <w:tmpl w:val="FD7047C4"/>
    <w:lvl w:ilvl="0" w:tplc="99A6F698">
      <w:start w:val="1"/>
      <w:numFmt w:val="bullet"/>
      <w:lvlText w:val=""/>
      <w:lvlJc w:val="left"/>
      <w:pPr>
        <w:ind w:left="720" w:hanging="360"/>
      </w:pPr>
      <w:rPr>
        <w:rFonts w:ascii="Wingdings" w:hAnsi="Wingdings" w:cs="Symbol" w:hint="default"/>
        <w:b w:val="0"/>
        <w:sz w:val="20"/>
      </w:rPr>
    </w:lvl>
    <w:lvl w:ilvl="1" w:tplc="AC12A16E">
      <w:numFmt w:val="bullet"/>
      <w:lvlText w:val="-"/>
      <w:lvlJc w:val="left"/>
      <w:pPr>
        <w:ind w:left="1068" w:hanging="360"/>
      </w:pPr>
      <w:rPr>
        <w:rFonts w:ascii="Calibri" w:eastAsia="MS Mincho" w:hAnsi="Calibri"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5A083A72"/>
    <w:multiLevelType w:val="hybridMultilevel"/>
    <w:tmpl w:val="1B781EC8"/>
    <w:lvl w:ilvl="0" w:tplc="C764FA14">
      <w:start w:val="4"/>
      <w:numFmt w:val="bullet"/>
      <w:lvlText w:val="-"/>
      <w:lvlJc w:val="left"/>
      <w:pPr>
        <w:ind w:left="442" w:hanging="360"/>
      </w:pPr>
      <w:rPr>
        <w:rFonts w:ascii="Times New Roman" w:eastAsia="Times New Roman" w:hAnsi="Times New Roman" w:cs="Times New Roman" w:hint="default"/>
      </w:rPr>
    </w:lvl>
    <w:lvl w:ilvl="1" w:tplc="040C0003" w:tentative="1">
      <w:start w:val="1"/>
      <w:numFmt w:val="bullet"/>
      <w:lvlText w:val="o"/>
      <w:lvlJc w:val="left"/>
      <w:pPr>
        <w:ind w:left="1162" w:hanging="360"/>
      </w:pPr>
      <w:rPr>
        <w:rFonts w:ascii="Courier New" w:hAnsi="Courier New" w:hint="default"/>
      </w:rPr>
    </w:lvl>
    <w:lvl w:ilvl="2" w:tplc="040C0005" w:tentative="1">
      <w:start w:val="1"/>
      <w:numFmt w:val="bullet"/>
      <w:lvlText w:val=""/>
      <w:lvlJc w:val="left"/>
      <w:pPr>
        <w:ind w:left="1882" w:hanging="360"/>
      </w:pPr>
      <w:rPr>
        <w:rFonts w:ascii="Wingdings" w:hAnsi="Wingdings" w:hint="default"/>
      </w:rPr>
    </w:lvl>
    <w:lvl w:ilvl="3" w:tplc="040C0001" w:tentative="1">
      <w:start w:val="1"/>
      <w:numFmt w:val="bullet"/>
      <w:lvlText w:val=""/>
      <w:lvlJc w:val="left"/>
      <w:pPr>
        <w:ind w:left="2602" w:hanging="360"/>
      </w:pPr>
      <w:rPr>
        <w:rFonts w:ascii="Symbol" w:hAnsi="Symbol" w:hint="default"/>
      </w:rPr>
    </w:lvl>
    <w:lvl w:ilvl="4" w:tplc="040C0003" w:tentative="1">
      <w:start w:val="1"/>
      <w:numFmt w:val="bullet"/>
      <w:lvlText w:val="o"/>
      <w:lvlJc w:val="left"/>
      <w:pPr>
        <w:ind w:left="3322" w:hanging="360"/>
      </w:pPr>
      <w:rPr>
        <w:rFonts w:ascii="Courier New" w:hAnsi="Courier New" w:hint="default"/>
      </w:rPr>
    </w:lvl>
    <w:lvl w:ilvl="5" w:tplc="040C0005" w:tentative="1">
      <w:start w:val="1"/>
      <w:numFmt w:val="bullet"/>
      <w:lvlText w:val=""/>
      <w:lvlJc w:val="left"/>
      <w:pPr>
        <w:ind w:left="4042" w:hanging="360"/>
      </w:pPr>
      <w:rPr>
        <w:rFonts w:ascii="Wingdings" w:hAnsi="Wingdings" w:hint="default"/>
      </w:rPr>
    </w:lvl>
    <w:lvl w:ilvl="6" w:tplc="040C0001" w:tentative="1">
      <w:start w:val="1"/>
      <w:numFmt w:val="bullet"/>
      <w:lvlText w:val=""/>
      <w:lvlJc w:val="left"/>
      <w:pPr>
        <w:ind w:left="4762" w:hanging="360"/>
      </w:pPr>
      <w:rPr>
        <w:rFonts w:ascii="Symbol" w:hAnsi="Symbol" w:hint="default"/>
      </w:rPr>
    </w:lvl>
    <w:lvl w:ilvl="7" w:tplc="040C0003" w:tentative="1">
      <w:start w:val="1"/>
      <w:numFmt w:val="bullet"/>
      <w:lvlText w:val="o"/>
      <w:lvlJc w:val="left"/>
      <w:pPr>
        <w:ind w:left="5482" w:hanging="360"/>
      </w:pPr>
      <w:rPr>
        <w:rFonts w:ascii="Courier New" w:hAnsi="Courier New" w:hint="default"/>
      </w:rPr>
    </w:lvl>
    <w:lvl w:ilvl="8" w:tplc="040C0005" w:tentative="1">
      <w:start w:val="1"/>
      <w:numFmt w:val="bullet"/>
      <w:lvlText w:val=""/>
      <w:lvlJc w:val="left"/>
      <w:pPr>
        <w:ind w:left="6202" w:hanging="360"/>
      </w:pPr>
      <w:rPr>
        <w:rFonts w:ascii="Wingdings" w:hAnsi="Wingdings" w:hint="default"/>
      </w:rPr>
    </w:lvl>
  </w:abstractNum>
  <w:abstractNum w:abstractNumId="63">
    <w:nsid w:val="5F3114B6"/>
    <w:multiLevelType w:val="hybridMultilevel"/>
    <w:tmpl w:val="88D28718"/>
    <w:lvl w:ilvl="0" w:tplc="0000000C">
      <w:start w:val="1"/>
      <w:numFmt w:val="bullet"/>
      <w:lvlText w:val=""/>
      <w:lvlJc w:val="left"/>
      <w:pPr>
        <w:ind w:left="502" w:hanging="360"/>
      </w:pPr>
      <w:rPr>
        <w:rFonts w:ascii="Wingdings" w:hAnsi="Wingdings" w:cs="Symbol"/>
        <w:sz w:val="20"/>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64">
    <w:nsid w:val="60F15A39"/>
    <w:multiLevelType w:val="hybridMultilevel"/>
    <w:tmpl w:val="FBC8AC8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5">
    <w:nsid w:val="61B703BE"/>
    <w:multiLevelType w:val="hybridMultilevel"/>
    <w:tmpl w:val="0EB0C2F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nsid w:val="65454D79"/>
    <w:multiLevelType w:val="hybridMultilevel"/>
    <w:tmpl w:val="80326D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nsid w:val="666E5FBE"/>
    <w:multiLevelType w:val="hybridMultilevel"/>
    <w:tmpl w:val="9FEA7DD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nsid w:val="668D7B60"/>
    <w:multiLevelType w:val="hybridMultilevel"/>
    <w:tmpl w:val="7BC00F86"/>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nsid w:val="732C3135"/>
    <w:multiLevelType w:val="hybridMultilevel"/>
    <w:tmpl w:val="D194D566"/>
    <w:lvl w:ilvl="0" w:tplc="2BC0CB02">
      <w:start w:val="1"/>
      <w:numFmt w:val="decimal"/>
      <w:lvlText w:val="%1."/>
      <w:lvlJc w:val="left"/>
      <w:pPr>
        <w:ind w:left="720"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0">
    <w:nsid w:val="740406BE"/>
    <w:multiLevelType w:val="hybridMultilevel"/>
    <w:tmpl w:val="C8CCD6C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nsid w:val="7B7D3B53"/>
    <w:multiLevelType w:val="hybridMultilevel"/>
    <w:tmpl w:val="2B90BF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nsid w:val="7C790098"/>
    <w:multiLevelType w:val="hybridMultilevel"/>
    <w:tmpl w:val="E5BC0C7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3">
    <w:nsid w:val="7FBA5F03"/>
    <w:multiLevelType w:val="hybridMultilevel"/>
    <w:tmpl w:val="96CEE15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12"/>
  </w:num>
  <w:num w:numId="4">
    <w:abstractNumId w:val="54"/>
  </w:num>
  <w:num w:numId="5">
    <w:abstractNumId w:val="62"/>
  </w:num>
  <w:num w:numId="6">
    <w:abstractNumId w:val="73"/>
  </w:num>
  <w:num w:numId="7">
    <w:abstractNumId w:val="58"/>
  </w:num>
  <w:num w:numId="8">
    <w:abstractNumId w:val="44"/>
  </w:num>
  <w:num w:numId="9">
    <w:abstractNumId w:val="52"/>
  </w:num>
  <w:num w:numId="10">
    <w:abstractNumId w:val="70"/>
  </w:num>
  <w:num w:numId="11">
    <w:abstractNumId w:val="43"/>
  </w:num>
  <w:num w:numId="12">
    <w:abstractNumId w:val="69"/>
  </w:num>
  <w:num w:numId="13">
    <w:abstractNumId w:val="34"/>
  </w:num>
  <w:num w:numId="14">
    <w:abstractNumId w:val="45"/>
  </w:num>
  <w:num w:numId="15">
    <w:abstractNumId w:val="65"/>
  </w:num>
  <w:num w:numId="16">
    <w:abstractNumId w:val="36"/>
  </w:num>
  <w:num w:numId="17">
    <w:abstractNumId w:val="49"/>
  </w:num>
  <w:num w:numId="18">
    <w:abstractNumId w:val="39"/>
  </w:num>
  <w:num w:numId="19">
    <w:abstractNumId w:val="66"/>
  </w:num>
  <w:num w:numId="20">
    <w:abstractNumId w:val="55"/>
  </w:num>
  <w:num w:numId="21">
    <w:abstractNumId w:val="72"/>
  </w:num>
  <w:num w:numId="22">
    <w:abstractNumId w:val="31"/>
  </w:num>
  <w:num w:numId="23">
    <w:abstractNumId w:val="64"/>
  </w:num>
  <w:num w:numId="24">
    <w:abstractNumId w:val="29"/>
  </w:num>
  <w:num w:numId="25">
    <w:abstractNumId w:val="56"/>
  </w:num>
  <w:num w:numId="26">
    <w:abstractNumId w:val="42"/>
  </w:num>
  <w:num w:numId="27">
    <w:abstractNumId w:val="48"/>
  </w:num>
  <w:num w:numId="28">
    <w:abstractNumId w:val="63"/>
  </w:num>
  <w:num w:numId="29">
    <w:abstractNumId w:val="71"/>
  </w:num>
  <w:num w:numId="30">
    <w:abstractNumId w:val="61"/>
  </w:num>
  <w:num w:numId="31">
    <w:abstractNumId w:val="59"/>
  </w:num>
  <w:num w:numId="32">
    <w:abstractNumId w:val="67"/>
  </w:num>
  <w:num w:numId="33">
    <w:abstractNumId w:val="27"/>
  </w:num>
  <w:num w:numId="34">
    <w:abstractNumId w:val="32"/>
  </w:num>
  <w:num w:numId="35">
    <w:abstractNumId w:val="60"/>
  </w:num>
  <w:num w:numId="36">
    <w:abstractNumId w:val="53"/>
  </w:num>
  <w:num w:numId="37">
    <w:abstractNumId w:val="41"/>
  </w:num>
  <w:num w:numId="38">
    <w:abstractNumId w:val="47"/>
  </w:num>
  <w:num w:numId="39">
    <w:abstractNumId w:val="37"/>
  </w:num>
  <w:num w:numId="40">
    <w:abstractNumId w:val="2"/>
  </w:num>
  <w:num w:numId="41">
    <w:abstractNumId w:val="28"/>
  </w:num>
  <w:num w:numId="42">
    <w:abstractNumId w:val="50"/>
  </w:num>
  <w:num w:numId="43">
    <w:abstractNumId w:val="46"/>
  </w:num>
  <w:num w:numId="44">
    <w:abstractNumId w:val="68"/>
  </w:num>
  <w:num w:numId="45">
    <w:abstractNumId w:val="33"/>
  </w:num>
  <w:num w:numId="46">
    <w:abstractNumId w:val="40"/>
  </w:num>
  <w:num w:numId="47">
    <w:abstractNumId w:val="38"/>
  </w:num>
  <w:num w:numId="48">
    <w:abstractNumId w:val="30"/>
  </w:num>
  <w:num w:numId="49">
    <w:abstractNumId w:val="0"/>
  </w:num>
  <w:num w:numId="50">
    <w:abstractNumId w:val="57"/>
  </w:num>
  <w:num w:numId="51">
    <w:abstractNumId w:val="51"/>
  </w:num>
  <w:num w:numId="52">
    <w:abstractNumId w:val="35"/>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proofState w:spelling="clean" w:grammar="clean"/>
  <w:defaultTabStop w:val="708"/>
  <w:hyphenationZone w:val="425"/>
  <w:defaultTableStyle w:val="Normal"/>
  <w:drawingGridHorizontalSpacing w:val="100"/>
  <w:displayHorizontalDrawingGridEvery w:val="0"/>
  <w:displayVerticalDrawingGridEvery w:val="0"/>
  <w:noPunctuationKerning/>
  <w:characterSpacingControl w:val="doNotCompress"/>
  <w:hdrShapeDefaults>
    <o:shapedefaults v:ext="edit" spidmax="2050">
      <o:colormru v:ext="edit" colors="#9cc"/>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5B8B"/>
    <w:rsid w:val="00000097"/>
    <w:rsid w:val="00000839"/>
    <w:rsid w:val="00005007"/>
    <w:rsid w:val="00005CA8"/>
    <w:rsid w:val="000071C5"/>
    <w:rsid w:val="00007ADA"/>
    <w:rsid w:val="00007F45"/>
    <w:rsid w:val="000110E9"/>
    <w:rsid w:val="000115DD"/>
    <w:rsid w:val="00013F77"/>
    <w:rsid w:val="000165B6"/>
    <w:rsid w:val="0001786E"/>
    <w:rsid w:val="00021F77"/>
    <w:rsid w:val="0002200D"/>
    <w:rsid w:val="00022677"/>
    <w:rsid w:val="000246ED"/>
    <w:rsid w:val="000306CD"/>
    <w:rsid w:val="00032C86"/>
    <w:rsid w:val="00040472"/>
    <w:rsid w:val="0004267C"/>
    <w:rsid w:val="0004344F"/>
    <w:rsid w:val="00045E54"/>
    <w:rsid w:val="000473C8"/>
    <w:rsid w:val="000515CF"/>
    <w:rsid w:val="0005234E"/>
    <w:rsid w:val="00053B63"/>
    <w:rsid w:val="00053BAE"/>
    <w:rsid w:val="0005590A"/>
    <w:rsid w:val="00055937"/>
    <w:rsid w:val="000569A2"/>
    <w:rsid w:val="000679A3"/>
    <w:rsid w:val="000703CD"/>
    <w:rsid w:val="000733B4"/>
    <w:rsid w:val="000754AF"/>
    <w:rsid w:val="000755E8"/>
    <w:rsid w:val="00075CF5"/>
    <w:rsid w:val="0007773D"/>
    <w:rsid w:val="00080DA2"/>
    <w:rsid w:val="00081F2C"/>
    <w:rsid w:val="000908DF"/>
    <w:rsid w:val="0009248C"/>
    <w:rsid w:val="00093313"/>
    <w:rsid w:val="000A1250"/>
    <w:rsid w:val="000A1B3E"/>
    <w:rsid w:val="000A795E"/>
    <w:rsid w:val="000B041F"/>
    <w:rsid w:val="000B05EF"/>
    <w:rsid w:val="000B0617"/>
    <w:rsid w:val="000B1109"/>
    <w:rsid w:val="000B121B"/>
    <w:rsid w:val="000B39FA"/>
    <w:rsid w:val="000C0189"/>
    <w:rsid w:val="000C02C4"/>
    <w:rsid w:val="000C1C76"/>
    <w:rsid w:val="000C5B03"/>
    <w:rsid w:val="000C6A9F"/>
    <w:rsid w:val="000C766E"/>
    <w:rsid w:val="000D11A5"/>
    <w:rsid w:val="000D2DF7"/>
    <w:rsid w:val="000D3955"/>
    <w:rsid w:val="000D3AC8"/>
    <w:rsid w:val="000D3CAF"/>
    <w:rsid w:val="000D7390"/>
    <w:rsid w:val="000D7F9B"/>
    <w:rsid w:val="000E0043"/>
    <w:rsid w:val="000E57B3"/>
    <w:rsid w:val="000E5AA2"/>
    <w:rsid w:val="000E5E2A"/>
    <w:rsid w:val="000E62E5"/>
    <w:rsid w:val="000E72DD"/>
    <w:rsid w:val="000F0349"/>
    <w:rsid w:val="000F50F1"/>
    <w:rsid w:val="000F6E78"/>
    <w:rsid w:val="00100A4B"/>
    <w:rsid w:val="00101EB4"/>
    <w:rsid w:val="0010201D"/>
    <w:rsid w:val="00104A6C"/>
    <w:rsid w:val="00105197"/>
    <w:rsid w:val="001107F2"/>
    <w:rsid w:val="00110EE8"/>
    <w:rsid w:val="001234E8"/>
    <w:rsid w:val="00123C60"/>
    <w:rsid w:val="0012485D"/>
    <w:rsid w:val="00127DC9"/>
    <w:rsid w:val="001305DA"/>
    <w:rsid w:val="001321C7"/>
    <w:rsid w:val="001342EF"/>
    <w:rsid w:val="001365D2"/>
    <w:rsid w:val="0013739A"/>
    <w:rsid w:val="00146553"/>
    <w:rsid w:val="00151B68"/>
    <w:rsid w:val="001537CF"/>
    <w:rsid w:val="001543A1"/>
    <w:rsid w:val="00161DB8"/>
    <w:rsid w:val="00161DBB"/>
    <w:rsid w:val="00162492"/>
    <w:rsid w:val="00164548"/>
    <w:rsid w:val="001645DB"/>
    <w:rsid w:val="001648D0"/>
    <w:rsid w:val="001740CB"/>
    <w:rsid w:val="00174541"/>
    <w:rsid w:val="00174675"/>
    <w:rsid w:val="001772FC"/>
    <w:rsid w:val="00183043"/>
    <w:rsid w:val="00183DBE"/>
    <w:rsid w:val="00195E10"/>
    <w:rsid w:val="00197747"/>
    <w:rsid w:val="001A0CDD"/>
    <w:rsid w:val="001A0D59"/>
    <w:rsid w:val="001A0F0B"/>
    <w:rsid w:val="001A4FC0"/>
    <w:rsid w:val="001B0437"/>
    <w:rsid w:val="001B0710"/>
    <w:rsid w:val="001B6589"/>
    <w:rsid w:val="001B67CA"/>
    <w:rsid w:val="001B6AC7"/>
    <w:rsid w:val="001C1172"/>
    <w:rsid w:val="001C2A52"/>
    <w:rsid w:val="001C341E"/>
    <w:rsid w:val="001C3C48"/>
    <w:rsid w:val="001C4197"/>
    <w:rsid w:val="001C5A28"/>
    <w:rsid w:val="001D04EE"/>
    <w:rsid w:val="001D156E"/>
    <w:rsid w:val="001D165A"/>
    <w:rsid w:val="001D232B"/>
    <w:rsid w:val="001D3E53"/>
    <w:rsid w:val="001D74DD"/>
    <w:rsid w:val="001E1D3B"/>
    <w:rsid w:val="001E49A0"/>
    <w:rsid w:val="001E7F97"/>
    <w:rsid w:val="001F074D"/>
    <w:rsid w:val="001F3296"/>
    <w:rsid w:val="001F35AB"/>
    <w:rsid w:val="001F3FFC"/>
    <w:rsid w:val="0020030F"/>
    <w:rsid w:val="00201022"/>
    <w:rsid w:val="00202A91"/>
    <w:rsid w:val="00212E5B"/>
    <w:rsid w:val="00221885"/>
    <w:rsid w:val="0022723A"/>
    <w:rsid w:val="0023281B"/>
    <w:rsid w:val="00236A08"/>
    <w:rsid w:val="00241CFB"/>
    <w:rsid w:val="00246E35"/>
    <w:rsid w:val="002517C9"/>
    <w:rsid w:val="002518B2"/>
    <w:rsid w:val="002519CD"/>
    <w:rsid w:val="00251B4E"/>
    <w:rsid w:val="00252830"/>
    <w:rsid w:val="00254805"/>
    <w:rsid w:val="002559C0"/>
    <w:rsid w:val="0025647D"/>
    <w:rsid w:val="00262AEE"/>
    <w:rsid w:val="00264074"/>
    <w:rsid w:val="00266712"/>
    <w:rsid w:val="002718DE"/>
    <w:rsid w:val="00273E61"/>
    <w:rsid w:val="00277CAB"/>
    <w:rsid w:val="002805B1"/>
    <w:rsid w:val="0028099F"/>
    <w:rsid w:val="00280E1F"/>
    <w:rsid w:val="0028247F"/>
    <w:rsid w:val="00283D0E"/>
    <w:rsid w:val="00286B4D"/>
    <w:rsid w:val="00286B6A"/>
    <w:rsid w:val="00291452"/>
    <w:rsid w:val="00292570"/>
    <w:rsid w:val="002A0605"/>
    <w:rsid w:val="002A2FF7"/>
    <w:rsid w:val="002A5C4E"/>
    <w:rsid w:val="002A7E66"/>
    <w:rsid w:val="002B357A"/>
    <w:rsid w:val="002B7940"/>
    <w:rsid w:val="002C694C"/>
    <w:rsid w:val="002D17BF"/>
    <w:rsid w:val="002D1BEB"/>
    <w:rsid w:val="002D66D3"/>
    <w:rsid w:val="002D7E03"/>
    <w:rsid w:val="002E0CC6"/>
    <w:rsid w:val="002E4F56"/>
    <w:rsid w:val="002E5088"/>
    <w:rsid w:val="002E79C5"/>
    <w:rsid w:val="002F0AB0"/>
    <w:rsid w:val="002F16F3"/>
    <w:rsid w:val="002F53F7"/>
    <w:rsid w:val="002F54D5"/>
    <w:rsid w:val="002F6C66"/>
    <w:rsid w:val="002F746C"/>
    <w:rsid w:val="00301185"/>
    <w:rsid w:val="00303D1E"/>
    <w:rsid w:val="0030548F"/>
    <w:rsid w:val="003063A3"/>
    <w:rsid w:val="003102A9"/>
    <w:rsid w:val="00310C1A"/>
    <w:rsid w:val="00311BF7"/>
    <w:rsid w:val="003120AF"/>
    <w:rsid w:val="00312AA9"/>
    <w:rsid w:val="00314497"/>
    <w:rsid w:val="00317119"/>
    <w:rsid w:val="00317953"/>
    <w:rsid w:val="00321D6F"/>
    <w:rsid w:val="00322428"/>
    <w:rsid w:val="003239E4"/>
    <w:rsid w:val="003266FA"/>
    <w:rsid w:val="003322D6"/>
    <w:rsid w:val="00333C4A"/>
    <w:rsid w:val="00335C4B"/>
    <w:rsid w:val="0033666A"/>
    <w:rsid w:val="00337DAB"/>
    <w:rsid w:val="00340A94"/>
    <w:rsid w:val="003423EE"/>
    <w:rsid w:val="00343F07"/>
    <w:rsid w:val="003449C2"/>
    <w:rsid w:val="00345793"/>
    <w:rsid w:val="003516EC"/>
    <w:rsid w:val="003521DC"/>
    <w:rsid w:val="003524DE"/>
    <w:rsid w:val="00353DF7"/>
    <w:rsid w:val="00355271"/>
    <w:rsid w:val="00355F62"/>
    <w:rsid w:val="00356991"/>
    <w:rsid w:val="003615E0"/>
    <w:rsid w:val="00362F97"/>
    <w:rsid w:val="003655A1"/>
    <w:rsid w:val="003670EE"/>
    <w:rsid w:val="003702DB"/>
    <w:rsid w:val="00372140"/>
    <w:rsid w:val="00373F22"/>
    <w:rsid w:val="00376889"/>
    <w:rsid w:val="00377C7D"/>
    <w:rsid w:val="003801F4"/>
    <w:rsid w:val="003819A5"/>
    <w:rsid w:val="003819DF"/>
    <w:rsid w:val="0038643F"/>
    <w:rsid w:val="00386645"/>
    <w:rsid w:val="0039417A"/>
    <w:rsid w:val="003A06F6"/>
    <w:rsid w:val="003A4BD0"/>
    <w:rsid w:val="003A4DD4"/>
    <w:rsid w:val="003A528A"/>
    <w:rsid w:val="003A667A"/>
    <w:rsid w:val="003B1567"/>
    <w:rsid w:val="003B6010"/>
    <w:rsid w:val="003B617E"/>
    <w:rsid w:val="003B6BF8"/>
    <w:rsid w:val="003B7116"/>
    <w:rsid w:val="003C384C"/>
    <w:rsid w:val="003C5E4E"/>
    <w:rsid w:val="003C5F89"/>
    <w:rsid w:val="003C696C"/>
    <w:rsid w:val="003D26A7"/>
    <w:rsid w:val="003D3117"/>
    <w:rsid w:val="003D5EC3"/>
    <w:rsid w:val="003D608B"/>
    <w:rsid w:val="003E1CD0"/>
    <w:rsid w:val="003E1EB2"/>
    <w:rsid w:val="003E68D9"/>
    <w:rsid w:val="003F0560"/>
    <w:rsid w:val="0040345D"/>
    <w:rsid w:val="0040413F"/>
    <w:rsid w:val="0040426F"/>
    <w:rsid w:val="00410629"/>
    <w:rsid w:val="00411401"/>
    <w:rsid w:val="00422A6E"/>
    <w:rsid w:val="00422A89"/>
    <w:rsid w:val="00425CEA"/>
    <w:rsid w:val="00431AE2"/>
    <w:rsid w:val="00433AAE"/>
    <w:rsid w:val="00435B09"/>
    <w:rsid w:val="0044124A"/>
    <w:rsid w:val="00441BE0"/>
    <w:rsid w:val="00441F81"/>
    <w:rsid w:val="0044338A"/>
    <w:rsid w:val="0044489D"/>
    <w:rsid w:val="00445AEC"/>
    <w:rsid w:val="00445F5C"/>
    <w:rsid w:val="00446955"/>
    <w:rsid w:val="00454C5B"/>
    <w:rsid w:val="00454E1D"/>
    <w:rsid w:val="00456E73"/>
    <w:rsid w:val="0045763C"/>
    <w:rsid w:val="004640C1"/>
    <w:rsid w:val="0046617A"/>
    <w:rsid w:val="004705F3"/>
    <w:rsid w:val="00471B90"/>
    <w:rsid w:val="00471D8D"/>
    <w:rsid w:val="00475B42"/>
    <w:rsid w:val="004767A5"/>
    <w:rsid w:val="00476DE0"/>
    <w:rsid w:val="00477930"/>
    <w:rsid w:val="00480D44"/>
    <w:rsid w:val="00484DE6"/>
    <w:rsid w:val="00490BEA"/>
    <w:rsid w:val="0049172A"/>
    <w:rsid w:val="004924E8"/>
    <w:rsid w:val="00492621"/>
    <w:rsid w:val="00492FA7"/>
    <w:rsid w:val="0049474A"/>
    <w:rsid w:val="00495C3A"/>
    <w:rsid w:val="004A3075"/>
    <w:rsid w:val="004A404A"/>
    <w:rsid w:val="004A4230"/>
    <w:rsid w:val="004A578E"/>
    <w:rsid w:val="004B0405"/>
    <w:rsid w:val="004B065A"/>
    <w:rsid w:val="004B4F49"/>
    <w:rsid w:val="004C0455"/>
    <w:rsid w:val="004C1A9E"/>
    <w:rsid w:val="004D0D60"/>
    <w:rsid w:val="004D745E"/>
    <w:rsid w:val="004D7A1A"/>
    <w:rsid w:val="004E5841"/>
    <w:rsid w:val="004E635B"/>
    <w:rsid w:val="004E6CA4"/>
    <w:rsid w:val="004F0580"/>
    <w:rsid w:val="004F0B8D"/>
    <w:rsid w:val="004F480B"/>
    <w:rsid w:val="004F4CFB"/>
    <w:rsid w:val="004F790F"/>
    <w:rsid w:val="0050286B"/>
    <w:rsid w:val="00503250"/>
    <w:rsid w:val="005056FE"/>
    <w:rsid w:val="005122F7"/>
    <w:rsid w:val="005141A7"/>
    <w:rsid w:val="005176D5"/>
    <w:rsid w:val="00517C9A"/>
    <w:rsid w:val="005202DD"/>
    <w:rsid w:val="005203E7"/>
    <w:rsid w:val="005204C5"/>
    <w:rsid w:val="0052067D"/>
    <w:rsid w:val="00521D30"/>
    <w:rsid w:val="00522E0B"/>
    <w:rsid w:val="00524A05"/>
    <w:rsid w:val="00525611"/>
    <w:rsid w:val="00526E0E"/>
    <w:rsid w:val="00526F14"/>
    <w:rsid w:val="005312B8"/>
    <w:rsid w:val="00531ADA"/>
    <w:rsid w:val="0053322A"/>
    <w:rsid w:val="0053489E"/>
    <w:rsid w:val="00534A07"/>
    <w:rsid w:val="005376BD"/>
    <w:rsid w:val="0054348A"/>
    <w:rsid w:val="005434A8"/>
    <w:rsid w:val="005443CB"/>
    <w:rsid w:val="005460C5"/>
    <w:rsid w:val="005504E8"/>
    <w:rsid w:val="005613D6"/>
    <w:rsid w:val="00564EA3"/>
    <w:rsid w:val="00566C64"/>
    <w:rsid w:val="0057019D"/>
    <w:rsid w:val="005703A4"/>
    <w:rsid w:val="00574B2E"/>
    <w:rsid w:val="005821E9"/>
    <w:rsid w:val="0058709D"/>
    <w:rsid w:val="00590374"/>
    <w:rsid w:val="00590987"/>
    <w:rsid w:val="0059102B"/>
    <w:rsid w:val="00592042"/>
    <w:rsid w:val="005932B8"/>
    <w:rsid w:val="00593B38"/>
    <w:rsid w:val="00594316"/>
    <w:rsid w:val="00594A74"/>
    <w:rsid w:val="005954B2"/>
    <w:rsid w:val="005A066A"/>
    <w:rsid w:val="005A2988"/>
    <w:rsid w:val="005A4615"/>
    <w:rsid w:val="005A6B4C"/>
    <w:rsid w:val="005A7257"/>
    <w:rsid w:val="005B186E"/>
    <w:rsid w:val="005C0857"/>
    <w:rsid w:val="005C17CC"/>
    <w:rsid w:val="005C27A7"/>
    <w:rsid w:val="005C58B3"/>
    <w:rsid w:val="005C64DC"/>
    <w:rsid w:val="005C7F29"/>
    <w:rsid w:val="005D04B6"/>
    <w:rsid w:val="005D3D92"/>
    <w:rsid w:val="005D66A8"/>
    <w:rsid w:val="005E1A8A"/>
    <w:rsid w:val="005E3C55"/>
    <w:rsid w:val="005E5692"/>
    <w:rsid w:val="005E5CD5"/>
    <w:rsid w:val="005E60D1"/>
    <w:rsid w:val="005F1651"/>
    <w:rsid w:val="005F26D2"/>
    <w:rsid w:val="005F2B1B"/>
    <w:rsid w:val="005F32DD"/>
    <w:rsid w:val="005F36C9"/>
    <w:rsid w:val="005F59F9"/>
    <w:rsid w:val="005F5C41"/>
    <w:rsid w:val="00601FD8"/>
    <w:rsid w:val="006058BD"/>
    <w:rsid w:val="00607079"/>
    <w:rsid w:val="006071AC"/>
    <w:rsid w:val="006102D6"/>
    <w:rsid w:val="006122B5"/>
    <w:rsid w:val="00612A4E"/>
    <w:rsid w:val="006131AD"/>
    <w:rsid w:val="00615B1A"/>
    <w:rsid w:val="006168E6"/>
    <w:rsid w:val="00621920"/>
    <w:rsid w:val="006239CE"/>
    <w:rsid w:val="00626184"/>
    <w:rsid w:val="00627CE8"/>
    <w:rsid w:val="0063020E"/>
    <w:rsid w:val="00630EBF"/>
    <w:rsid w:val="00631AA0"/>
    <w:rsid w:val="0063416B"/>
    <w:rsid w:val="006361E6"/>
    <w:rsid w:val="00636432"/>
    <w:rsid w:val="00641AA5"/>
    <w:rsid w:val="00642B18"/>
    <w:rsid w:val="00644711"/>
    <w:rsid w:val="00645129"/>
    <w:rsid w:val="00645FAF"/>
    <w:rsid w:val="00652D09"/>
    <w:rsid w:val="006532D1"/>
    <w:rsid w:val="00654445"/>
    <w:rsid w:val="00656832"/>
    <w:rsid w:val="00661DC3"/>
    <w:rsid w:val="00666399"/>
    <w:rsid w:val="006728AA"/>
    <w:rsid w:val="00672DB2"/>
    <w:rsid w:val="00674D27"/>
    <w:rsid w:val="00675B16"/>
    <w:rsid w:val="00680B72"/>
    <w:rsid w:val="006810FF"/>
    <w:rsid w:val="006812B9"/>
    <w:rsid w:val="00683828"/>
    <w:rsid w:val="0068595F"/>
    <w:rsid w:val="0068642E"/>
    <w:rsid w:val="00687D00"/>
    <w:rsid w:val="0069538D"/>
    <w:rsid w:val="006965DB"/>
    <w:rsid w:val="006969C4"/>
    <w:rsid w:val="006971B7"/>
    <w:rsid w:val="00697524"/>
    <w:rsid w:val="006A31B0"/>
    <w:rsid w:val="006A36E5"/>
    <w:rsid w:val="006A7D05"/>
    <w:rsid w:val="006B38EF"/>
    <w:rsid w:val="006B3EA6"/>
    <w:rsid w:val="006B408C"/>
    <w:rsid w:val="006B4478"/>
    <w:rsid w:val="006B4EC4"/>
    <w:rsid w:val="006C0056"/>
    <w:rsid w:val="006C0E9E"/>
    <w:rsid w:val="006C27D0"/>
    <w:rsid w:val="006C31D2"/>
    <w:rsid w:val="006D0EAC"/>
    <w:rsid w:val="006D5347"/>
    <w:rsid w:val="006D5B55"/>
    <w:rsid w:val="006E17A1"/>
    <w:rsid w:val="006E3579"/>
    <w:rsid w:val="006E7EA2"/>
    <w:rsid w:val="006F0841"/>
    <w:rsid w:val="006F13DF"/>
    <w:rsid w:val="006F2F2B"/>
    <w:rsid w:val="006F3F90"/>
    <w:rsid w:val="006F4781"/>
    <w:rsid w:val="00700F9A"/>
    <w:rsid w:val="0070651E"/>
    <w:rsid w:val="00706F83"/>
    <w:rsid w:val="00716A74"/>
    <w:rsid w:val="00716DD5"/>
    <w:rsid w:val="00716FBF"/>
    <w:rsid w:val="007176EE"/>
    <w:rsid w:val="00721169"/>
    <w:rsid w:val="007246AD"/>
    <w:rsid w:val="0073034E"/>
    <w:rsid w:val="00730ED0"/>
    <w:rsid w:val="0073403B"/>
    <w:rsid w:val="00734820"/>
    <w:rsid w:val="00736C12"/>
    <w:rsid w:val="007375B2"/>
    <w:rsid w:val="00737BB1"/>
    <w:rsid w:val="00737DEB"/>
    <w:rsid w:val="00740901"/>
    <w:rsid w:val="0074238C"/>
    <w:rsid w:val="0074671D"/>
    <w:rsid w:val="00750F09"/>
    <w:rsid w:val="00755074"/>
    <w:rsid w:val="00760162"/>
    <w:rsid w:val="00760832"/>
    <w:rsid w:val="00760B60"/>
    <w:rsid w:val="0076270B"/>
    <w:rsid w:val="007671F3"/>
    <w:rsid w:val="0077141A"/>
    <w:rsid w:val="0077282C"/>
    <w:rsid w:val="00774A69"/>
    <w:rsid w:val="00774DB1"/>
    <w:rsid w:val="00776FF1"/>
    <w:rsid w:val="00783772"/>
    <w:rsid w:val="007843BD"/>
    <w:rsid w:val="00785CF3"/>
    <w:rsid w:val="007871DE"/>
    <w:rsid w:val="00787DD7"/>
    <w:rsid w:val="007911AA"/>
    <w:rsid w:val="00791DBC"/>
    <w:rsid w:val="00792187"/>
    <w:rsid w:val="00793EE8"/>
    <w:rsid w:val="007A0022"/>
    <w:rsid w:val="007A025B"/>
    <w:rsid w:val="007A1513"/>
    <w:rsid w:val="007A3B57"/>
    <w:rsid w:val="007A5DD9"/>
    <w:rsid w:val="007A639D"/>
    <w:rsid w:val="007B4A3F"/>
    <w:rsid w:val="007B67D6"/>
    <w:rsid w:val="007B7565"/>
    <w:rsid w:val="007B7BE8"/>
    <w:rsid w:val="007C004F"/>
    <w:rsid w:val="007D3332"/>
    <w:rsid w:val="007D4E50"/>
    <w:rsid w:val="007D4FFD"/>
    <w:rsid w:val="007D51D8"/>
    <w:rsid w:val="007D5E98"/>
    <w:rsid w:val="007D75F6"/>
    <w:rsid w:val="007E0A84"/>
    <w:rsid w:val="007E138A"/>
    <w:rsid w:val="007E4928"/>
    <w:rsid w:val="007F0EC8"/>
    <w:rsid w:val="007F21F8"/>
    <w:rsid w:val="007F4026"/>
    <w:rsid w:val="007F621F"/>
    <w:rsid w:val="007F6B08"/>
    <w:rsid w:val="00805F1E"/>
    <w:rsid w:val="0080652B"/>
    <w:rsid w:val="00807C1F"/>
    <w:rsid w:val="00811899"/>
    <w:rsid w:val="008167AA"/>
    <w:rsid w:val="008178F9"/>
    <w:rsid w:val="00820D91"/>
    <w:rsid w:val="00821994"/>
    <w:rsid w:val="0082254A"/>
    <w:rsid w:val="00825549"/>
    <w:rsid w:val="00826C7D"/>
    <w:rsid w:val="008300BB"/>
    <w:rsid w:val="00834D98"/>
    <w:rsid w:val="00841A41"/>
    <w:rsid w:val="00841AA5"/>
    <w:rsid w:val="00842153"/>
    <w:rsid w:val="0084732D"/>
    <w:rsid w:val="008512A3"/>
    <w:rsid w:val="00853223"/>
    <w:rsid w:val="00853C27"/>
    <w:rsid w:val="00861294"/>
    <w:rsid w:val="00871506"/>
    <w:rsid w:val="0087664B"/>
    <w:rsid w:val="00877EF2"/>
    <w:rsid w:val="0088108D"/>
    <w:rsid w:val="00884DDD"/>
    <w:rsid w:val="00884F2E"/>
    <w:rsid w:val="008875E2"/>
    <w:rsid w:val="008922EA"/>
    <w:rsid w:val="00892DFF"/>
    <w:rsid w:val="0089325B"/>
    <w:rsid w:val="00895665"/>
    <w:rsid w:val="008A3E70"/>
    <w:rsid w:val="008A4FB1"/>
    <w:rsid w:val="008A57E7"/>
    <w:rsid w:val="008A7187"/>
    <w:rsid w:val="008B062A"/>
    <w:rsid w:val="008B1883"/>
    <w:rsid w:val="008B284C"/>
    <w:rsid w:val="008B2FCA"/>
    <w:rsid w:val="008B318D"/>
    <w:rsid w:val="008B3923"/>
    <w:rsid w:val="008B502F"/>
    <w:rsid w:val="008B5CF4"/>
    <w:rsid w:val="008B659D"/>
    <w:rsid w:val="008D240F"/>
    <w:rsid w:val="008D289E"/>
    <w:rsid w:val="008D44EE"/>
    <w:rsid w:val="008E2315"/>
    <w:rsid w:val="008E3F97"/>
    <w:rsid w:val="008F30A4"/>
    <w:rsid w:val="008F5524"/>
    <w:rsid w:val="008F62B9"/>
    <w:rsid w:val="00903247"/>
    <w:rsid w:val="009036B4"/>
    <w:rsid w:val="009062AE"/>
    <w:rsid w:val="00907D13"/>
    <w:rsid w:val="00910CDF"/>
    <w:rsid w:val="009127C8"/>
    <w:rsid w:val="00915C88"/>
    <w:rsid w:val="00921054"/>
    <w:rsid w:val="009226B8"/>
    <w:rsid w:val="00926642"/>
    <w:rsid w:val="009315DE"/>
    <w:rsid w:val="009330A3"/>
    <w:rsid w:val="009351F6"/>
    <w:rsid w:val="00935AC9"/>
    <w:rsid w:val="00936700"/>
    <w:rsid w:val="00954122"/>
    <w:rsid w:val="0095736D"/>
    <w:rsid w:val="009578B2"/>
    <w:rsid w:val="00961369"/>
    <w:rsid w:val="00961912"/>
    <w:rsid w:val="0096333A"/>
    <w:rsid w:val="009654BC"/>
    <w:rsid w:val="00967B60"/>
    <w:rsid w:val="0097325F"/>
    <w:rsid w:val="00973F1C"/>
    <w:rsid w:val="009767D1"/>
    <w:rsid w:val="00977FFA"/>
    <w:rsid w:val="00980089"/>
    <w:rsid w:val="00980CB6"/>
    <w:rsid w:val="00982F57"/>
    <w:rsid w:val="0098798C"/>
    <w:rsid w:val="00991091"/>
    <w:rsid w:val="00994165"/>
    <w:rsid w:val="00994D68"/>
    <w:rsid w:val="00995743"/>
    <w:rsid w:val="009974AA"/>
    <w:rsid w:val="0099782B"/>
    <w:rsid w:val="009A0C88"/>
    <w:rsid w:val="009A2526"/>
    <w:rsid w:val="009A2604"/>
    <w:rsid w:val="009A31B0"/>
    <w:rsid w:val="009A3264"/>
    <w:rsid w:val="009A41B2"/>
    <w:rsid w:val="009A742D"/>
    <w:rsid w:val="009B2C6B"/>
    <w:rsid w:val="009B414C"/>
    <w:rsid w:val="009B57F0"/>
    <w:rsid w:val="009B68A0"/>
    <w:rsid w:val="009C01AD"/>
    <w:rsid w:val="009C1493"/>
    <w:rsid w:val="009C1F38"/>
    <w:rsid w:val="009C344D"/>
    <w:rsid w:val="009C567B"/>
    <w:rsid w:val="009D203B"/>
    <w:rsid w:val="009D47F1"/>
    <w:rsid w:val="009D6428"/>
    <w:rsid w:val="009E19EB"/>
    <w:rsid w:val="009E7315"/>
    <w:rsid w:val="009F0C89"/>
    <w:rsid w:val="009F3B1A"/>
    <w:rsid w:val="009F7275"/>
    <w:rsid w:val="00A00353"/>
    <w:rsid w:val="00A02A35"/>
    <w:rsid w:val="00A03FA1"/>
    <w:rsid w:val="00A0591A"/>
    <w:rsid w:val="00A07EB2"/>
    <w:rsid w:val="00A1192D"/>
    <w:rsid w:val="00A11CD9"/>
    <w:rsid w:val="00A17736"/>
    <w:rsid w:val="00A219E3"/>
    <w:rsid w:val="00A244BE"/>
    <w:rsid w:val="00A24712"/>
    <w:rsid w:val="00A24CB1"/>
    <w:rsid w:val="00A2579F"/>
    <w:rsid w:val="00A27DCC"/>
    <w:rsid w:val="00A3053F"/>
    <w:rsid w:val="00A34705"/>
    <w:rsid w:val="00A34BD8"/>
    <w:rsid w:val="00A3552F"/>
    <w:rsid w:val="00A37593"/>
    <w:rsid w:val="00A4063C"/>
    <w:rsid w:val="00A43EE9"/>
    <w:rsid w:val="00A43F8D"/>
    <w:rsid w:val="00A45924"/>
    <w:rsid w:val="00A46DC3"/>
    <w:rsid w:val="00A47AB8"/>
    <w:rsid w:val="00A502D0"/>
    <w:rsid w:val="00A52021"/>
    <w:rsid w:val="00A5389D"/>
    <w:rsid w:val="00A54A66"/>
    <w:rsid w:val="00A54EA6"/>
    <w:rsid w:val="00A554DD"/>
    <w:rsid w:val="00A60748"/>
    <w:rsid w:val="00A60CCC"/>
    <w:rsid w:val="00A643A2"/>
    <w:rsid w:val="00A64472"/>
    <w:rsid w:val="00A66230"/>
    <w:rsid w:val="00A6676D"/>
    <w:rsid w:val="00A73E94"/>
    <w:rsid w:val="00A74179"/>
    <w:rsid w:val="00A80685"/>
    <w:rsid w:val="00A920AE"/>
    <w:rsid w:val="00A9551D"/>
    <w:rsid w:val="00A95DF0"/>
    <w:rsid w:val="00A96AD2"/>
    <w:rsid w:val="00A97A99"/>
    <w:rsid w:val="00AA203A"/>
    <w:rsid w:val="00AA2487"/>
    <w:rsid w:val="00AA5C6C"/>
    <w:rsid w:val="00AA6A06"/>
    <w:rsid w:val="00AA772D"/>
    <w:rsid w:val="00AB0051"/>
    <w:rsid w:val="00AB64BD"/>
    <w:rsid w:val="00AB77D4"/>
    <w:rsid w:val="00AC2327"/>
    <w:rsid w:val="00AC2F14"/>
    <w:rsid w:val="00AC3541"/>
    <w:rsid w:val="00AC4789"/>
    <w:rsid w:val="00AC58DD"/>
    <w:rsid w:val="00AC7083"/>
    <w:rsid w:val="00AC7CB2"/>
    <w:rsid w:val="00AD3FF2"/>
    <w:rsid w:val="00AD41CC"/>
    <w:rsid w:val="00AD7852"/>
    <w:rsid w:val="00AE04D7"/>
    <w:rsid w:val="00AE0BC6"/>
    <w:rsid w:val="00AE1BDB"/>
    <w:rsid w:val="00AE372A"/>
    <w:rsid w:val="00AE5570"/>
    <w:rsid w:val="00AF28E1"/>
    <w:rsid w:val="00AF4D35"/>
    <w:rsid w:val="00AF5966"/>
    <w:rsid w:val="00B105D0"/>
    <w:rsid w:val="00B124B3"/>
    <w:rsid w:val="00B16441"/>
    <w:rsid w:val="00B25147"/>
    <w:rsid w:val="00B25DB1"/>
    <w:rsid w:val="00B305CE"/>
    <w:rsid w:val="00B40EFE"/>
    <w:rsid w:val="00B40FED"/>
    <w:rsid w:val="00B41B5B"/>
    <w:rsid w:val="00B42731"/>
    <w:rsid w:val="00B4655B"/>
    <w:rsid w:val="00B46E7C"/>
    <w:rsid w:val="00B473A1"/>
    <w:rsid w:val="00B47E31"/>
    <w:rsid w:val="00B506B7"/>
    <w:rsid w:val="00B533B7"/>
    <w:rsid w:val="00B56A76"/>
    <w:rsid w:val="00B574FA"/>
    <w:rsid w:val="00B6284D"/>
    <w:rsid w:val="00B70A9F"/>
    <w:rsid w:val="00B744B6"/>
    <w:rsid w:val="00B75C28"/>
    <w:rsid w:val="00B774F9"/>
    <w:rsid w:val="00B82BB2"/>
    <w:rsid w:val="00B83DC9"/>
    <w:rsid w:val="00B86943"/>
    <w:rsid w:val="00B90B10"/>
    <w:rsid w:val="00B9296A"/>
    <w:rsid w:val="00B92FA8"/>
    <w:rsid w:val="00B92FF6"/>
    <w:rsid w:val="00B97A18"/>
    <w:rsid w:val="00BA3118"/>
    <w:rsid w:val="00BB19AC"/>
    <w:rsid w:val="00BB405C"/>
    <w:rsid w:val="00BB4531"/>
    <w:rsid w:val="00BC45A3"/>
    <w:rsid w:val="00BD1C48"/>
    <w:rsid w:val="00BD3A4D"/>
    <w:rsid w:val="00BD5A22"/>
    <w:rsid w:val="00BD6A85"/>
    <w:rsid w:val="00BD7A67"/>
    <w:rsid w:val="00BE0011"/>
    <w:rsid w:val="00BE07B2"/>
    <w:rsid w:val="00BF217D"/>
    <w:rsid w:val="00BF4982"/>
    <w:rsid w:val="00BF784E"/>
    <w:rsid w:val="00C00B96"/>
    <w:rsid w:val="00C01638"/>
    <w:rsid w:val="00C02BDB"/>
    <w:rsid w:val="00C0443C"/>
    <w:rsid w:val="00C05FA0"/>
    <w:rsid w:val="00C1357E"/>
    <w:rsid w:val="00C13CFB"/>
    <w:rsid w:val="00C140D2"/>
    <w:rsid w:val="00C17657"/>
    <w:rsid w:val="00C2011A"/>
    <w:rsid w:val="00C23F53"/>
    <w:rsid w:val="00C27DB7"/>
    <w:rsid w:val="00C331B5"/>
    <w:rsid w:val="00C33831"/>
    <w:rsid w:val="00C33C8E"/>
    <w:rsid w:val="00C34D0A"/>
    <w:rsid w:val="00C36421"/>
    <w:rsid w:val="00C379DC"/>
    <w:rsid w:val="00C37BE4"/>
    <w:rsid w:val="00C400A9"/>
    <w:rsid w:val="00C43091"/>
    <w:rsid w:val="00C516CE"/>
    <w:rsid w:val="00C517A5"/>
    <w:rsid w:val="00C5570A"/>
    <w:rsid w:val="00C5796E"/>
    <w:rsid w:val="00C72527"/>
    <w:rsid w:val="00C728ED"/>
    <w:rsid w:val="00C73FA5"/>
    <w:rsid w:val="00C74410"/>
    <w:rsid w:val="00C76601"/>
    <w:rsid w:val="00C775A6"/>
    <w:rsid w:val="00C841CA"/>
    <w:rsid w:val="00C9418E"/>
    <w:rsid w:val="00C95347"/>
    <w:rsid w:val="00C95C15"/>
    <w:rsid w:val="00C969F4"/>
    <w:rsid w:val="00C9728F"/>
    <w:rsid w:val="00C973F5"/>
    <w:rsid w:val="00C97A94"/>
    <w:rsid w:val="00CA2D55"/>
    <w:rsid w:val="00CA6FAA"/>
    <w:rsid w:val="00CB0820"/>
    <w:rsid w:val="00CB2F49"/>
    <w:rsid w:val="00CB726E"/>
    <w:rsid w:val="00CB78C0"/>
    <w:rsid w:val="00CC338F"/>
    <w:rsid w:val="00CC6E38"/>
    <w:rsid w:val="00CD0567"/>
    <w:rsid w:val="00CD1EFE"/>
    <w:rsid w:val="00CD267B"/>
    <w:rsid w:val="00CD59AB"/>
    <w:rsid w:val="00CE06E4"/>
    <w:rsid w:val="00CE08D9"/>
    <w:rsid w:val="00CE0FA9"/>
    <w:rsid w:val="00CE29F8"/>
    <w:rsid w:val="00CE68C5"/>
    <w:rsid w:val="00CE793D"/>
    <w:rsid w:val="00CF21CA"/>
    <w:rsid w:val="00CF2CFB"/>
    <w:rsid w:val="00CF41E8"/>
    <w:rsid w:val="00CF722B"/>
    <w:rsid w:val="00D02FF8"/>
    <w:rsid w:val="00D073C8"/>
    <w:rsid w:val="00D11F15"/>
    <w:rsid w:val="00D13F0C"/>
    <w:rsid w:val="00D1768B"/>
    <w:rsid w:val="00D2079B"/>
    <w:rsid w:val="00D25947"/>
    <w:rsid w:val="00D41F23"/>
    <w:rsid w:val="00D43AA9"/>
    <w:rsid w:val="00D44859"/>
    <w:rsid w:val="00D44F92"/>
    <w:rsid w:val="00D45DDB"/>
    <w:rsid w:val="00D460FB"/>
    <w:rsid w:val="00D472E8"/>
    <w:rsid w:val="00D50B30"/>
    <w:rsid w:val="00D655C8"/>
    <w:rsid w:val="00D705CA"/>
    <w:rsid w:val="00D72039"/>
    <w:rsid w:val="00D754CC"/>
    <w:rsid w:val="00D81C31"/>
    <w:rsid w:val="00D81C9A"/>
    <w:rsid w:val="00D83F02"/>
    <w:rsid w:val="00D87DC9"/>
    <w:rsid w:val="00D91A98"/>
    <w:rsid w:val="00D936A0"/>
    <w:rsid w:val="00D95574"/>
    <w:rsid w:val="00D95C38"/>
    <w:rsid w:val="00D97DF3"/>
    <w:rsid w:val="00DA008A"/>
    <w:rsid w:val="00DA2737"/>
    <w:rsid w:val="00DA2F0F"/>
    <w:rsid w:val="00DA2F5A"/>
    <w:rsid w:val="00DA541D"/>
    <w:rsid w:val="00DA6B13"/>
    <w:rsid w:val="00DB197D"/>
    <w:rsid w:val="00DB7751"/>
    <w:rsid w:val="00DC1BF6"/>
    <w:rsid w:val="00DC2B82"/>
    <w:rsid w:val="00DC2F58"/>
    <w:rsid w:val="00DC5575"/>
    <w:rsid w:val="00DD3919"/>
    <w:rsid w:val="00DD47E2"/>
    <w:rsid w:val="00DD56CD"/>
    <w:rsid w:val="00DD65CF"/>
    <w:rsid w:val="00DD683B"/>
    <w:rsid w:val="00DE0165"/>
    <w:rsid w:val="00DE09D3"/>
    <w:rsid w:val="00DE2478"/>
    <w:rsid w:val="00DE345C"/>
    <w:rsid w:val="00DE4491"/>
    <w:rsid w:val="00DE6F64"/>
    <w:rsid w:val="00DE7078"/>
    <w:rsid w:val="00DF04CF"/>
    <w:rsid w:val="00DF23D4"/>
    <w:rsid w:val="00DF2659"/>
    <w:rsid w:val="00DF3AA6"/>
    <w:rsid w:val="00DF3BE0"/>
    <w:rsid w:val="00DF3C5D"/>
    <w:rsid w:val="00DF5BF9"/>
    <w:rsid w:val="00DF69C7"/>
    <w:rsid w:val="00E00467"/>
    <w:rsid w:val="00E016A2"/>
    <w:rsid w:val="00E040FE"/>
    <w:rsid w:val="00E122B2"/>
    <w:rsid w:val="00E124AB"/>
    <w:rsid w:val="00E13E70"/>
    <w:rsid w:val="00E3145B"/>
    <w:rsid w:val="00E3531D"/>
    <w:rsid w:val="00E35A61"/>
    <w:rsid w:val="00E35AA2"/>
    <w:rsid w:val="00E372AD"/>
    <w:rsid w:val="00E42751"/>
    <w:rsid w:val="00E43154"/>
    <w:rsid w:val="00E43B51"/>
    <w:rsid w:val="00E4593C"/>
    <w:rsid w:val="00E4686F"/>
    <w:rsid w:val="00E47682"/>
    <w:rsid w:val="00E503DA"/>
    <w:rsid w:val="00E50413"/>
    <w:rsid w:val="00E50748"/>
    <w:rsid w:val="00E5074F"/>
    <w:rsid w:val="00E56F0E"/>
    <w:rsid w:val="00E57316"/>
    <w:rsid w:val="00E604DE"/>
    <w:rsid w:val="00E60E5B"/>
    <w:rsid w:val="00E631A8"/>
    <w:rsid w:val="00E67D40"/>
    <w:rsid w:val="00E7197D"/>
    <w:rsid w:val="00E73E77"/>
    <w:rsid w:val="00E800CD"/>
    <w:rsid w:val="00E832E4"/>
    <w:rsid w:val="00E84153"/>
    <w:rsid w:val="00E8619D"/>
    <w:rsid w:val="00E877CC"/>
    <w:rsid w:val="00E91CC4"/>
    <w:rsid w:val="00E94158"/>
    <w:rsid w:val="00E97C99"/>
    <w:rsid w:val="00EA11A2"/>
    <w:rsid w:val="00EA5350"/>
    <w:rsid w:val="00EB7716"/>
    <w:rsid w:val="00EC312E"/>
    <w:rsid w:val="00EC5F7B"/>
    <w:rsid w:val="00ED0D91"/>
    <w:rsid w:val="00ED4865"/>
    <w:rsid w:val="00ED582C"/>
    <w:rsid w:val="00ED595F"/>
    <w:rsid w:val="00EE22F4"/>
    <w:rsid w:val="00EE2531"/>
    <w:rsid w:val="00EE4710"/>
    <w:rsid w:val="00EE4E67"/>
    <w:rsid w:val="00EF05EC"/>
    <w:rsid w:val="00EF076E"/>
    <w:rsid w:val="00EF35C9"/>
    <w:rsid w:val="00EF62FD"/>
    <w:rsid w:val="00F00C77"/>
    <w:rsid w:val="00F0239E"/>
    <w:rsid w:val="00F07683"/>
    <w:rsid w:val="00F103DC"/>
    <w:rsid w:val="00F1123E"/>
    <w:rsid w:val="00F11C5C"/>
    <w:rsid w:val="00F12292"/>
    <w:rsid w:val="00F129E6"/>
    <w:rsid w:val="00F12A81"/>
    <w:rsid w:val="00F12B76"/>
    <w:rsid w:val="00F20538"/>
    <w:rsid w:val="00F2602C"/>
    <w:rsid w:val="00F26F0D"/>
    <w:rsid w:val="00F271C1"/>
    <w:rsid w:val="00F27EC5"/>
    <w:rsid w:val="00F31D20"/>
    <w:rsid w:val="00F322F1"/>
    <w:rsid w:val="00F33695"/>
    <w:rsid w:val="00F35B8B"/>
    <w:rsid w:val="00F35B97"/>
    <w:rsid w:val="00F362C7"/>
    <w:rsid w:val="00F40340"/>
    <w:rsid w:val="00F449D5"/>
    <w:rsid w:val="00F45288"/>
    <w:rsid w:val="00F46ECC"/>
    <w:rsid w:val="00F543EE"/>
    <w:rsid w:val="00F57024"/>
    <w:rsid w:val="00F617C2"/>
    <w:rsid w:val="00F6479E"/>
    <w:rsid w:val="00F66212"/>
    <w:rsid w:val="00F70EC1"/>
    <w:rsid w:val="00F80F8C"/>
    <w:rsid w:val="00F82C64"/>
    <w:rsid w:val="00F85AF2"/>
    <w:rsid w:val="00F861CD"/>
    <w:rsid w:val="00F92140"/>
    <w:rsid w:val="00F9358D"/>
    <w:rsid w:val="00F9597E"/>
    <w:rsid w:val="00F96D74"/>
    <w:rsid w:val="00F973F3"/>
    <w:rsid w:val="00FA146C"/>
    <w:rsid w:val="00FA2A38"/>
    <w:rsid w:val="00FA40E0"/>
    <w:rsid w:val="00FA5661"/>
    <w:rsid w:val="00FA7B78"/>
    <w:rsid w:val="00FB0A75"/>
    <w:rsid w:val="00FB14CC"/>
    <w:rsid w:val="00FB184F"/>
    <w:rsid w:val="00FB1B77"/>
    <w:rsid w:val="00FB670A"/>
    <w:rsid w:val="00FB6F54"/>
    <w:rsid w:val="00FC21E4"/>
    <w:rsid w:val="00FC72C2"/>
    <w:rsid w:val="00FE0532"/>
    <w:rsid w:val="00FE66A2"/>
    <w:rsid w:val="00FF2382"/>
    <w:rsid w:val="00FF5291"/>
    <w:rsid w:val="00FF5862"/>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9cc"/>
    </o:shapedefaults>
    <o:shapelayout v:ext="edit">
      <o:idmap v:ext="edit" data="1"/>
    </o:shapelayout>
  </w:shapeDefaults>
  <w:doNotEmbedSmartTags/>
  <w:decimalSymbol w:val=","/>
  <w:listSeparator w:val=";"/>
  <w14:docId w14:val="7745EC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34" w:unhideWhenUsed="0" w:qFormat="1"/>
    <w:lsdException w:name="Colorful Grid" w:semiHidden="0" w:uiPriority="64" w:unhideWhenUsed="0" w:qFormat="1"/>
    <w:lsdException w:name="Light Shading Accent 1" w:semiHidden="0" w:uiPriority="65"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qFormat="1"/>
    <w:lsdException w:name="Medium List 2 Accent 6" w:semiHidden="0" w:uiPriority="71" w:unhideWhenUsed="0" w:qFormat="1"/>
    <w:lsdException w:name="Medium Grid 1 Accent 6" w:semiHidden="0" w:uiPriority="72" w:unhideWhenUsed="0" w:qFormat="1"/>
    <w:lsdException w:name="Medium Grid 2 Accent 6" w:semiHidden="0" w:uiPriority="73" w:unhideWhenUsed="0" w:qFormat="1"/>
    <w:lsdException w:name="Medium Grid 3 Accent 6" w:semiHidden="0" w:uiPriority="60" w:unhideWhenUsed="0" w:qFormat="1"/>
    <w:lsdException w:name="Dark List Accent 6" w:semiHidden="0" w:uiPriority="61" w:unhideWhenUsed="0"/>
    <w:lsdException w:name="Colorful Shading Accent 6" w:semiHidden="0" w:uiPriority="62"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671D"/>
    <w:pPr>
      <w:suppressAutoHyphens/>
    </w:pPr>
  </w:style>
  <w:style w:type="paragraph" w:styleId="Titre1">
    <w:name w:val="heading 1"/>
    <w:basedOn w:val="Normal"/>
    <w:next w:val="Corpsdetexte"/>
    <w:qFormat/>
    <w:rsid w:val="0074671D"/>
    <w:pPr>
      <w:numPr>
        <w:numId w:val="1"/>
      </w:numPr>
      <w:spacing w:before="280" w:after="280"/>
      <w:outlineLvl w:val="0"/>
    </w:pPr>
  </w:style>
  <w:style w:type="paragraph" w:styleId="Titre2">
    <w:name w:val="heading 2"/>
    <w:basedOn w:val="Normal"/>
    <w:next w:val="Normal"/>
    <w:link w:val="Titre2Car"/>
    <w:qFormat/>
    <w:rsid w:val="0074671D"/>
    <w:pPr>
      <w:keepNext/>
      <w:numPr>
        <w:ilvl w:val="1"/>
        <w:numId w:val="1"/>
      </w:numPr>
      <w:jc w:val="center"/>
      <w:outlineLvl w:val="1"/>
    </w:pPr>
  </w:style>
  <w:style w:type="paragraph" w:styleId="Titre3">
    <w:name w:val="heading 3"/>
    <w:basedOn w:val="Normal"/>
    <w:next w:val="Normal"/>
    <w:qFormat/>
    <w:rsid w:val="0074671D"/>
    <w:pPr>
      <w:keepNext/>
      <w:numPr>
        <w:ilvl w:val="2"/>
        <w:numId w:val="1"/>
      </w:numPr>
      <w:outlineLvl w:val="2"/>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WW8Num2z0">
    <w:name w:val="WW8Num2z0"/>
    <w:rsid w:val="0074671D"/>
    <w:rPr>
      <w:rFonts w:ascii="Wingdings" w:hAnsi="Wingdings" w:cs="Wingdings"/>
    </w:rPr>
  </w:style>
  <w:style w:type="character" w:customStyle="1" w:styleId="WW8Num3z0">
    <w:name w:val="WW8Num3z0"/>
    <w:rsid w:val="0074671D"/>
    <w:rPr>
      <w:rFonts w:ascii="Symbol" w:hAnsi="Symbol" w:cs="Symbol"/>
    </w:rPr>
  </w:style>
  <w:style w:type="character" w:customStyle="1" w:styleId="WW8Num3z1">
    <w:name w:val="WW8Num3z1"/>
    <w:rsid w:val="0074671D"/>
    <w:rPr>
      <w:rFonts w:ascii="Courier New" w:hAnsi="Courier New" w:cs="Courier New"/>
    </w:rPr>
  </w:style>
  <w:style w:type="character" w:customStyle="1" w:styleId="WW8Num3z4">
    <w:name w:val="WW8Num3z4"/>
    <w:rsid w:val="0074671D"/>
    <w:rPr>
      <w:rFonts w:ascii="Courier New" w:hAnsi="Courier New" w:cs="Courier New"/>
    </w:rPr>
  </w:style>
  <w:style w:type="character" w:customStyle="1" w:styleId="WW8Num4z0">
    <w:name w:val="WW8Num4z0"/>
    <w:rsid w:val="0074671D"/>
  </w:style>
  <w:style w:type="character" w:customStyle="1" w:styleId="WW8Num6z0">
    <w:name w:val="WW8Num6z0"/>
    <w:rsid w:val="0074671D"/>
    <w:rPr>
      <w:rFonts w:ascii="Wingdings" w:hAnsi="Wingdings" w:cs="Wingdings"/>
    </w:rPr>
  </w:style>
  <w:style w:type="character" w:customStyle="1" w:styleId="WW8Num12z0">
    <w:name w:val="WW8Num12z0"/>
    <w:rsid w:val="0074671D"/>
  </w:style>
  <w:style w:type="character" w:customStyle="1" w:styleId="WW8Num13z0">
    <w:name w:val="WW8Num13z0"/>
    <w:rsid w:val="0074671D"/>
  </w:style>
  <w:style w:type="character" w:customStyle="1" w:styleId="WW8Num14z0">
    <w:name w:val="WW8Num14z0"/>
    <w:rsid w:val="0074671D"/>
  </w:style>
  <w:style w:type="character" w:customStyle="1" w:styleId="WW8Num16z0">
    <w:name w:val="WW8Num16z0"/>
    <w:rsid w:val="0074671D"/>
  </w:style>
  <w:style w:type="character" w:customStyle="1" w:styleId="WW8Num17z0">
    <w:name w:val="WW8Num17z0"/>
    <w:rsid w:val="0074671D"/>
    <w:rPr>
      <w:rFonts w:ascii="Symbol" w:hAnsi="Symbol" w:cs="Symbol"/>
    </w:rPr>
  </w:style>
  <w:style w:type="character" w:customStyle="1" w:styleId="WW8Num18z0">
    <w:name w:val="WW8Num18z0"/>
    <w:rsid w:val="0074671D"/>
  </w:style>
  <w:style w:type="character" w:customStyle="1" w:styleId="WW8Num19z0">
    <w:name w:val="WW8Num19z0"/>
    <w:rsid w:val="0074671D"/>
    <w:rPr>
      <w:rFonts w:ascii="Wingdings" w:hAnsi="Wingdings" w:cs="Wingdings"/>
    </w:rPr>
  </w:style>
  <w:style w:type="character" w:customStyle="1" w:styleId="WW8Num22z0">
    <w:name w:val="WW8Num22z0"/>
    <w:rsid w:val="0074671D"/>
    <w:rPr>
      <w:rFonts w:ascii="Wingdings" w:hAnsi="Wingdings" w:cs="Wingdings"/>
    </w:rPr>
  </w:style>
  <w:style w:type="character" w:customStyle="1" w:styleId="WW8Num24z0">
    <w:name w:val="WW8Num24z0"/>
    <w:rsid w:val="0074671D"/>
    <w:rPr>
      <w:rFonts w:ascii="Wingdings" w:hAnsi="Wingdings" w:cs="Wingdings"/>
    </w:rPr>
  </w:style>
  <w:style w:type="character" w:customStyle="1" w:styleId="WW8Num25z0">
    <w:name w:val="WW8Num25z0"/>
    <w:rsid w:val="0074671D"/>
    <w:rPr>
      <w:rFonts w:ascii="Symbol" w:hAnsi="Symbol" w:cs="Symbol"/>
    </w:rPr>
  </w:style>
  <w:style w:type="character" w:customStyle="1" w:styleId="WW8Num26z0">
    <w:name w:val="WW8Num26z0"/>
    <w:rsid w:val="0074671D"/>
    <w:rPr>
      <w:rFonts w:ascii="Symbol" w:hAnsi="Symbol" w:cs="Symbol"/>
    </w:rPr>
  </w:style>
  <w:style w:type="character" w:customStyle="1" w:styleId="WW8Num26z1">
    <w:name w:val="WW8Num26z1"/>
    <w:rsid w:val="0074671D"/>
    <w:rPr>
      <w:rFonts w:ascii="Courier New" w:hAnsi="Courier New" w:cs="Courier New"/>
    </w:rPr>
  </w:style>
  <w:style w:type="character" w:customStyle="1" w:styleId="WW8Num26z2">
    <w:name w:val="WW8Num26z2"/>
    <w:rsid w:val="0074671D"/>
    <w:rPr>
      <w:rFonts w:ascii="Wingdings" w:hAnsi="Wingdings" w:cs="Wingdings"/>
    </w:rPr>
  </w:style>
  <w:style w:type="character" w:customStyle="1" w:styleId="WW8Num28z0">
    <w:name w:val="WW8Num28z0"/>
    <w:rsid w:val="0074671D"/>
    <w:rPr>
      <w:rFonts w:ascii="Wingdings" w:hAnsi="Wingdings" w:cs="Wingdings"/>
    </w:rPr>
  </w:style>
  <w:style w:type="character" w:customStyle="1" w:styleId="WW8Num28z1">
    <w:name w:val="WW8Num28z1"/>
    <w:rsid w:val="0074671D"/>
    <w:rPr>
      <w:rFonts w:ascii="Courier New" w:hAnsi="Courier New" w:cs="Courier New"/>
    </w:rPr>
  </w:style>
  <w:style w:type="character" w:customStyle="1" w:styleId="WW8Num28z2">
    <w:name w:val="WW8Num28z2"/>
    <w:rsid w:val="0074671D"/>
    <w:rPr>
      <w:rFonts w:ascii="Wingdings" w:hAnsi="Wingdings" w:cs="Wingdings"/>
    </w:rPr>
  </w:style>
  <w:style w:type="character" w:customStyle="1" w:styleId="Policepardfaut3">
    <w:name w:val="Police par défaut3"/>
    <w:rsid w:val="0074671D"/>
  </w:style>
  <w:style w:type="character" w:customStyle="1" w:styleId="WW8Num5z0">
    <w:name w:val="WW8Num5z0"/>
    <w:rsid w:val="0074671D"/>
    <w:rPr>
      <w:rFonts w:ascii="Symbol" w:hAnsi="Symbol" w:cs="Symbol"/>
      <w:color w:val="auto"/>
    </w:rPr>
  </w:style>
  <w:style w:type="character" w:customStyle="1" w:styleId="WW8Num6z1">
    <w:name w:val="WW8Num6z1"/>
    <w:rsid w:val="0074671D"/>
    <w:rPr>
      <w:rFonts w:ascii="Courier New" w:hAnsi="Courier New" w:cs="Courier New"/>
    </w:rPr>
  </w:style>
  <w:style w:type="character" w:customStyle="1" w:styleId="WW8Num6z4">
    <w:name w:val="WW8Num6z4"/>
    <w:rsid w:val="0074671D"/>
    <w:rPr>
      <w:rFonts w:ascii="Courier New" w:hAnsi="Courier New" w:cs="Courier New"/>
    </w:rPr>
  </w:style>
  <w:style w:type="character" w:customStyle="1" w:styleId="WW8Num7z0">
    <w:name w:val="WW8Num7z0"/>
    <w:rsid w:val="0074671D"/>
    <w:rPr>
      <w:rFonts w:ascii="Courier New" w:hAnsi="Courier New" w:cs="Times New Roman"/>
    </w:rPr>
  </w:style>
  <w:style w:type="character" w:customStyle="1" w:styleId="WW8Num8z0">
    <w:name w:val="WW8Num8z0"/>
    <w:rsid w:val="0074671D"/>
    <w:rPr>
      <w:rFonts w:ascii="Symbol" w:hAnsi="Symbol" w:cs="Symbol"/>
    </w:rPr>
  </w:style>
  <w:style w:type="character" w:customStyle="1" w:styleId="WW8Num9z0">
    <w:name w:val="WW8Num9z0"/>
    <w:rsid w:val="0074671D"/>
    <w:rPr>
      <w:rFonts w:ascii="Symbol" w:hAnsi="Symbol" w:cs="Symbol"/>
      <w:color w:val="auto"/>
    </w:rPr>
  </w:style>
  <w:style w:type="character" w:customStyle="1" w:styleId="WW8Num9z1">
    <w:name w:val="WW8Num9z1"/>
    <w:rsid w:val="0074671D"/>
    <w:rPr>
      <w:rFonts w:ascii="Courier New" w:hAnsi="Courier New" w:cs="Courier New"/>
    </w:rPr>
  </w:style>
  <w:style w:type="character" w:customStyle="1" w:styleId="WW8Num9z2">
    <w:name w:val="WW8Num9z2"/>
    <w:rsid w:val="0074671D"/>
    <w:rPr>
      <w:rFonts w:ascii="Wingdings" w:hAnsi="Wingdings" w:cs="Wingdings"/>
    </w:rPr>
  </w:style>
  <w:style w:type="character" w:customStyle="1" w:styleId="WW8Num20z0">
    <w:name w:val="WW8Num20z0"/>
    <w:rsid w:val="0074671D"/>
    <w:rPr>
      <w:rFonts w:ascii="Symbol" w:hAnsi="Symbol" w:cs="Symbol"/>
      <w:color w:val="auto"/>
    </w:rPr>
  </w:style>
  <w:style w:type="character" w:customStyle="1" w:styleId="WW8Num20z1">
    <w:name w:val="WW8Num20z1"/>
    <w:rsid w:val="0074671D"/>
    <w:rPr>
      <w:rFonts w:ascii="Courier New" w:hAnsi="Courier New" w:cs="Courier New"/>
    </w:rPr>
  </w:style>
  <w:style w:type="character" w:customStyle="1" w:styleId="WW8Num20z2">
    <w:name w:val="WW8Num20z2"/>
    <w:rsid w:val="0074671D"/>
    <w:rPr>
      <w:rFonts w:ascii="Wingdings" w:hAnsi="Wingdings" w:cs="Wingdings"/>
    </w:rPr>
  </w:style>
  <w:style w:type="character" w:customStyle="1" w:styleId="WW8Num21z0">
    <w:name w:val="WW8Num21z0"/>
    <w:rsid w:val="0074671D"/>
  </w:style>
  <w:style w:type="character" w:customStyle="1" w:styleId="WW8Num21z1">
    <w:name w:val="WW8Num21z1"/>
    <w:rsid w:val="0074671D"/>
  </w:style>
  <w:style w:type="character" w:customStyle="1" w:styleId="WW8Num21z3">
    <w:name w:val="WW8Num21z3"/>
    <w:rsid w:val="0074671D"/>
    <w:rPr>
      <w:rFonts w:ascii="Symbol" w:hAnsi="Symbol" w:cs="Symbol"/>
    </w:rPr>
  </w:style>
  <w:style w:type="character" w:customStyle="1" w:styleId="WW8Num22z1">
    <w:name w:val="WW8Num22z1"/>
    <w:rsid w:val="0074671D"/>
    <w:rPr>
      <w:rFonts w:ascii="Courier New" w:hAnsi="Courier New" w:cs="Courier New"/>
    </w:rPr>
  </w:style>
  <w:style w:type="character" w:customStyle="1" w:styleId="WW8Num22z3">
    <w:name w:val="WW8Num22z3"/>
    <w:rsid w:val="0074671D"/>
    <w:rPr>
      <w:rFonts w:ascii="Symbol" w:hAnsi="Symbol" w:cs="Symbol"/>
    </w:rPr>
  </w:style>
  <w:style w:type="character" w:customStyle="1" w:styleId="WW8Num24z1">
    <w:name w:val="WW8Num24z1"/>
    <w:rsid w:val="0074671D"/>
    <w:rPr>
      <w:rFonts w:ascii="Courier New" w:hAnsi="Courier New" w:cs="Courier New"/>
    </w:rPr>
  </w:style>
  <w:style w:type="character" w:customStyle="1" w:styleId="WW8Num24z3">
    <w:name w:val="WW8Num24z3"/>
    <w:rsid w:val="0074671D"/>
    <w:rPr>
      <w:rFonts w:ascii="Symbol" w:hAnsi="Symbol" w:cs="Symbol"/>
    </w:rPr>
  </w:style>
  <w:style w:type="character" w:customStyle="1" w:styleId="WW8Num25z1">
    <w:name w:val="WW8Num25z1"/>
    <w:rsid w:val="0074671D"/>
    <w:rPr>
      <w:rFonts w:ascii="Courier New" w:hAnsi="Courier New" w:cs="Courier New"/>
    </w:rPr>
  </w:style>
  <w:style w:type="character" w:customStyle="1" w:styleId="WW8Num25z2">
    <w:name w:val="WW8Num25z2"/>
    <w:rsid w:val="0074671D"/>
    <w:rPr>
      <w:rFonts w:ascii="Wingdings" w:hAnsi="Wingdings" w:cs="Wingdings"/>
    </w:rPr>
  </w:style>
  <w:style w:type="character" w:customStyle="1" w:styleId="WW8Num27z0">
    <w:name w:val="WW8Num27z0"/>
    <w:rsid w:val="0074671D"/>
    <w:rPr>
      <w:rFonts w:ascii="Wingdings" w:hAnsi="Wingdings" w:cs="Wingdings"/>
    </w:rPr>
  </w:style>
  <w:style w:type="character" w:customStyle="1" w:styleId="WW8Num27z1">
    <w:name w:val="WW8Num27z1"/>
    <w:rsid w:val="0074671D"/>
    <w:rPr>
      <w:rFonts w:ascii="Courier New" w:hAnsi="Courier New" w:cs="Courier New"/>
    </w:rPr>
  </w:style>
  <w:style w:type="character" w:customStyle="1" w:styleId="WW8Num27z3">
    <w:name w:val="WW8Num27z3"/>
    <w:rsid w:val="0074671D"/>
    <w:rPr>
      <w:rFonts w:ascii="Symbol" w:hAnsi="Symbol" w:cs="Symbol"/>
    </w:rPr>
  </w:style>
  <w:style w:type="character" w:customStyle="1" w:styleId="WW8Num28z3">
    <w:name w:val="WW8Num28z3"/>
    <w:rsid w:val="0074671D"/>
    <w:rPr>
      <w:rFonts w:ascii="Symbol" w:hAnsi="Symbol" w:cs="Symbol"/>
    </w:rPr>
  </w:style>
  <w:style w:type="character" w:customStyle="1" w:styleId="WW8Num29z0">
    <w:name w:val="WW8Num29z0"/>
    <w:rsid w:val="0074671D"/>
    <w:rPr>
      <w:i w:val="0"/>
    </w:rPr>
  </w:style>
  <w:style w:type="character" w:customStyle="1" w:styleId="WW8Num31z0">
    <w:name w:val="WW8Num31z0"/>
    <w:rsid w:val="0074671D"/>
    <w:rPr>
      <w:rFonts w:ascii="Wingdings" w:hAnsi="Wingdings" w:cs="Wingdings"/>
    </w:rPr>
  </w:style>
  <w:style w:type="character" w:customStyle="1" w:styleId="WW8Num31z1">
    <w:name w:val="WW8Num31z1"/>
    <w:rsid w:val="0074671D"/>
    <w:rPr>
      <w:rFonts w:ascii="Courier New" w:hAnsi="Courier New" w:cs="Courier New"/>
    </w:rPr>
  </w:style>
  <w:style w:type="character" w:customStyle="1" w:styleId="WW8Num31z3">
    <w:name w:val="WW8Num31z3"/>
    <w:rsid w:val="0074671D"/>
    <w:rPr>
      <w:rFonts w:ascii="Symbol" w:hAnsi="Symbol" w:cs="Symbol"/>
    </w:rPr>
  </w:style>
  <w:style w:type="character" w:customStyle="1" w:styleId="WW8Num33z0">
    <w:name w:val="WW8Num33z0"/>
    <w:rsid w:val="0074671D"/>
    <w:rPr>
      <w:rFonts w:ascii="Symbol" w:hAnsi="Symbol" w:cs="Symbol"/>
    </w:rPr>
  </w:style>
  <w:style w:type="character" w:customStyle="1" w:styleId="WW8Num33z1">
    <w:name w:val="WW8Num33z1"/>
    <w:rsid w:val="0074671D"/>
    <w:rPr>
      <w:rFonts w:ascii="Courier New" w:hAnsi="Courier New" w:cs="Courier New"/>
    </w:rPr>
  </w:style>
  <w:style w:type="character" w:customStyle="1" w:styleId="WW8Num33z2">
    <w:name w:val="WW8Num33z2"/>
    <w:rsid w:val="0074671D"/>
    <w:rPr>
      <w:rFonts w:ascii="Wingdings" w:hAnsi="Wingdings" w:cs="Wingdings"/>
    </w:rPr>
  </w:style>
  <w:style w:type="character" w:customStyle="1" w:styleId="WW8Num34z0">
    <w:name w:val="WW8Num34z0"/>
    <w:rsid w:val="0074671D"/>
    <w:rPr>
      <w:rFonts w:ascii="Symbol" w:hAnsi="Symbol" w:cs="Symbol"/>
    </w:rPr>
  </w:style>
  <w:style w:type="character" w:customStyle="1" w:styleId="WW8Num34z1">
    <w:name w:val="WW8Num34z1"/>
    <w:rsid w:val="0074671D"/>
    <w:rPr>
      <w:rFonts w:ascii="Courier New" w:hAnsi="Courier New" w:cs="Courier New"/>
    </w:rPr>
  </w:style>
  <w:style w:type="character" w:customStyle="1" w:styleId="WW8Num34z2">
    <w:name w:val="WW8Num34z2"/>
    <w:rsid w:val="0074671D"/>
    <w:rPr>
      <w:rFonts w:ascii="Wingdings" w:hAnsi="Wingdings" w:cs="Wingdings"/>
    </w:rPr>
  </w:style>
  <w:style w:type="character" w:customStyle="1" w:styleId="Policepardfaut2">
    <w:name w:val="Police par défaut2"/>
    <w:rsid w:val="0074671D"/>
  </w:style>
  <w:style w:type="character" w:customStyle="1" w:styleId="WW8Num6z2">
    <w:name w:val="WW8Num6z2"/>
    <w:rsid w:val="0074671D"/>
    <w:rPr>
      <w:rFonts w:ascii="Wingdings" w:hAnsi="Wingdings" w:cs="Wingdings"/>
    </w:rPr>
  </w:style>
  <w:style w:type="character" w:customStyle="1" w:styleId="Absatz-Standardschriftart">
    <w:name w:val="Absatz-Standardschriftart"/>
    <w:rsid w:val="0074671D"/>
  </w:style>
  <w:style w:type="character" w:customStyle="1" w:styleId="WW8Num2z1">
    <w:name w:val="WW8Num2z1"/>
    <w:rsid w:val="0074671D"/>
    <w:rPr>
      <w:rFonts w:ascii="Courier New" w:hAnsi="Courier New" w:cs="Courier New"/>
    </w:rPr>
  </w:style>
  <w:style w:type="character" w:customStyle="1" w:styleId="WW8Num2z3">
    <w:name w:val="WW8Num2z3"/>
    <w:rsid w:val="0074671D"/>
    <w:rPr>
      <w:rFonts w:ascii="Symbol" w:hAnsi="Symbol" w:cs="Symbol"/>
    </w:rPr>
  </w:style>
  <w:style w:type="character" w:customStyle="1" w:styleId="WW8Num3z2">
    <w:name w:val="WW8Num3z2"/>
    <w:rsid w:val="0074671D"/>
    <w:rPr>
      <w:rFonts w:ascii="Wingdings" w:hAnsi="Wingdings" w:cs="Wingdings"/>
    </w:rPr>
  </w:style>
  <w:style w:type="character" w:customStyle="1" w:styleId="WW8Num4z1">
    <w:name w:val="WW8Num4z1"/>
    <w:rsid w:val="0074671D"/>
    <w:rPr>
      <w:rFonts w:ascii="Courier New" w:hAnsi="Courier New" w:cs="Courier New"/>
    </w:rPr>
  </w:style>
  <w:style w:type="character" w:customStyle="1" w:styleId="WW8Num4z2">
    <w:name w:val="WW8Num4z2"/>
    <w:rsid w:val="0074671D"/>
    <w:rPr>
      <w:rFonts w:ascii="Wingdings" w:hAnsi="Wingdings" w:cs="Wingdings"/>
    </w:rPr>
  </w:style>
  <w:style w:type="character" w:customStyle="1" w:styleId="WW8Num4z3">
    <w:name w:val="WW8Num4z3"/>
    <w:rsid w:val="0074671D"/>
    <w:rPr>
      <w:rFonts w:ascii="Symbol" w:hAnsi="Symbol" w:cs="Symbol"/>
    </w:rPr>
  </w:style>
  <w:style w:type="character" w:customStyle="1" w:styleId="WW8Num6z3">
    <w:name w:val="WW8Num6z3"/>
    <w:rsid w:val="0074671D"/>
    <w:rPr>
      <w:rFonts w:ascii="Symbol" w:hAnsi="Symbol" w:cs="Symbol"/>
    </w:rPr>
  </w:style>
  <w:style w:type="character" w:customStyle="1" w:styleId="WW8Num8z1">
    <w:name w:val="WW8Num8z1"/>
    <w:rsid w:val="0074671D"/>
    <w:rPr>
      <w:rFonts w:ascii="Courier New" w:hAnsi="Courier New" w:cs="Courier New"/>
    </w:rPr>
  </w:style>
  <w:style w:type="character" w:customStyle="1" w:styleId="WW8Num8z2">
    <w:name w:val="WW8Num8z2"/>
    <w:rsid w:val="0074671D"/>
    <w:rPr>
      <w:rFonts w:ascii="Wingdings" w:hAnsi="Wingdings" w:cs="Wingdings"/>
    </w:rPr>
  </w:style>
  <w:style w:type="character" w:customStyle="1" w:styleId="WW8Num10z0">
    <w:name w:val="WW8Num10z0"/>
    <w:rsid w:val="0074671D"/>
  </w:style>
  <w:style w:type="character" w:customStyle="1" w:styleId="WW8Num10z1">
    <w:name w:val="WW8Num10z1"/>
    <w:rsid w:val="0074671D"/>
    <w:rPr>
      <w:rFonts w:ascii="Symbol" w:hAnsi="Symbol" w:cs="Symbol"/>
    </w:rPr>
  </w:style>
  <w:style w:type="character" w:customStyle="1" w:styleId="WW8Num10z2">
    <w:name w:val="WW8Num10z2"/>
    <w:rsid w:val="0074671D"/>
    <w:rPr>
      <w:rFonts w:ascii="Wingdings" w:hAnsi="Wingdings" w:cs="Wingdings"/>
    </w:rPr>
  </w:style>
  <w:style w:type="character" w:customStyle="1" w:styleId="WW8Num10z4">
    <w:name w:val="WW8Num10z4"/>
    <w:rsid w:val="0074671D"/>
    <w:rPr>
      <w:rFonts w:ascii="Courier New" w:hAnsi="Courier New" w:cs="Courier New"/>
    </w:rPr>
  </w:style>
  <w:style w:type="character" w:customStyle="1" w:styleId="WW8Num11z0">
    <w:name w:val="WW8Num11z0"/>
    <w:rsid w:val="0074671D"/>
    <w:rPr>
      <w:rFonts w:ascii="Wingdings" w:hAnsi="Wingdings" w:cs="Wingdings"/>
    </w:rPr>
  </w:style>
  <w:style w:type="character" w:customStyle="1" w:styleId="WW8Num11z1">
    <w:name w:val="WW8Num11z1"/>
    <w:rsid w:val="0074671D"/>
    <w:rPr>
      <w:rFonts w:ascii="Courier New" w:hAnsi="Courier New" w:cs="Courier New"/>
    </w:rPr>
  </w:style>
  <w:style w:type="character" w:customStyle="1" w:styleId="WW8Num11z3">
    <w:name w:val="WW8Num11z3"/>
    <w:rsid w:val="0074671D"/>
    <w:rPr>
      <w:rFonts w:ascii="Symbol" w:hAnsi="Symbol" w:cs="Symbol"/>
    </w:rPr>
  </w:style>
  <w:style w:type="character" w:customStyle="1" w:styleId="WW8Num12z1">
    <w:name w:val="WW8Num12z1"/>
    <w:rsid w:val="0074671D"/>
  </w:style>
  <w:style w:type="character" w:customStyle="1" w:styleId="WW8Num12z2">
    <w:name w:val="WW8Num12z2"/>
    <w:rsid w:val="0074671D"/>
  </w:style>
  <w:style w:type="character" w:customStyle="1" w:styleId="WW8Num13z1">
    <w:name w:val="WW8Num13z1"/>
    <w:rsid w:val="0074671D"/>
  </w:style>
  <w:style w:type="character" w:customStyle="1" w:styleId="WW8Num13z2">
    <w:name w:val="WW8Num13z2"/>
    <w:rsid w:val="0074671D"/>
  </w:style>
  <w:style w:type="character" w:customStyle="1" w:styleId="WW8Num14z1">
    <w:name w:val="WW8Num14z1"/>
    <w:rsid w:val="0074671D"/>
  </w:style>
  <w:style w:type="character" w:customStyle="1" w:styleId="WW8Num14z2">
    <w:name w:val="WW8Num14z2"/>
    <w:rsid w:val="0074671D"/>
  </w:style>
  <w:style w:type="character" w:customStyle="1" w:styleId="WW8Num15z0">
    <w:name w:val="WW8Num15z0"/>
    <w:rsid w:val="0074671D"/>
  </w:style>
  <w:style w:type="character" w:customStyle="1" w:styleId="WW8Num15z1">
    <w:name w:val="WW8Num15z1"/>
    <w:rsid w:val="0074671D"/>
    <w:rPr>
      <w:rFonts w:ascii="Courier New" w:hAnsi="Courier New" w:cs="Courier New"/>
    </w:rPr>
  </w:style>
  <w:style w:type="character" w:customStyle="1" w:styleId="WW8Num15z2">
    <w:name w:val="WW8Num15z2"/>
    <w:rsid w:val="0074671D"/>
    <w:rPr>
      <w:rFonts w:ascii="Wingdings" w:hAnsi="Wingdings" w:cs="Wingdings"/>
    </w:rPr>
  </w:style>
  <w:style w:type="character" w:customStyle="1" w:styleId="WW8Num15z3">
    <w:name w:val="WW8Num15z3"/>
    <w:rsid w:val="0074671D"/>
    <w:rPr>
      <w:rFonts w:ascii="Symbol" w:hAnsi="Symbol" w:cs="Symbol"/>
    </w:rPr>
  </w:style>
  <w:style w:type="character" w:customStyle="1" w:styleId="WW8Num16z1">
    <w:name w:val="WW8Num16z1"/>
    <w:rsid w:val="0074671D"/>
    <w:rPr>
      <w:rFonts w:ascii="Courier New" w:hAnsi="Courier New" w:cs="Courier New"/>
    </w:rPr>
  </w:style>
  <w:style w:type="character" w:customStyle="1" w:styleId="WW8Num16z2">
    <w:name w:val="WW8Num16z2"/>
    <w:rsid w:val="0074671D"/>
    <w:rPr>
      <w:rFonts w:ascii="Wingdings" w:hAnsi="Wingdings" w:cs="Wingdings"/>
    </w:rPr>
  </w:style>
  <w:style w:type="character" w:customStyle="1" w:styleId="WW8Num16z3">
    <w:name w:val="WW8Num16z3"/>
    <w:rsid w:val="0074671D"/>
    <w:rPr>
      <w:rFonts w:ascii="Symbol" w:hAnsi="Symbol" w:cs="Symbol"/>
    </w:rPr>
  </w:style>
  <w:style w:type="character" w:customStyle="1" w:styleId="WW8Num17z1">
    <w:name w:val="WW8Num17z1"/>
    <w:rsid w:val="0074671D"/>
    <w:rPr>
      <w:rFonts w:ascii="Courier New" w:hAnsi="Courier New" w:cs="Courier New"/>
    </w:rPr>
  </w:style>
  <w:style w:type="character" w:customStyle="1" w:styleId="WW8Num17z2">
    <w:name w:val="WW8Num17z2"/>
    <w:rsid w:val="0074671D"/>
    <w:rPr>
      <w:rFonts w:ascii="Wingdings" w:hAnsi="Wingdings" w:cs="Wingdings"/>
    </w:rPr>
  </w:style>
  <w:style w:type="character" w:customStyle="1" w:styleId="WW8Num18z1">
    <w:name w:val="WW8Num18z1"/>
    <w:rsid w:val="0074671D"/>
  </w:style>
  <w:style w:type="character" w:customStyle="1" w:styleId="WW8Num18z2">
    <w:name w:val="WW8Num18z2"/>
    <w:rsid w:val="0074671D"/>
  </w:style>
  <w:style w:type="character" w:customStyle="1" w:styleId="WW8Num21z2">
    <w:name w:val="WW8Num21z2"/>
    <w:rsid w:val="0074671D"/>
  </w:style>
  <w:style w:type="character" w:customStyle="1" w:styleId="Policepardfaut1">
    <w:name w:val="Police par défaut1"/>
    <w:rsid w:val="0074671D"/>
  </w:style>
  <w:style w:type="character" w:customStyle="1" w:styleId="mf15-grasrouge1">
    <w:name w:val="mf15-grasrouge1"/>
    <w:basedOn w:val="Policepardfaut2"/>
    <w:rsid w:val="0074671D"/>
  </w:style>
  <w:style w:type="character" w:customStyle="1" w:styleId="En-tteCar">
    <w:name w:val="En-tête Car"/>
    <w:rsid w:val="0074671D"/>
    <w:rPr>
      <w:sz w:val="24"/>
      <w:szCs w:val="24"/>
    </w:rPr>
  </w:style>
  <w:style w:type="character" w:customStyle="1" w:styleId="PieddepageCar">
    <w:name w:val="Pied de page Car"/>
    <w:rsid w:val="0074671D"/>
    <w:rPr>
      <w:sz w:val="24"/>
      <w:szCs w:val="24"/>
    </w:rPr>
  </w:style>
  <w:style w:type="paragraph" w:customStyle="1" w:styleId="Titre30">
    <w:name w:val="Titre3"/>
    <w:basedOn w:val="Normal"/>
    <w:next w:val="Corpsdetexte"/>
    <w:rsid w:val="0074671D"/>
    <w:pPr>
      <w:keepNext/>
      <w:spacing w:before="240" w:after="120"/>
    </w:pPr>
  </w:style>
  <w:style w:type="paragraph" w:styleId="Corpsdetexte">
    <w:name w:val="Body Text"/>
    <w:basedOn w:val="Normal"/>
    <w:rsid w:val="0074671D"/>
  </w:style>
  <w:style w:type="paragraph" w:styleId="Liste">
    <w:name w:val="List"/>
    <w:basedOn w:val="Corpsdetexte"/>
    <w:rsid w:val="0074671D"/>
    <w:rPr>
      <w:rFonts w:cs="Mangal"/>
    </w:rPr>
  </w:style>
  <w:style w:type="paragraph" w:customStyle="1" w:styleId="Lgende3">
    <w:name w:val="Légende3"/>
    <w:basedOn w:val="Normal"/>
    <w:rsid w:val="0074671D"/>
    <w:pPr>
      <w:suppressLineNumbers/>
      <w:spacing w:before="120" w:after="120"/>
    </w:pPr>
  </w:style>
  <w:style w:type="paragraph" w:customStyle="1" w:styleId="Index">
    <w:name w:val="Index"/>
    <w:basedOn w:val="Normal"/>
    <w:rsid w:val="0074671D"/>
    <w:pPr>
      <w:suppressLineNumbers/>
    </w:pPr>
    <w:rPr>
      <w:rFonts w:cs="Mangal"/>
    </w:rPr>
  </w:style>
  <w:style w:type="paragraph" w:customStyle="1" w:styleId="Titre20">
    <w:name w:val="Titre2"/>
    <w:basedOn w:val="Normal"/>
    <w:next w:val="Corpsdetexte"/>
    <w:rsid w:val="0074671D"/>
    <w:pPr>
      <w:keepNext/>
      <w:spacing w:before="240" w:after="120"/>
    </w:pPr>
  </w:style>
  <w:style w:type="paragraph" w:customStyle="1" w:styleId="Lgende2">
    <w:name w:val="Légende2"/>
    <w:basedOn w:val="Normal"/>
    <w:rsid w:val="0074671D"/>
    <w:pPr>
      <w:suppressLineNumbers/>
      <w:spacing w:before="120" w:after="120"/>
    </w:pPr>
  </w:style>
  <w:style w:type="paragraph" w:customStyle="1" w:styleId="Titre10">
    <w:name w:val="Titre1"/>
    <w:basedOn w:val="Normal"/>
    <w:next w:val="Corpsdetexte"/>
    <w:rsid w:val="0074671D"/>
    <w:pPr>
      <w:keepNext/>
      <w:spacing w:before="240" w:after="120"/>
    </w:pPr>
  </w:style>
  <w:style w:type="paragraph" w:customStyle="1" w:styleId="Lgende1">
    <w:name w:val="Légende1"/>
    <w:basedOn w:val="Normal"/>
    <w:rsid w:val="0074671D"/>
    <w:pPr>
      <w:suppressLineNumbers/>
      <w:spacing w:before="120" w:after="120"/>
    </w:pPr>
  </w:style>
  <w:style w:type="paragraph" w:customStyle="1" w:styleId="CRtextebulle">
    <w:name w:val="CR texte bulle"/>
    <w:basedOn w:val="Normal"/>
    <w:rsid w:val="0074671D"/>
    <w:pPr>
      <w:numPr>
        <w:numId w:val="2"/>
      </w:numPr>
    </w:pPr>
  </w:style>
  <w:style w:type="paragraph" w:styleId="NormalWeb">
    <w:name w:val="Normal (Web)"/>
    <w:basedOn w:val="Normal"/>
    <w:uiPriority w:val="99"/>
    <w:rsid w:val="0074671D"/>
    <w:pPr>
      <w:spacing w:before="280" w:after="280"/>
    </w:pPr>
  </w:style>
  <w:style w:type="paragraph" w:styleId="Titre">
    <w:name w:val="Title"/>
    <w:basedOn w:val="Normal"/>
    <w:next w:val="Sous-titre"/>
    <w:link w:val="TitreCar"/>
    <w:uiPriority w:val="10"/>
    <w:qFormat/>
    <w:rsid w:val="0074671D"/>
    <w:pPr>
      <w:spacing w:before="280" w:after="280"/>
    </w:pPr>
  </w:style>
  <w:style w:type="paragraph" w:styleId="Sous-titre">
    <w:name w:val="Subtitle"/>
    <w:basedOn w:val="Titre10"/>
    <w:next w:val="Corpsdetexte"/>
    <w:qFormat/>
    <w:rsid w:val="0074671D"/>
    <w:pPr>
      <w:jc w:val="center"/>
    </w:pPr>
  </w:style>
  <w:style w:type="paragraph" w:styleId="Retraitcorpsdetexte">
    <w:name w:val="Body Text Indent"/>
    <w:basedOn w:val="Normal"/>
    <w:rsid w:val="0074671D"/>
    <w:pPr>
      <w:ind w:left="705"/>
      <w:jc w:val="both"/>
    </w:pPr>
  </w:style>
  <w:style w:type="paragraph" w:customStyle="1" w:styleId="Corpsdetexte21">
    <w:name w:val="Corps de texte 21"/>
    <w:basedOn w:val="Normal"/>
    <w:rsid w:val="0074671D"/>
    <w:rPr>
      <w:sz w:val="22"/>
    </w:rPr>
  </w:style>
  <w:style w:type="paragraph" w:customStyle="1" w:styleId="Retraitcorpsdetexte21">
    <w:name w:val="Retrait corps de texte 21"/>
    <w:basedOn w:val="Normal"/>
    <w:rsid w:val="0074671D"/>
    <w:pPr>
      <w:ind w:firstLine="708"/>
      <w:jc w:val="both"/>
    </w:pPr>
    <w:rPr>
      <w:sz w:val="22"/>
    </w:rPr>
  </w:style>
  <w:style w:type="paragraph" w:customStyle="1" w:styleId="Retraitcorpsdetexte31">
    <w:name w:val="Retrait corps de texte 31"/>
    <w:basedOn w:val="Normal"/>
    <w:rsid w:val="0074671D"/>
    <w:pPr>
      <w:ind w:left="892" w:hanging="935"/>
    </w:pPr>
    <w:rPr>
      <w:sz w:val="22"/>
    </w:rPr>
  </w:style>
  <w:style w:type="paragraph" w:customStyle="1" w:styleId="Contenudetableau">
    <w:name w:val="Contenu de tableau"/>
    <w:basedOn w:val="Normal"/>
    <w:rsid w:val="0074671D"/>
    <w:pPr>
      <w:suppressLineNumbers/>
    </w:pPr>
  </w:style>
  <w:style w:type="paragraph" w:customStyle="1" w:styleId="Titredetableau">
    <w:name w:val="Titre de tableau"/>
    <w:basedOn w:val="Contenudetableau"/>
    <w:rsid w:val="0074671D"/>
    <w:pPr>
      <w:jc w:val="center"/>
    </w:pPr>
    <w:rPr>
      <w:b/>
      <w:bCs/>
    </w:rPr>
  </w:style>
  <w:style w:type="paragraph" w:customStyle="1" w:styleId="Grilleclaire-Accent31">
    <w:name w:val="Grille claire - Accent 31"/>
    <w:basedOn w:val="Normal"/>
    <w:uiPriority w:val="34"/>
    <w:qFormat/>
    <w:rsid w:val="0074671D"/>
    <w:pPr>
      <w:ind w:left="708"/>
    </w:pPr>
  </w:style>
  <w:style w:type="paragraph" w:styleId="En-tte">
    <w:name w:val="header"/>
    <w:basedOn w:val="Normal"/>
    <w:rsid w:val="0074671D"/>
    <w:pPr>
      <w:tabs>
        <w:tab w:val="center" w:pos="4536"/>
        <w:tab w:val="right" w:pos="9072"/>
      </w:tabs>
    </w:pPr>
  </w:style>
  <w:style w:type="paragraph" w:styleId="Pieddepage">
    <w:name w:val="footer"/>
    <w:basedOn w:val="Normal"/>
    <w:rsid w:val="0074671D"/>
    <w:pPr>
      <w:tabs>
        <w:tab w:val="center" w:pos="4536"/>
        <w:tab w:val="right" w:pos="9072"/>
      </w:tabs>
    </w:pPr>
  </w:style>
  <w:style w:type="table" w:styleId="Grille">
    <w:name w:val="Table Grid"/>
    <w:basedOn w:val="TableauNormal"/>
    <w:uiPriority w:val="59"/>
    <w:rsid w:val="009351F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umrodepage">
    <w:name w:val="page number"/>
    <w:uiPriority w:val="99"/>
    <w:semiHidden/>
    <w:unhideWhenUsed/>
    <w:rsid w:val="008512A3"/>
  </w:style>
  <w:style w:type="character" w:customStyle="1" w:styleId="Titre2Car">
    <w:name w:val="Titre 2 Car"/>
    <w:link w:val="Titre2"/>
    <w:rsid w:val="00BD3A4D"/>
  </w:style>
  <w:style w:type="character" w:styleId="Lienhypertexte">
    <w:name w:val="Hyperlink"/>
    <w:uiPriority w:val="99"/>
    <w:unhideWhenUsed/>
    <w:rsid w:val="008F5524"/>
    <w:rPr>
      <w:color w:val="0000FF"/>
      <w:u w:val="single"/>
    </w:rPr>
  </w:style>
  <w:style w:type="character" w:customStyle="1" w:styleId="TitreCar">
    <w:name w:val="Titre Car"/>
    <w:link w:val="Titre"/>
    <w:uiPriority w:val="10"/>
    <w:rsid w:val="00853223"/>
  </w:style>
  <w:style w:type="character" w:styleId="Lienhypertextesuivi">
    <w:name w:val="FollowedHyperlink"/>
    <w:uiPriority w:val="99"/>
    <w:semiHidden/>
    <w:unhideWhenUsed/>
    <w:rsid w:val="00422A6E"/>
    <w:rPr>
      <w:color w:val="800080"/>
      <w:u w:val="single"/>
    </w:rPr>
  </w:style>
  <w:style w:type="paragraph" w:customStyle="1" w:styleId="TableParagraph">
    <w:name w:val="Table Paragraph"/>
    <w:basedOn w:val="Normal"/>
    <w:uiPriority w:val="1"/>
    <w:qFormat/>
    <w:rsid w:val="00FE66A2"/>
    <w:pPr>
      <w:widowControl w:val="0"/>
      <w:suppressAutoHyphens w:val="0"/>
      <w:autoSpaceDE w:val="0"/>
      <w:autoSpaceDN w:val="0"/>
      <w:adjustRightInd w:val="0"/>
    </w:pPr>
    <w:rPr>
      <w:sz w:val="24"/>
      <w:szCs w:val="24"/>
    </w:rPr>
  </w:style>
  <w:style w:type="paragraph" w:customStyle="1" w:styleId="Grillemoyenne1-Accent21">
    <w:name w:val="Grille moyenne 1 - Accent 21"/>
    <w:basedOn w:val="Normal"/>
    <w:uiPriority w:val="34"/>
    <w:qFormat/>
    <w:rsid w:val="00CE29F8"/>
    <w:pPr>
      <w:suppressAutoHyphens w:val="0"/>
      <w:spacing w:after="200" w:line="276" w:lineRule="auto"/>
      <w:ind w:left="720"/>
      <w:contextualSpacing/>
    </w:pPr>
    <w:rPr>
      <w:rFonts w:ascii="Calibri" w:eastAsia="Calibri" w:hAnsi="Calibri"/>
      <w:sz w:val="22"/>
      <w:szCs w:val="22"/>
      <w:lang w:eastAsia="en-US"/>
    </w:rPr>
  </w:style>
  <w:style w:type="paragraph" w:customStyle="1" w:styleId="Pa6">
    <w:name w:val="Pa6"/>
    <w:basedOn w:val="Normal"/>
    <w:next w:val="Normal"/>
    <w:uiPriority w:val="99"/>
    <w:rsid w:val="00973F1C"/>
    <w:pPr>
      <w:suppressAutoHyphens w:val="0"/>
      <w:autoSpaceDE w:val="0"/>
      <w:autoSpaceDN w:val="0"/>
      <w:adjustRightInd w:val="0"/>
      <w:spacing w:line="201" w:lineRule="atLeast"/>
    </w:pPr>
    <w:rPr>
      <w:rFonts w:ascii="DINPro-Bold" w:hAnsi="DINPro-Bold"/>
      <w:sz w:val="24"/>
      <w:szCs w:val="24"/>
    </w:rPr>
  </w:style>
  <w:style w:type="paragraph" w:customStyle="1" w:styleId="Pa10">
    <w:name w:val="Pa10"/>
    <w:basedOn w:val="Normal"/>
    <w:next w:val="Normal"/>
    <w:uiPriority w:val="99"/>
    <w:rsid w:val="00973F1C"/>
    <w:pPr>
      <w:suppressAutoHyphens w:val="0"/>
      <w:autoSpaceDE w:val="0"/>
      <w:autoSpaceDN w:val="0"/>
      <w:adjustRightInd w:val="0"/>
      <w:spacing w:line="201" w:lineRule="atLeast"/>
    </w:pPr>
    <w:rPr>
      <w:rFonts w:ascii="DINPro-Bold" w:hAnsi="DINPro-Bold"/>
      <w:sz w:val="24"/>
      <w:szCs w:val="24"/>
    </w:rPr>
  </w:style>
  <w:style w:type="paragraph" w:customStyle="1" w:styleId="Pa12">
    <w:name w:val="Pa12"/>
    <w:basedOn w:val="Normal"/>
    <w:next w:val="Normal"/>
    <w:uiPriority w:val="99"/>
    <w:rsid w:val="00973F1C"/>
    <w:pPr>
      <w:suppressAutoHyphens w:val="0"/>
      <w:autoSpaceDE w:val="0"/>
      <w:autoSpaceDN w:val="0"/>
      <w:adjustRightInd w:val="0"/>
      <w:spacing w:line="201" w:lineRule="atLeast"/>
    </w:pPr>
    <w:rPr>
      <w:rFonts w:ascii="DINPro-Bold" w:hAnsi="DINPro-Bold"/>
      <w:sz w:val="24"/>
      <w:szCs w:val="24"/>
    </w:rPr>
  </w:style>
  <w:style w:type="character" w:customStyle="1" w:styleId="A10">
    <w:name w:val="A10"/>
    <w:uiPriority w:val="99"/>
    <w:rsid w:val="00973F1C"/>
    <w:rPr>
      <w:rFonts w:ascii="DINPro-Regular" w:hAnsi="DINPro-Regular" w:cs="DINPro-Regular"/>
      <w:color w:val="000000"/>
      <w:sz w:val="20"/>
      <w:szCs w:val="20"/>
    </w:rPr>
  </w:style>
  <w:style w:type="paragraph" w:styleId="Paragraphedeliste">
    <w:name w:val="List Paragraph"/>
    <w:basedOn w:val="Normal"/>
    <w:uiPriority w:val="34"/>
    <w:qFormat/>
    <w:rsid w:val="000E5E2A"/>
    <w:pPr>
      <w:suppressAutoHyphens w:val="0"/>
      <w:spacing w:after="160" w:line="259" w:lineRule="auto"/>
      <w:ind w:left="720"/>
      <w:contextualSpacing/>
    </w:pPr>
    <w:rPr>
      <w:rFonts w:ascii="Calibri" w:eastAsia="Calibri" w:hAnsi="Calibri"/>
      <w:sz w:val="22"/>
      <w:szCs w:val="22"/>
      <w:lang w:eastAsia="en-US"/>
    </w:rPr>
  </w:style>
  <w:style w:type="table" w:customStyle="1" w:styleId="Tramemoyenne1-Accent11">
    <w:name w:val="Trame moyenne 1 - Accent 11"/>
    <w:basedOn w:val="TableauNormal"/>
    <w:uiPriority w:val="1"/>
    <w:qFormat/>
    <w:rsid w:val="00E60E5B"/>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styleId="lev">
    <w:name w:val="Strong"/>
    <w:basedOn w:val="Policepardfaut"/>
    <w:uiPriority w:val="22"/>
    <w:qFormat/>
    <w:rsid w:val="0022723A"/>
    <w:rPr>
      <w:b/>
      <w:bCs/>
    </w:rPr>
  </w:style>
  <w:style w:type="paragraph" w:styleId="Textedebulles">
    <w:name w:val="Balloon Text"/>
    <w:basedOn w:val="Normal"/>
    <w:link w:val="TextedebullesCar"/>
    <w:uiPriority w:val="99"/>
    <w:semiHidden/>
    <w:unhideWhenUsed/>
    <w:rsid w:val="00EF05EC"/>
    <w:rPr>
      <w:rFonts w:ascii="Lucida Grande" w:hAnsi="Lucida Grande"/>
      <w:sz w:val="18"/>
      <w:szCs w:val="18"/>
    </w:rPr>
  </w:style>
  <w:style w:type="character" w:customStyle="1" w:styleId="TextedebullesCar">
    <w:name w:val="Texte de bulles Car"/>
    <w:basedOn w:val="Policepardfaut"/>
    <w:link w:val="Textedebulles"/>
    <w:uiPriority w:val="99"/>
    <w:semiHidden/>
    <w:rsid w:val="00EF05EC"/>
    <w:rPr>
      <w:rFonts w:ascii="Lucida Grande" w:hAnsi="Lucida Grande"/>
      <w:sz w:val="18"/>
      <w:szCs w:val="18"/>
    </w:rPr>
  </w:style>
  <w:style w:type="character" w:styleId="Textedelespacerserv">
    <w:name w:val="Placeholder Text"/>
    <w:basedOn w:val="Policepardfaut"/>
    <w:uiPriority w:val="99"/>
    <w:semiHidden/>
    <w:rsid w:val="00737DEB"/>
    <w:rPr>
      <w:color w:val="808080"/>
    </w:rPr>
  </w:style>
  <w:style w:type="paragraph" w:styleId="Notedebasdepage">
    <w:name w:val="footnote text"/>
    <w:basedOn w:val="Normal"/>
    <w:link w:val="NotedebasdepageCar"/>
    <w:uiPriority w:val="99"/>
    <w:unhideWhenUsed/>
    <w:rsid w:val="006122B5"/>
    <w:rPr>
      <w:sz w:val="24"/>
      <w:szCs w:val="24"/>
    </w:rPr>
  </w:style>
  <w:style w:type="character" w:customStyle="1" w:styleId="NotedebasdepageCar">
    <w:name w:val="Note de bas de page Car"/>
    <w:basedOn w:val="Policepardfaut"/>
    <w:link w:val="Notedebasdepage"/>
    <w:uiPriority w:val="99"/>
    <w:rsid w:val="006122B5"/>
    <w:rPr>
      <w:sz w:val="24"/>
      <w:szCs w:val="24"/>
    </w:rPr>
  </w:style>
  <w:style w:type="character" w:styleId="Marquenotebasdepage">
    <w:name w:val="footnote reference"/>
    <w:basedOn w:val="Policepardfaut"/>
    <w:uiPriority w:val="99"/>
    <w:unhideWhenUsed/>
    <w:rsid w:val="006122B5"/>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34" w:unhideWhenUsed="0" w:qFormat="1"/>
    <w:lsdException w:name="Colorful Grid" w:semiHidden="0" w:uiPriority="64" w:unhideWhenUsed="0" w:qFormat="1"/>
    <w:lsdException w:name="Light Shading Accent 1" w:semiHidden="0" w:uiPriority="65"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qFormat="1"/>
    <w:lsdException w:name="Medium List 2 Accent 6" w:semiHidden="0" w:uiPriority="71" w:unhideWhenUsed="0" w:qFormat="1"/>
    <w:lsdException w:name="Medium Grid 1 Accent 6" w:semiHidden="0" w:uiPriority="72" w:unhideWhenUsed="0" w:qFormat="1"/>
    <w:lsdException w:name="Medium Grid 2 Accent 6" w:semiHidden="0" w:uiPriority="73" w:unhideWhenUsed="0" w:qFormat="1"/>
    <w:lsdException w:name="Medium Grid 3 Accent 6" w:semiHidden="0" w:uiPriority="60" w:unhideWhenUsed="0" w:qFormat="1"/>
    <w:lsdException w:name="Dark List Accent 6" w:semiHidden="0" w:uiPriority="61" w:unhideWhenUsed="0"/>
    <w:lsdException w:name="Colorful Shading Accent 6" w:semiHidden="0" w:uiPriority="62"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671D"/>
    <w:pPr>
      <w:suppressAutoHyphens/>
    </w:pPr>
  </w:style>
  <w:style w:type="paragraph" w:styleId="Titre1">
    <w:name w:val="heading 1"/>
    <w:basedOn w:val="Normal"/>
    <w:next w:val="Corpsdetexte"/>
    <w:qFormat/>
    <w:rsid w:val="0074671D"/>
    <w:pPr>
      <w:numPr>
        <w:numId w:val="1"/>
      </w:numPr>
      <w:spacing w:before="280" w:after="280"/>
      <w:outlineLvl w:val="0"/>
    </w:pPr>
  </w:style>
  <w:style w:type="paragraph" w:styleId="Titre2">
    <w:name w:val="heading 2"/>
    <w:basedOn w:val="Normal"/>
    <w:next w:val="Normal"/>
    <w:link w:val="Titre2Car"/>
    <w:qFormat/>
    <w:rsid w:val="0074671D"/>
    <w:pPr>
      <w:keepNext/>
      <w:numPr>
        <w:ilvl w:val="1"/>
        <w:numId w:val="1"/>
      </w:numPr>
      <w:jc w:val="center"/>
      <w:outlineLvl w:val="1"/>
    </w:pPr>
  </w:style>
  <w:style w:type="paragraph" w:styleId="Titre3">
    <w:name w:val="heading 3"/>
    <w:basedOn w:val="Normal"/>
    <w:next w:val="Normal"/>
    <w:qFormat/>
    <w:rsid w:val="0074671D"/>
    <w:pPr>
      <w:keepNext/>
      <w:numPr>
        <w:ilvl w:val="2"/>
        <w:numId w:val="1"/>
      </w:numPr>
      <w:outlineLvl w:val="2"/>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WW8Num2z0">
    <w:name w:val="WW8Num2z0"/>
    <w:rsid w:val="0074671D"/>
    <w:rPr>
      <w:rFonts w:ascii="Wingdings" w:hAnsi="Wingdings" w:cs="Wingdings"/>
    </w:rPr>
  </w:style>
  <w:style w:type="character" w:customStyle="1" w:styleId="WW8Num3z0">
    <w:name w:val="WW8Num3z0"/>
    <w:rsid w:val="0074671D"/>
    <w:rPr>
      <w:rFonts w:ascii="Symbol" w:hAnsi="Symbol" w:cs="Symbol"/>
    </w:rPr>
  </w:style>
  <w:style w:type="character" w:customStyle="1" w:styleId="WW8Num3z1">
    <w:name w:val="WW8Num3z1"/>
    <w:rsid w:val="0074671D"/>
    <w:rPr>
      <w:rFonts w:ascii="Courier New" w:hAnsi="Courier New" w:cs="Courier New"/>
    </w:rPr>
  </w:style>
  <w:style w:type="character" w:customStyle="1" w:styleId="WW8Num3z4">
    <w:name w:val="WW8Num3z4"/>
    <w:rsid w:val="0074671D"/>
    <w:rPr>
      <w:rFonts w:ascii="Courier New" w:hAnsi="Courier New" w:cs="Courier New"/>
    </w:rPr>
  </w:style>
  <w:style w:type="character" w:customStyle="1" w:styleId="WW8Num4z0">
    <w:name w:val="WW8Num4z0"/>
    <w:rsid w:val="0074671D"/>
  </w:style>
  <w:style w:type="character" w:customStyle="1" w:styleId="WW8Num6z0">
    <w:name w:val="WW8Num6z0"/>
    <w:rsid w:val="0074671D"/>
    <w:rPr>
      <w:rFonts w:ascii="Wingdings" w:hAnsi="Wingdings" w:cs="Wingdings"/>
    </w:rPr>
  </w:style>
  <w:style w:type="character" w:customStyle="1" w:styleId="WW8Num12z0">
    <w:name w:val="WW8Num12z0"/>
    <w:rsid w:val="0074671D"/>
  </w:style>
  <w:style w:type="character" w:customStyle="1" w:styleId="WW8Num13z0">
    <w:name w:val="WW8Num13z0"/>
    <w:rsid w:val="0074671D"/>
  </w:style>
  <w:style w:type="character" w:customStyle="1" w:styleId="WW8Num14z0">
    <w:name w:val="WW8Num14z0"/>
    <w:rsid w:val="0074671D"/>
  </w:style>
  <w:style w:type="character" w:customStyle="1" w:styleId="WW8Num16z0">
    <w:name w:val="WW8Num16z0"/>
    <w:rsid w:val="0074671D"/>
  </w:style>
  <w:style w:type="character" w:customStyle="1" w:styleId="WW8Num17z0">
    <w:name w:val="WW8Num17z0"/>
    <w:rsid w:val="0074671D"/>
    <w:rPr>
      <w:rFonts w:ascii="Symbol" w:hAnsi="Symbol" w:cs="Symbol"/>
    </w:rPr>
  </w:style>
  <w:style w:type="character" w:customStyle="1" w:styleId="WW8Num18z0">
    <w:name w:val="WW8Num18z0"/>
    <w:rsid w:val="0074671D"/>
  </w:style>
  <w:style w:type="character" w:customStyle="1" w:styleId="WW8Num19z0">
    <w:name w:val="WW8Num19z0"/>
    <w:rsid w:val="0074671D"/>
    <w:rPr>
      <w:rFonts w:ascii="Wingdings" w:hAnsi="Wingdings" w:cs="Wingdings"/>
    </w:rPr>
  </w:style>
  <w:style w:type="character" w:customStyle="1" w:styleId="WW8Num22z0">
    <w:name w:val="WW8Num22z0"/>
    <w:rsid w:val="0074671D"/>
    <w:rPr>
      <w:rFonts w:ascii="Wingdings" w:hAnsi="Wingdings" w:cs="Wingdings"/>
    </w:rPr>
  </w:style>
  <w:style w:type="character" w:customStyle="1" w:styleId="WW8Num24z0">
    <w:name w:val="WW8Num24z0"/>
    <w:rsid w:val="0074671D"/>
    <w:rPr>
      <w:rFonts w:ascii="Wingdings" w:hAnsi="Wingdings" w:cs="Wingdings"/>
    </w:rPr>
  </w:style>
  <w:style w:type="character" w:customStyle="1" w:styleId="WW8Num25z0">
    <w:name w:val="WW8Num25z0"/>
    <w:rsid w:val="0074671D"/>
    <w:rPr>
      <w:rFonts w:ascii="Symbol" w:hAnsi="Symbol" w:cs="Symbol"/>
    </w:rPr>
  </w:style>
  <w:style w:type="character" w:customStyle="1" w:styleId="WW8Num26z0">
    <w:name w:val="WW8Num26z0"/>
    <w:rsid w:val="0074671D"/>
    <w:rPr>
      <w:rFonts w:ascii="Symbol" w:hAnsi="Symbol" w:cs="Symbol"/>
    </w:rPr>
  </w:style>
  <w:style w:type="character" w:customStyle="1" w:styleId="WW8Num26z1">
    <w:name w:val="WW8Num26z1"/>
    <w:rsid w:val="0074671D"/>
    <w:rPr>
      <w:rFonts w:ascii="Courier New" w:hAnsi="Courier New" w:cs="Courier New"/>
    </w:rPr>
  </w:style>
  <w:style w:type="character" w:customStyle="1" w:styleId="WW8Num26z2">
    <w:name w:val="WW8Num26z2"/>
    <w:rsid w:val="0074671D"/>
    <w:rPr>
      <w:rFonts w:ascii="Wingdings" w:hAnsi="Wingdings" w:cs="Wingdings"/>
    </w:rPr>
  </w:style>
  <w:style w:type="character" w:customStyle="1" w:styleId="WW8Num28z0">
    <w:name w:val="WW8Num28z0"/>
    <w:rsid w:val="0074671D"/>
    <w:rPr>
      <w:rFonts w:ascii="Wingdings" w:hAnsi="Wingdings" w:cs="Wingdings"/>
    </w:rPr>
  </w:style>
  <w:style w:type="character" w:customStyle="1" w:styleId="WW8Num28z1">
    <w:name w:val="WW8Num28z1"/>
    <w:rsid w:val="0074671D"/>
    <w:rPr>
      <w:rFonts w:ascii="Courier New" w:hAnsi="Courier New" w:cs="Courier New"/>
    </w:rPr>
  </w:style>
  <w:style w:type="character" w:customStyle="1" w:styleId="WW8Num28z2">
    <w:name w:val="WW8Num28z2"/>
    <w:rsid w:val="0074671D"/>
    <w:rPr>
      <w:rFonts w:ascii="Wingdings" w:hAnsi="Wingdings" w:cs="Wingdings"/>
    </w:rPr>
  </w:style>
  <w:style w:type="character" w:customStyle="1" w:styleId="Policepardfaut3">
    <w:name w:val="Police par défaut3"/>
    <w:rsid w:val="0074671D"/>
  </w:style>
  <w:style w:type="character" w:customStyle="1" w:styleId="WW8Num5z0">
    <w:name w:val="WW8Num5z0"/>
    <w:rsid w:val="0074671D"/>
    <w:rPr>
      <w:rFonts w:ascii="Symbol" w:hAnsi="Symbol" w:cs="Symbol"/>
      <w:color w:val="auto"/>
    </w:rPr>
  </w:style>
  <w:style w:type="character" w:customStyle="1" w:styleId="WW8Num6z1">
    <w:name w:val="WW8Num6z1"/>
    <w:rsid w:val="0074671D"/>
    <w:rPr>
      <w:rFonts w:ascii="Courier New" w:hAnsi="Courier New" w:cs="Courier New"/>
    </w:rPr>
  </w:style>
  <w:style w:type="character" w:customStyle="1" w:styleId="WW8Num6z4">
    <w:name w:val="WW8Num6z4"/>
    <w:rsid w:val="0074671D"/>
    <w:rPr>
      <w:rFonts w:ascii="Courier New" w:hAnsi="Courier New" w:cs="Courier New"/>
    </w:rPr>
  </w:style>
  <w:style w:type="character" w:customStyle="1" w:styleId="WW8Num7z0">
    <w:name w:val="WW8Num7z0"/>
    <w:rsid w:val="0074671D"/>
    <w:rPr>
      <w:rFonts w:ascii="Courier New" w:hAnsi="Courier New" w:cs="Times New Roman"/>
    </w:rPr>
  </w:style>
  <w:style w:type="character" w:customStyle="1" w:styleId="WW8Num8z0">
    <w:name w:val="WW8Num8z0"/>
    <w:rsid w:val="0074671D"/>
    <w:rPr>
      <w:rFonts w:ascii="Symbol" w:hAnsi="Symbol" w:cs="Symbol"/>
    </w:rPr>
  </w:style>
  <w:style w:type="character" w:customStyle="1" w:styleId="WW8Num9z0">
    <w:name w:val="WW8Num9z0"/>
    <w:rsid w:val="0074671D"/>
    <w:rPr>
      <w:rFonts w:ascii="Symbol" w:hAnsi="Symbol" w:cs="Symbol"/>
      <w:color w:val="auto"/>
    </w:rPr>
  </w:style>
  <w:style w:type="character" w:customStyle="1" w:styleId="WW8Num9z1">
    <w:name w:val="WW8Num9z1"/>
    <w:rsid w:val="0074671D"/>
    <w:rPr>
      <w:rFonts w:ascii="Courier New" w:hAnsi="Courier New" w:cs="Courier New"/>
    </w:rPr>
  </w:style>
  <w:style w:type="character" w:customStyle="1" w:styleId="WW8Num9z2">
    <w:name w:val="WW8Num9z2"/>
    <w:rsid w:val="0074671D"/>
    <w:rPr>
      <w:rFonts w:ascii="Wingdings" w:hAnsi="Wingdings" w:cs="Wingdings"/>
    </w:rPr>
  </w:style>
  <w:style w:type="character" w:customStyle="1" w:styleId="WW8Num20z0">
    <w:name w:val="WW8Num20z0"/>
    <w:rsid w:val="0074671D"/>
    <w:rPr>
      <w:rFonts w:ascii="Symbol" w:hAnsi="Symbol" w:cs="Symbol"/>
      <w:color w:val="auto"/>
    </w:rPr>
  </w:style>
  <w:style w:type="character" w:customStyle="1" w:styleId="WW8Num20z1">
    <w:name w:val="WW8Num20z1"/>
    <w:rsid w:val="0074671D"/>
    <w:rPr>
      <w:rFonts w:ascii="Courier New" w:hAnsi="Courier New" w:cs="Courier New"/>
    </w:rPr>
  </w:style>
  <w:style w:type="character" w:customStyle="1" w:styleId="WW8Num20z2">
    <w:name w:val="WW8Num20z2"/>
    <w:rsid w:val="0074671D"/>
    <w:rPr>
      <w:rFonts w:ascii="Wingdings" w:hAnsi="Wingdings" w:cs="Wingdings"/>
    </w:rPr>
  </w:style>
  <w:style w:type="character" w:customStyle="1" w:styleId="WW8Num21z0">
    <w:name w:val="WW8Num21z0"/>
    <w:rsid w:val="0074671D"/>
  </w:style>
  <w:style w:type="character" w:customStyle="1" w:styleId="WW8Num21z1">
    <w:name w:val="WW8Num21z1"/>
    <w:rsid w:val="0074671D"/>
  </w:style>
  <w:style w:type="character" w:customStyle="1" w:styleId="WW8Num21z3">
    <w:name w:val="WW8Num21z3"/>
    <w:rsid w:val="0074671D"/>
    <w:rPr>
      <w:rFonts w:ascii="Symbol" w:hAnsi="Symbol" w:cs="Symbol"/>
    </w:rPr>
  </w:style>
  <w:style w:type="character" w:customStyle="1" w:styleId="WW8Num22z1">
    <w:name w:val="WW8Num22z1"/>
    <w:rsid w:val="0074671D"/>
    <w:rPr>
      <w:rFonts w:ascii="Courier New" w:hAnsi="Courier New" w:cs="Courier New"/>
    </w:rPr>
  </w:style>
  <w:style w:type="character" w:customStyle="1" w:styleId="WW8Num22z3">
    <w:name w:val="WW8Num22z3"/>
    <w:rsid w:val="0074671D"/>
    <w:rPr>
      <w:rFonts w:ascii="Symbol" w:hAnsi="Symbol" w:cs="Symbol"/>
    </w:rPr>
  </w:style>
  <w:style w:type="character" w:customStyle="1" w:styleId="WW8Num24z1">
    <w:name w:val="WW8Num24z1"/>
    <w:rsid w:val="0074671D"/>
    <w:rPr>
      <w:rFonts w:ascii="Courier New" w:hAnsi="Courier New" w:cs="Courier New"/>
    </w:rPr>
  </w:style>
  <w:style w:type="character" w:customStyle="1" w:styleId="WW8Num24z3">
    <w:name w:val="WW8Num24z3"/>
    <w:rsid w:val="0074671D"/>
    <w:rPr>
      <w:rFonts w:ascii="Symbol" w:hAnsi="Symbol" w:cs="Symbol"/>
    </w:rPr>
  </w:style>
  <w:style w:type="character" w:customStyle="1" w:styleId="WW8Num25z1">
    <w:name w:val="WW8Num25z1"/>
    <w:rsid w:val="0074671D"/>
    <w:rPr>
      <w:rFonts w:ascii="Courier New" w:hAnsi="Courier New" w:cs="Courier New"/>
    </w:rPr>
  </w:style>
  <w:style w:type="character" w:customStyle="1" w:styleId="WW8Num25z2">
    <w:name w:val="WW8Num25z2"/>
    <w:rsid w:val="0074671D"/>
    <w:rPr>
      <w:rFonts w:ascii="Wingdings" w:hAnsi="Wingdings" w:cs="Wingdings"/>
    </w:rPr>
  </w:style>
  <w:style w:type="character" w:customStyle="1" w:styleId="WW8Num27z0">
    <w:name w:val="WW8Num27z0"/>
    <w:rsid w:val="0074671D"/>
    <w:rPr>
      <w:rFonts w:ascii="Wingdings" w:hAnsi="Wingdings" w:cs="Wingdings"/>
    </w:rPr>
  </w:style>
  <w:style w:type="character" w:customStyle="1" w:styleId="WW8Num27z1">
    <w:name w:val="WW8Num27z1"/>
    <w:rsid w:val="0074671D"/>
    <w:rPr>
      <w:rFonts w:ascii="Courier New" w:hAnsi="Courier New" w:cs="Courier New"/>
    </w:rPr>
  </w:style>
  <w:style w:type="character" w:customStyle="1" w:styleId="WW8Num27z3">
    <w:name w:val="WW8Num27z3"/>
    <w:rsid w:val="0074671D"/>
    <w:rPr>
      <w:rFonts w:ascii="Symbol" w:hAnsi="Symbol" w:cs="Symbol"/>
    </w:rPr>
  </w:style>
  <w:style w:type="character" w:customStyle="1" w:styleId="WW8Num28z3">
    <w:name w:val="WW8Num28z3"/>
    <w:rsid w:val="0074671D"/>
    <w:rPr>
      <w:rFonts w:ascii="Symbol" w:hAnsi="Symbol" w:cs="Symbol"/>
    </w:rPr>
  </w:style>
  <w:style w:type="character" w:customStyle="1" w:styleId="WW8Num29z0">
    <w:name w:val="WW8Num29z0"/>
    <w:rsid w:val="0074671D"/>
    <w:rPr>
      <w:i w:val="0"/>
    </w:rPr>
  </w:style>
  <w:style w:type="character" w:customStyle="1" w:styleId="WW8Num31z0">
    <w:name w:val="WW8Num31z0"/>
    <w:rsid w:val="0074671D"/>
    <w:rPr>
      <w:rFonts w:ascii="Wingdings" w:hAnsi="Wingdings" w:cs="Wingdings"/>
    </w:rPr>
  </w:style>
  <w:style w:type="character" w:customStyle="1" w:styleId="WW8Num31z1">
    <w:name w:val="WW8Num31z1"/>
    <w:rsid w:val="0074671D"/>
    <w:rPr>
      <w:rFonts w:ascii="Courier New" w:hAnsi="Courier New" w:cs="Courier New"/>
    </w:rPr>
  </w:style>
  <w:style w:type="character" w:customStyle="1" w:styleId="WW8Num31z3">
    <w:name w:val="WW8Num31z3"/>
    <w:rsid w:val="0074671D"/>
    <w:rPr>
      <w:rFonts w:ascii="Symbol" w:hAnsi="Symbol" w:cs="Symbol"/>
    </w:rPr>
  </w:style>
  <w:style w:type="character" w:customStyle="1" w:styleId="WW8Num33z0">
    <w:name w:val="WW8Num33z0"/>
    <w:rsid w:val="0074671D"/>
    <w:rPr>
      <w:rFonts w:ascii="Symbol" w:hAnsi="Symbol" w:cs="Symbol"/>
    </w:rPr>
  </w:style>
  <w:style w:type="character" w:customStyle="1" w:styleId="WW8Num33z1">
    <w:name w:val="WW8Num33z1"/>
    <w:rsid w:val="0074671D"/>
    <w:rPr>
      <w:rFonts w:ascii="Courier New" w:hAnsi="Courier New" w:cs="Courier New"/>
    </w:rPr>
  </w:style>
  <w:style w:type="character" w:customStyle="1" w:styleId="WW8Num33z2">
    <w:name w:val="WW8Num33z2"/>
    <w:rsid w:val="0074671D"/>
    <w:rPr>
      <w:rFonts w:ascii="Wingdings" w:hAnsi="Wingdings" w:cs="Wingdings"/>
    </w:rPr>
  </w:style>
  <w:style w:type="character" w:customStyle="1" w:styleId="WW8Num34z0">
    <w:name w:val="WW8Num34z0"/>
    <w:rsid w:val="0074671D"/>
    <w:rPr>
      <w:rFonts w:ascii="Symbol" w:hAnsi="Symbol" w:cs="Symbol"/>
    </w:rPr>
  </w:style>
  <w:style w:type="character" w:customStyle="1" w:styleId="WW8Num34z1">
    <w:name w:val="WW8Num34z1"/>
    <w:rsid w:val="0074671D"/>
    <w:rPr>
      <w:rFonts w:ascii="Courier New" w:hAnsi="Courier New" w:cs="Courier New"/>
    </w:rPr>
  </w:style>
  <w:style w:type="character" w:customStyle="1" w:styleId="WW8Num34z2">
    <w:name w:val="WW8Num34z2"/>
    <w:rsid w:val="0074671D"/>
    <w:rPr>
      <w:rFonts w:ascii="Wingdings" w:hAnsi="Wingdings" w:cs="Wingdings"/>
    </w:rPr>
  </w:style>
  <w:style w:type="character" w:customStyle="1" w:styleId="Policepardfaut2">
    <w:name w:val="Police par défaut2"/>
    <w:rsid w:val="0074671D"/>
  </w:style>
  <w:style w:type="character" w:customStyle="1" w:styleId="WW8Num6z2">
    <w:name w:val="WW8Num6z2"/>
    <w:rsid w:val="0074671D"/>
    <w:rPr>
      <w:rFonts w:ascii="Wingdings" w:hAnsi="Wingdings" w:cs="Wingdings"/>
    </w:rPr>
  </w:style>
  <w:style w:type="character" w:customStyle="1" w:styleId="Absatz-Standardschriftart">
    <w:name w:val="Absatz-Standardschriftart"/>
    <w:rsid w:val="0074671D"/>
  </w:style>
  <w:style w:type="character" w:customStyle="1" w:styleId="WW8Num2z1">
    <w:name w:val="WW8Num2z1"/>
    <w:rsid w:val="0074671D"/>
    <w:rPr>
      <w:rFonts w:ascii="Courier New" w:hAnsi="Courier New" w:cs="Courier New"/>
    </w:rPr>
  </w:style>
  <w:style w:type="character" w:customStyle="1" w:styleId="WW8Num2z3">
    <w:name w:val="WW8Num2z3"/>
    <w:rsid w:val="0074671D"/>
    <w:rPr>
      <w:rFonts w:ascii="Symbol" w:hAnsi="Symbol" w:cs="Symbol"/>
    </w:rPr>
  </w:style>
  <w:style w:type="character" w:customStyle="1" w:styleId="WW8Num3z2">
    <w:name w:val="WW8Num3z2"/>
    <w:rsid w:val="0074671D"/>
    <w:rPr>
      <w:rFonts w:ascii="Wingdings" w:hAnsi="Wingdings" w:cs="Wingdings"/>
    </w:rPr>
  </w:style>
  <w:style w:type="character" w:customStyle="1" w:styleId="WW8Num4z1">
    <w:name w:val="WW8Num4z1"/>
    <w:rsid w:val="0074671D"/>
    <w:rPr>
      <w:rFonts w:ascii="Courier New" w:hAnsi="Courier New" w:cs="Courier New"/>
    </w:rPr>
  </w:style>
  <w:style w:type="character" w:customStyle="1" w:styleId="WW8Num4z2">
    <w:name w:val="WW8Num4z2"/>
    <w:rsid w:val="0074671D"/>
    <w:rPr>
      <w:rFonts w:ascii="Wingdings" w:hAnsi="Wingdings" w:cs="Wingdings"/>
    </w:rPr>
  </w:style>
  <w:style w:type="character" w:customStyle="1" w:styleId="WW8Num4z3">
    <w:name w:val="WW8Num4z3"/>
    <w:rsid w:val="0074671D"/>
    <w:rPr>
      <w:rFonts w:ascii="Symbol" w:hAnsi="Symbol" w:cs="Symbol"/>
    </w:rPr>
  </w:style>
  <w:style w:type="character" w:customStyle="1" w:styleId="WW8Num6z3">
    <w:name w:val="WW8Num6z3"/>
    <w:rsid w:val="0074671D"/>
    <w:rPr>
      <w:rFonts w:ascii="Symbol" w:hAnsi="Symbol" w:cs="Symbol"/>
    </w:rPr>
  </w:style>
  <w:style w:type="character" w:customStyle="1" w:styleId="WW8Num8z1">
    <w:name w:val="WW8Num8z1"/>
    <w:rsid w:val="0074671D"/>
    <w:rPr>
      <w:rFonts w:ascii="Courier New" w:hAnsi="Courier New" w:cs="Courier New"/>
    </w:rPr>
  </w:style>
  <w:style w:type="character" w:customStyle="1" w:styleId="WW8Num8z2">
    <w:name w:val="WW8Num8z2"/>
    <w:rsid w:val="0074671D"/>
    <w:rPr>
      <w:rFonts w:ascii="Wingdings" w:hAnsi="Wingdings" w:cs="Wingdings"/>
    </w:rPr>
  </w:style>
  <w:style w:type="character" w:customStyle="1" w:styleId="WW8Num10z0">
    <w:name w:val="WW8Num10z0"/>
    <w:rsid w:val="0074671D"/>
  </w:style>
  <w:style w:type="character" w:customStyle="1" w:styleId="WW8Num10z1">
    <w:name w:val="WW8Num10z1"/>
    <w:rsid w:val="0074671D"/>
    <w:rPr>
      <w:rFonts w:ascii="Symbol" w:hAnsi="Symbol" w:cs="Symbol"/>
    </w:rPr>
  </w:style>
  <w:style w:type="character" w:customStyle="1" w:styleId="WW8Num10z2">
    <w:name w:val="WW8Num10z2"/>
    <w:rsid w:val="0074671D"/>
    <w:rPr>
      <w:rFonts w:ascii="Wingdings" w:hAnsi="Wingdings" w:cs="Wingdings"/>
    </w:rPr>
  </w:style>
  <w:style w:type="character" w:customStyle="1" w:styleId="WW8Num10z4">
    <w:name w:val="WW8Num10z4"/>
    <w:rsid w:val="0074671D"/>
    <w:rPr>
      <w:rFonts w:ascii="Courier New" w:hAnsi="Courier New" w:cs="Courier New"/>
    </w:rPr>
  </w:style>
  <w:style w:type="character" w:customStyle="1" w:styleId="WW8Num11z0">
    <w:name w:val="WW8Num11z0"/>
    <w:rsid w:val="0074671D"/>
    <w:rPr>
      <w:rFonts w:ascii="Wingdings" w:hAnsi="Wingdings" w:cs="Wingdings"/>
    </w:rPr>
  </w:style>
  <w:style w:type="character" w:customStyle="1" w:styleId="WW8Num11z1">
    <w:name w:val="WW8Num11z1"/>
    <w:rsid w:val="0074671D"/>
    <w:rPr>
      <w:rFonts w:ascii="Courier New" w:hAnsi="Courier New" w:cs="Courier New"/>
    </w:rPr>
  </w:style>
  <w:style w:type="character" w:customStyle="1" w:styleId="WW8Num11z3">
    <w:name w:val="WW8Num11z3"/>
    <w:rsid w:val="0074671D"/>
    <w:rPr>
      <w:rFonts w:ascii="Symbol" w:hAnsi="Symbol" w:cs="Symbol"/>
    </w:rPr>
  </w:style>
  <w:style w:type="character" w:customStyle="1" w:styleId="WW8Num12z1">
    <w:name w:val="WW8Num12z1"/>
    <w:rsid w:val="0074671D"/>
  </w:style>
  <w:style w:type="character" w:customStyle="1" w:styleId="WW8Num12z2">
    <w:name w:val="WW8Num12z2"/>
    <w:rsid w:val="0074671D"/>
  </w:style>
  <w:style w:type="character" w:customStyle="1" w:styleId="WW8Num13z1">
    <w:name w:val="WW8Num13z1"/>
    <w:rsid w:val="0074671D"/>
  </w:style>
  <w:style w:type="character" w:customStyle="1" w:styleId="WW8Num13z2">
    <w:name w:val="WW8Num13z2"/>
    <w:rsid w:val="0074671D"/>
  </w:style>
  <w:style w:type="character" w:customStyle="1" w:styleId="WW8Num14z1">
    <w:name w:val="WW8Num14z1"/>
    <w:rsid w:val="0074671D"/>
  </w:style>
  <w:style w:type="character" w:customStyle="1" w:styleId="WW8Num14z2">
    <w:name w:val="WW8Num14z2"/>
    <w:rsid w:val="0074671D"/>
  </w:style>
  <w:style w:type="character" w:customStyle="1" w:styleId="WW8Num15z0">
    <w:name w:val="WW8Num15z0"/>
    <w:rsid w:val="0074671D"/>
  </w:style>
  <w:style w:type="character" w:customStyle="1" w:styleId="WW8Num15z1">
    <w:name w:val="WW8Num15z1"/>
    <w:rsid w:val="0074671D"/>
    <w:rPr>
      <w:rFonts w:ascii="Courier New" w:hAnsi="Courier New" w:cs="Courier New"/>
    </w:rPr>
  </w:style>
  <w:style w:type="character" w:customStyle="1" w:styleId="WW8Num15z2">
    <w:name w:val="WW8Num15z2"/>
    <w:rsid w:val="0074671D"/>
    <w:rPr>
      <w:rFonts w:ascii="Wingdings" w:hAnsi="Wingdings" w:cs="Wingdings"/>
    </w:rPr>
  </w:style>
  <w:style w:type="character" w:customStyle="1" w:styleId="WW8Num15z3">
    <w:name w:val="WW8Num15z3"/>
    <w:rsid w:val="0074671D"/>
    <w:rPr>
      <w:rFonts w:ascii="Symbol" w:hAnsi="Symbol" w:cs="Symbol"/>
    </w:rPr>
  </w:style>
  <w:style w:type="character" w:customStyle="1" w:styleId="WW8Num16z1">
    <w:name w:val="WW8Num16z1"/>
    <w:rsid w:val="0074671D"/>
    <w:rPr>
      <w:rFonts w:ascii="Courier New" w:hAnsi="Courier New" w:cs="Courier New"/>
    </w:rPr>
  </w:style>
  <w:style w:type="character" w:customStyle="1" w:styleId="WW8Num16z2">
    <w:name w:val="WW8Num16z2"/>
    <w:rsid w:val="0074671D"/>
    <w:rPr>
      <w:rFonts w:ascii="Wingdings" w:hAnsi="Wingdings" w:cs="Wingdings"/>
    </w:rPr>
  </w:style>
  <w:style w:type="character" w:customStyle="1" w:styleId="WW8Num16z3">
    <w:name w:val="WW8Num16z3"/>
    <w:rsid w:val="0074671D"/>
    <w:rPr>
      <w:rFonts w:ascii="Symbol" w:hAnsi="Symbol" w:cs="Symbol"/>
    </w:rPr>
  </w:style>
  <w:style w:type="character" w:customStyle="1" w:styleId="WW8Num17z1">
    <w:name w:val="WW8Num17z1"/>
    <w:rsid w:val="0074671D"/>
    <w:rPr>
      <w:rFonts w:ascii="Courier New" w:hAnsi="Courier New" w:cs="Courier New"/>
    </w:rPr>
  </w:style>
  <w:style w:type="character" w:customStyle="1" w:styleId="WW8Num17z2">
    <w:name w:val="WW8Num17z2"/>
    <w:rsid w:val="0074671D"/>
    <w:rPr>
      <w:rFonts w:ascii="Wingdings" w:hAnsi="Wingdings" w:cs="Wingdings"/>
    </w:rPr>
  </w:style>
  <w:style w:type="character" w:customStyle="1" w:styleId="WW8Num18z1">
    <w:name w:val="WW8Num18z1"/>
    <w:rsid w:val="0074671D"/>
  </w:style>
  <w:style w:type="character" w:customStyle="1" w:styleId="WW8Num18z2">
    <w:name w:val="WW8Num18z2"/>
    <w:rsid w:val="0074671D"/>
  </w:style>
  <w:style w:type="character" w:customStyle="1" w:styleId="WW8Num21z2">
    <w:name w:val="WW8Num21z2"/>
    <w:rsid w:val="0074671D"/>
  </w:style>
  <w:style w:type="character" w:customStyle="1" w:styleId="Policepardfaut1">
    <w:name w:val="Police par défaut1"/>
    <w:rsid w:val="0074671D"/>
  </w:style>
  <w:style w:type="character" w:customStyle="1" w:styleId="mf15-grasrouge1">
    <w:name w:val="mf15-grasrouge1"/>
    <w:basedOn w:val="Policepardfaut2"/>
    <w:rsid w:val="0074671D"/>
  </w:style>
  <w:style w:type="character" w:customStyle="1" w:styleId="En-tteCar">
    <w:name w:val="En-tête Car"/>
    <w:rsid w:val="0074671D"/>
    <w:rPr>
      <w:sz w:val="24"/>
      <w:szCs w:val="24"/>
    </w:rPr>
  </w:style>
  <w:style w:type="character" w:customStyle="1" w:styleId="PieddepageCar">
    <w:name w:val="Pied de page Car"/>
    <w:rsid w:val="0074671D"/>
    <w:rPr>
      <w:sz w:val="24"/>
      <w:szCs w:val="24"/>
    </w:rPr>
  </w:style>
  <w:style w:type="paragraph" w:customStyle="1" w:styleId="Titre30">
    <w:name w:val="Titre3"/>
    <w:basedOn w:val="Normal"/>
    <w:next w:val="Corpsdetexte"/>
    <w:rsid w:val="0074671D"/>
    <w:pPr>
      <w:keepNext/>
      <w:spacing w:before="240" w:after="120"/>
    </w:pPr>
  </w:style>
  <w:style w:type="paragraph" w:styleId="Corpsdetexte">
    <w:name w:val="Body Text"/>
    <w:basedOn w:val="Normal"/>
    <w:rsid w:val="0074671D"/>
  </w:style>
  <w:style w:type="paragraph" w:styleId="Liste">
    <w:name w:val="List"/>
    <w:basedOn w:val="Corpsdetexte"/>
    <w:rsid w:val="0074671D"/>
    <w:rPr>
      <w:rFonts w:cs="Mangal"/>
    </w:rPr>
  </w:style>
  <w:style w:type="paragraph" w:customStyle="1" w:styleId="Lgende3">
    <w:name w:val="Légende3"/>
    <w:basedOn w:val="Normal"/>
    <w:rsid w:val="0074671D"/>
    <w:pPr>
      <w:suppressLineNumbers/>
      <w:spacing w:before="120" w:after="120"/>
    </w:pPr>
  </w:style>
  <w:style w:type="paragraph" w:customStyle="1" w:styleId="Index">
    <w:name w:val="Index"/>
    <w:basedOn w:val="Normal"/>
    <w:rsid w:val="0074671D"/>
    <w:pPr>
      <w:suppressLineNumbers/>
    </w:pPr>
    <w:rPr>
      <w:rFonts w:cs="Mangal"/>
    </w:rPr>
  </w:style>
  <w:style w:type="paragraph" w:customStyle="1" w:styleId="Titre20">
    <w:name w:val="Titre2"/>
    <w:basedOn w:val="Normal"/>
    <w:next w:val="Corpsdetexte"/>
    <w:rsid w:val="0074671D"/>
    <w:pPr>
      <w:keepNext/>
      <w:spacing w:before="240" w:after="120"/>
    </w:pPr>
  </w:style>
  <w:style w:type="paragraph" w:customStyle="1" w:styleId="Lgende2">
    <w:name w:val="Légende2"/>
    <w:basedOn w:val="Normal"/>
    <w:rsid w:val="0074671D"/>
    <w:pPr>
      <w:suppressLineNumbers/>
      <w:spacing w:before="120" w:after="120"/>
    </w:pPr>
  </w:style>
  <w:style w:type="paragraph" w:customStyle="1" w:styleId="Titre10">
    <w:name w:val="Titre1"/>
    <w:basedOn w:val="Normal"/>
    <w:next w:val="Corpsdetexte"/>
    <w:rsid w:val="0074671D"/>
    <w:pPr>
      <w:keepNext/>
      <w:spacing w:before="240" w:after="120"/>
    </w:pPr>
  </w:style>
  <w:style w:type="paragraph" w:customStyle="1" w:styleId="Lgende1">
    <w:name w:val="Légende1"/>
    <w:basedOn w:val="Normal"/>
    <w:rsid w:val="0074671D"/>
    <w:pPr>
      <w:suppressLineNumbers/>
      <w:spacing w:before="120" w:after="120"/>
    </w:pPr>
  </w:style>
  <w:style w:type="paragraph" w:customStyle="1" w:styleId="CRtextebulle">
    <w:name w:val="CR texte bulle"/>
    <w:basedOn w:val="Normal"/>
    <w:rsid w:val="0074671D"/>
    <w:pPr>
      <w:numPr>
        <w:numId w:val="2"/>
      </w:numPr>
    </w:pPr>
  </w:style>
  <w:style w:type="paragraph" w:styleId="NormalWeb">
    <w:name w:val="Normal (Web)"/>
    <w:basedOn w:val="Normal"/>
    <w:uiPriority w:val="99"/>
    <w:rsid w:val="0074671D"/>
    <w:pPr>
      <w:spacing w:before="280" w:after="280"/>
    </w:pPr>
  </w:style>
  <w:style w:type="paragraph" w:styleId="Titre">
    <w:name w:val="Title"/>
    <w:basedOn w:val="Normal"/>
    <w:next w:val="Sous-titre"/>
    <w:link w:val="TitreCar"/>
    <w:uiPriority w:val="10"/>
    <w:qFormat/>
    <w:rsid w:val="0074671D"/>
    <w:pPr>
      <w:spacing w:before="280" w:after="280"/>
    </w:pPr>
  </w:style>
  <w:style w:type="paragraph" w:styleId="Sous-titre">
    <w:name w:val="Subtitle"/>
    <w:basedOn w:val="Titre10"/>
    <w:next w:val="Corpsdetexte"/>
    <w:qFormat/>
    <w:rsid w:val="0074671D"/>
    <w:pPr>
      <w:jc w:val="center"/>
    </w:pPr>
  </w:style>
  <w:style w:type="paragraph" w:styleId="Retraitcorpsdetexte">
    <w:name w:val="Body Text Indent"/>
    <w:basedOn w:val="Normal"/>
    <w:rsid w:val="0074671D"/>
    <w:pPr>
      <w:ind w:left="705"/>
      <w:jc w:val="both"/>
    </w:pPr>
  </w:style>
  <w:style w:type="paragraph" w:customStyle="1" w:styleId="Corpsdetexte21">
    <w:name w:val="Corps de texte 21"/>
    <w:basedOn w:val="Normal"/>
    <w:rsid w:val="0074671D"/>
    <w:rPr>
      <w:sz w:val="22"/>
    </w:rPr>
  </w:style>
  <w:style w:type="paragraph" w:customStyle="1" w:styleId="Retraitcorpsdetexte21">
    <w:name w:val="Retrait corps de texte 21"/>
    <w:basedOn w:val="Normal"/>
    <w:rsid w:val="0074671D"/>
    <w:pPr>
      <w:ind w:firstLine="708"/>
      <w:jc w:val="both"/>
    </w:pPr>
    <w:rPr>
      <w:sz w:val="22"/>
    </w:rPr>
  </w:style>
  <w:style w:type="paragraph" w:customStyle="1" w:styleId="Retraitcorpsdetexte31">
    <w:name w:val="Retrait corps de texte 31"/>
    <w:basedOn w:val="Normal"/>
    <w:rsid w:val="0074671D"/>
    <w:pPr>
      <w:ind w:left="892" w:hanging="935"/>
    </w:pPr>
    <w:rPr>
      <w:sz w:val="22"/>
    </w:rPr>
  </w:style>
  <w:style w:type="paragraph" w:customStyle="1" w:styleId="Contenudetableau">
    <w:name w:val="Contenu de tableau"/>
    <w:basedOn w:val="Normal"/>
    <w:rsid w:val="0074671D"/>
    <w:pPr>
      <w:suppressLineNumbers/>
    </w:pPr>
  </w:style>
  <w:style w:type="paragraph" w:customStyle="1" w:styleId="Titredetableau">
    <w:name w:val="Titre de tableau"/>
    <w:basedOn w:val="Contenudetableau"/>
    <w:rsid w:val="0074671D"/>
    <w:pPr>
      <w:jc w:val="center"/>
    </w:pPr>
    <w:rPr>
      <w:b/>
      <w:bCs/>
    </w:rPr>
  </w:style>
  <w:style w:type="paragraph" w:customStyle="1" w:styleId="Grilleclaire-Accent31">
    <w:name w:val="Grille claire - Accent 31"/>
    <w:basedOn w:val="Normal"/>
    <w:uiPriority w:val="34"/>
    <w:qFormat/>
    <w:rsid w:val="0074671D"/>
    <w:pPr>
      <w:ind w:left="708"/>
    </w:pPr>
  </w:style>
  <w:style w:type="paragraph" w:styleId="En-tte">
    <w:name w:val="header"/>
    <w:basedOn w:val="Normal"/>
    <w:rsid w:val="0074671D"/>
    <w:pPr>
      <w:tabs>
        <w:tab w:val="center" w:pos="4536"/>
        <w:tab w:val="right" w:pos="9072"/>
      </w:tabs>
    </w:pPr>
  </w:style>
  <w:style w:type="paragraph" w:styleId="Pieddepage">
    <w:name w:val="footer"/>
    <w:basedOn w:val="Normal"/>
    <w:rsid w:val="0074671D"/>
    <w:pPr>
      <w:tabs>
        <w:tab w:val="center" w:pos="4536"/>
        <w:tab w:val="right" w:pos="9072"/>
      </w:tabs>
    </w:pPr>
  </w:style>
  <w:style w:type="table" w:styleId="Grille">
    <w:name w:val="Table Grid"/>
    <w:basedOn w:val="TableauNormal"/>
    <w:uiPriority w:val="59"/>
    <w:rsid w:val="009351F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umrodepage">
    <w:name w:val="page number"/>
    <w:uiPriority w:val="99"/>
    <w:semiHidden/>
    <w:unhideWhenUsed/>
    <w:rsid w:val="008512A3"/>
  </w:style>
  <w:style w:type="character" w:customStyle="1" w:styleId="Titre2Car">
    <w:name w:val="Titre 2 Car"/>
    <w:link w:val="Titre2"/>
    <w:rsid w:val="00BD3A4D"/>
  </w:style>
  <w:style w:type="character" w:styleId="Lienhypertexte">
    <w:name w:val="Hyperlink"/>
    <w:uiPriority w:val="99"/>
    <w:unhideWhenUsed/>
    <w:rsid w:val="008F5524"/>
    <w:rPr>
      <w:color w:val="0000FF"/>
      <w:u w:val="single"/>
    </w:rPr>
  </w:style>
  <w:style w:type="character" w:customStyle="1" w:styleId="TitreCar">
    <w:name w:val="Titre Car"/>
    <w:link w:val="Titre"/>
    <w:uiPriority w:val="10"/>
    <w:rsid w:val="00853223"/>
  </w:style>
  <w:style w:type="character" w:styleId="Lienhypertextesuivi">
    <w:name w:val="FollowedHyperlink"/>
    <w:uiPriority w:val="99"/>
    <w:semiHidden/>
    <w:unhideWhenUsed/>
    <w:rsid w:val="00422A6E"/>
    <w:rPr>
      <w:color w:val="800080"/>
      <w:u w:val="single"/>
    </w:rPr>
  </w:style>
  <w:style w:type="paragraph" w:customStyle="1" w:styleId="TableParagraph">
    <w:name w:val="Table Paragraph"/>
    <w:basedOn w:val="Normal"/>
    <w:uiPriority w:val="1"/>
    <w:qFormat/>
    <w:rsid w:val="00FE66A2"/>
    <w:pPr>
      <w:widowControl w:val="0"/>
      <w:suppressAutoHyphens w:val="0"/>
      <w:autoSpaceDE w:val="0"/>
      <w:autoSpaceDN w:val="0"/>
      <w:adjustRightInd w:val="0"/>
    </w:pPr>
    <w:rPr>
      <w:sz w:val="24"/>
      <w:szCs w:val="24"/>
    </w:rPr>
  </w:style>
  <w:style w:type="paragraph" w:customStyle="1" w:styleId="Grillemoyenne1-Accent21">
    <w:name w:val="Grille moyenne 1 - Accent 21"/>
    <w:basedOn w:val="Normal"/>
    <w:uiPriority w:val="34"/>
    <w:qFormat/>
    <w:rsid w:val="00CE29F8"/>
    <w:pPr>
      <w:suppressAutoHyphens w:val="0"/>
      <w:spacing w:after="200" w:line="276" w:lineRule="auto"/>
      <w:ind w:left="720"/>
      <w:contextualSpacing/>
    </w:pPr>
    <w:rPr>
      <w:rFonts w:ascii="Calibri" w:eastAsia="Calibri" w:hAnsi="Calibri"/>
      <w:sz w:val="22"/>
      <w:szCs w:val="22"/>
      <w:lang w:eastAsia="en-US"/>
    </w:rPr>
  </w:style>
  <w:style w:type="paragraph" w:customStyle="1" w:styleId="Pa6">
    <w:name w:val="Pa6"/>
    <w:basedOn w:val="Normal"/>
    <w:next w:val="Normal"/>
    <w:uiPriority w:val="99"/>
    <w:rsid w:val="00973F1C"/>
    <w:pPr>
      <w:suppressAutoHyphens w:val="0"/>
      <w:autoSpaceDE w:val="0"/>
      <w:autoSpaceDN w:val="0"/>
      <w:adjustRightInd w:val="0"/>
      <w:spacing w:line="201" w:lineRule="atLeast"/>
    </w:pPr>
    <w:rPr>
      <w:rFonts w:ascii="DINPro-Bold" w:hAnsi="DINPro-Bold"/>
      <w:sz w:val="24"/>
      <w:szCs w:val="24"/>
    </w:rPr>
  </w:style>
  <w:style w:type="paragraph" w:customStyle="1" w:styleId="Pa10">
    <w:name w:val="Pa10"/>
    <w:basedOn w:val="Normal"/>
    <w:next w:val="Normal"/>
    <w:uiPriority w:val="99"/>
    <w:rsid w:val="00973F1C"/>
    <w:pPr>
      <w:suppressAutoHyphens w:val="0"/>
      <w:autoSpaceDE w:val="0"/>
      <w:autoSpaceDN w:val="0"/>
      <w:adjustRightInd w:val="0"/>
      <w:spacing w:line="201" w:lineRule="atLeast"/>
    </w:pPr>
    <w:rPr>
      <w:rFonts w:ascii="DINPro-Bold" w:hAnsi="DINPro-Bold"/>
      <w:sz w:val="24"/>
      <w:szCs w:val="24"/>
    </w:rPr>
  </w:style>
  <w:style w:type="paragraph" w:customStyle="1" w:styleId="Pa12">
    <w:name w:val="Pa12"/>
    <w:basedOn w:val="Normal"/>
    <w:next w:val="Normal"/>
    <w:uiPriority w:val="99"/>
    <w:rsid w:val="00973F1C"/>
    <w:pPr>
      <w:suppressAutoHyphens w:val="0"/>
      <w:autoSpaceDE w:val="0"/>
      <w:autoSpaceDN w:val="0"/>
      <w:adjustRightInd w:val="0"/>
      <w:spacing w:line="201" w:lineRule="atLeast"/>
    </w:pPr>
    <w:rPr>
      <w:rFonts w:ascii="DINPro-Bold" w:hAnsi="DINPro-Bold"/>
      <w:sz w:val="24"/>
      <w:szCs w:val="24"/>
    </w:rPr>
  </w:style>
  <w:style w:type="character" w:customStyle="1" w:styleId="A10">
    <w:name w:val="A10"/>
    <w:uiPriority w:val="99"/>
    <w:rsid w:val="00973F1C"/>
    <w:rPr>
      <w:rFonts w:ascii="DINPro-Regular" w:hAnsi="DINPro-Regular" w:cs="DINPro-Regular"/>
      <w:color w:val="000000"/>
      <w:sz w:val="20"/>
      <w:szCs w:val="20"/>
    </w:rPr>
  </w:style>
  <w:style w:type="paragraph" w:styleId="Paragraphedeliste">
    <w:name w:val="List Paragraph"/>
    <w:basedOn w:val="Normal"/>
    <w:uiPriority w:val="34"/>
    <w:qFormat/>
    <w:rsid w:val="000E5E2A"/>
    <w:pPr>
      <w:suppressAutoHyphens w:val="0"/>
      <w:spacing w:after="160" w:line="259" w:lineRule="auto"/>
      <w:ind w:left="720"/>
      <w:contextualSpacing/>
    </w:pPr>
    <w:rPr>
      <w:rFonts w:ascii="Calibri" w:eastAsia="Calibri" w:hAnsi="Calibri"/>
      <w:sz w:val="22"/>
      <w:szCs w:val="22"/>
      <w:lang w:eastAsia="en-US"/>
    </w:rPr>
  </w:style>
  <w:style w:type="table" w:customStyle="1" w:styleId="Tramemoyenne1-Accent11">
    <w:name w:val="Trame moyenne 1 - Accent 11"/>
    <w:basedOn w:val="TableauNormal"/>
    <w:uiPriority w:val="1"/>
    <w:qFormat/>
    <w:rsid w:val="00E60E5B"/>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styleId="lev">
    <w:name w:val="Strong"/>
    <w:basedOn w:val="Policepardfaut"/>
    <w:uiPriority w:val="22"/>
    <w:qFormat/>
    <w:rsid w:val="0022723A"/>
    <w:rPr>
      <w:b/>
      <w:bCs/>
    </w:rPr>
  </w:style>
  <w:style w:type="paragraph" w:styleId="Textedebulles">
    <w:name w:val="Balloon Text"/>
    <w:basedOn w:val="Normal"/>
    <w:link w:val="TextedebullesCar"/>
    <w:uiPriority w:val="99"/>
    <w:semiHidden/>
    <w:unhideWhenUsed/>
    <w:rsid w:val="00EF05EC"/>
    <w:rPr>
      <w:rFonts w:ascii="Lucida Grande" w:hAnsi="Lucida Grande"/>
      <w:sz w:val="18"/>
      <w:szCs w:val="18"/>
    </w:rPr>
  </w:style>
  <w:style w:type="character" w:customStyle="1" w:styleId="TextedebullesCar">
    <w:name w:val="Texte de bulles Car"/>
    <w:basedOn w:val="Policepardfaut"/>
    <w:link w:val="Textedebulles"/>
    <w:uiPriority w:val="99"/>
    <w:semiHidden/>
    <w:rsid w:val="00EF05EC"/>
    <w:rPr>
      <w:rFonts w:ascii="Lucida Grande" w:hAnsi="Lucida Grande"/>
      <w:sz w:val="18"/>
      <w:szCs w:val="18"/>
    </w:rPr>
  </w:style>
  <w:style w:type="character" w:styleId="Textedelespacerserv">
    <w:name w:val="Placeholder Text"/>
    <w:basedOn w:val="Policepardfaut"/>
    <w:uiPriority w:val="99"/>
    <w:semiHidden/>
    <w:rsid w:val="00737DEB"/>
    <w:rPr>
      <w:color w:val="808080"/>
    </w:rPr>
  </w:style>
  <w:style w:type="paragraph" w:styleId="Notedebasdepage">
    <w:name w:val="footnote text"/>
    <w:basedOn w:val="Normal"/>
    <w:link w:val="NotedebasdepageCar"/>
    <w:uiPriority w:val="99"/>
    <w:unhideWhenUsed/>
    <w:rsid w:val="006122B5"/>
    <w:rPr>
      <w:sz w:val="24"/>
      <w:szCs w:val="24"/>
    </w:rPr>
  </w:style>
  <w:style w:type="character" w:customStyle="1" w:styleId="NotedebasdepageCar">
    <w:name w:val="Note de bas de page Car"/>
    <w:basedOn w:val="Policepardfaut"/>
    <w:link w:val="Notedebasdepage"/>
    <w:uiPriority w:val="99"/>
    <w:rsid w:val="006122B5"/>
    <w:rPr>
      <w:sz w:val="24"/>
      <w:szCs w:val="24"/>
    </w:rPr>
  </w:style>
  <w:style w:type="character" w:styleId="Marquenotebasdepage">
    <w:name w:val="footnote reference"/>
    <w:basedOn w:val="Policepardfaut"/>
    <w:uiPriority w:val="99"/>
    <w:unhideWhenUsed/>
    <w:rsid w:val="006122B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130918">
      <w:bodyDiv w:val="1"/>
      <w:marLeft w:val="0"/>
      <w:marRight w:val="0"/>
      <w:marTop w:val="0"/>
      <w:marBottom w:val="0"/>
      <w:divBdr>
        <w:top w:val="none" w:sz="0" w:space="0" w:color="auto"/>
        <w:left w:val="none" w:sz="0" w:space="0" w:color="auto"/>
        <w:bottom w:val="none" w:sz="0" w:space="0" w:color="auto"/>
        <w:right w:val="none" w:sz="0" w:space="0" w:color="auto"/>
      </w:divBdr>
    </w:div>
    <w:div w:id="262996982">
      <w:bodyDiv w:val="1"/>
      <w:marLeft w:val="0"/>
      <w:marRight w:val="0"/>
      <w:marTop w:val="0"/>
      <w:marBottom w:val="0"/>
      <w:divBdr>
        <w:top w:val="none" w:sz="0" w:space="0" w:color="auto"/>
        <w:left w:val="none" w:sz="0" w:space="0" w:color="auto"/>
        <w:bottom w:val="none" w:sz="0" w:space="0" w:color="auto"/>
        <w:right w:val="none" w:sz="0" w:space="0" w:color="auto"/>
      </w:divBdr>
      <w:divsChild>
        <w:div w:id="479074566">
          <w:marLeft w:val="0"/>
          <w:marRight w:val="0"/>
          <w:marTop w:val="0"/>
          <w:marBottom w:val="0"/>
          <w:divBdr>
            <w:top w:val="none" w:sz="0" w:space="0" w:color="auto"/>
            <w:left w:val="none" w:sz="0" w:space="0" w:color="auto"/>
            <w:bottom w:val="none" w:sz="0" w:space="0" w:color="auto"/>
            <w:right w:val="none" w:sz="0" w:space="0" w:color="auto"/>
          </w:divBdr>
        </w:div>
        <w:div w:id="1033000683">
          <w:marLeft w:val="0"/>
          <w:marRight w:val="0"/>
          <w:marTop w:val="0"/>
          <w:marBottom w:val="0"/>
          <w:divBdr>
            <w:top w:val="none" w:sz="0" w:space="0" w:color="auto"/>
            <w:left w:val="none" w:sz="0" w:space="0" w:color="auto"/>
            <w:bottom w:val="none" w:sz="0" w:space="0" w:color="auto"/>
            <w:right w:val="none" w:sz="0" w:space="0" w:color="auto"/>
          </w:divBdr>
        </w:div>
      </w:divsChild>
    </w:div>
    <w:div w:id="323556611">
      <w:bodyDiv w:val="1"/>
      <w:marLeft w:val="0"/>
      <w:marRight w:val="0"/>
      <w:marTop w:val="0"/>
      <w:marBottom w:val="0"/>
      <w:divBdr>
        <w:top w:val="none" w:sz="0" w:space="0" w:color="auto"/>
        <w:left w:val="none" w:sz="0" w:space="0" w:color="auto"/>
        <w:bottom w:val="none" w:sz="0" w:space="0" w:color="auto"/>
        <w:right w:val="none" w:sz="0" w:space="0" w:color="auto"/>
      </w:divBdr>
      <w:divsChild>
        <w:div w:id="103161303">
          <w:marLeft w:val="0"/>
          <w:marRight w:val="0"/>
          <w:marTop w:val="0"/>
          <w:marBottom w:val="0"/>
          <w:divBdr>
            <w:top w:val="none" w:sz="0" w:space="0" w:color="auto"/>
            <w:left w:val="none" w:sz="0" w:space="0" w:color="auto"/>
            <w:bottom w:val="none" w:sz="0" w:space="0" w:color="auto"/>
            <w:right w:val="none" w:sz="0" w:space="0" w:color="auto"/>
          </w:divBdr>
        </w:div>
        <w:div w:id="178587653">
          <w:marLeft w:val="0"/>
          <w:marRight w:val="0"/>
          <w:marTop w:val="0"/>
          <w:marBottom w:val="0"/>
          <w:divBdr>
            <w:top w:val="none" w:sz="0" w:space="0" w:color="auto"/>
            <w:left w:val="none" w:sz="0" w:space="0" w:color="auto"/>
            <w:bottom w:val="none" w:sz="0" w:space="0" w:color="auto"/>
            <w:right w:val="none" w:sz="0" w:space="0" w:color="auto"/>
          </w:divBdr>
        </w:div>
        <w:div w:id="223101679">
          <w:marLeft w:val="0"/>
          <w:marRight w:val="0"/>
          <w:marTop w:val="0"/>
          <w:marBottom w:val="0"/>
          <w:divBdr>
            <w:top w:val="none" w:sz="0" w:space="0" w:color="auto"/>
            <w:left w:val="none" w:sz="0" w:space="0" w:color="auto"/>
            <w:bottom w:val="none" w:sz="0" w:space="0" w:color="auto"/>
            <w:right w:val="none" w:sz="0" w:space="0" w:color="auto"/>
          </w:divBdr>
        </w:div>
        <w:div w:id="277757561">
          <w:marLeft w:val="0"/>
          <w:marRight w:val="0"/>
          <w:marTop w:val="0"/>
          <w:marBottom w:val="0"/>
          <w:divBdr>
            <w:top w:val="none" w:sz="0" w:space="0" w:color="auto"/>
            <w:left w:val="none" w:sz="0" w:space="0" w:color="auto"/>
            <w:bottom w:val="none" w:sz="0" w:space="0" w:color="auto"/>
            <w:right w:val="none" w:sz="0" w:space="0" w:color="auto"/>
          </w:divBdr>
        </w:div>
        <w:div w:id="463502226">
          <w:marLeft w:val="0"/>
          <w:marRight w:val="0"/>
          <w:marTop w:val="0"/>
          <w:marBottom w:val="0"/>
          <w:divBdr>
            <w:top w:val="none" w:sz="0" w:space="0" w:color="auto"/>
            <w:left w:val="none" w:sz="0" w:space="0" w:color="auto"/>
            <w:bottom w:val="none" w:sz="0" w:space="0" w:color="auto"/>
            <w:right w:val="none" w:sz="0" w:space="0" w:color="auto"/>
          </w:divBdr>
        </w:div>
        <w:div w:id="742141872">
          <w:marLeft w:val="0"/>
          <w:marRight w:val="0"/>
          <w:marTop w:val="0"/>
          <w:marBottom w:val="0"/>
          <w:divBdr>
            <w:top w:val="none" w:sz="0" w:space="0" w:color="auto"/>
            <w:left w:val="none" w:sz="0" w:space="0" w:color="auto"/>
            <w:bottom w:val="none" w:sz="0" w:space="0" w:color="auto"/>
            <w:right w:val="none" w:sz="0" w:space="0" w:color="auto"/>
          </w:divBdr>
        </w:div>
        <w:div w:id="836579993">
          <w:marLeft w:val="0"/>
          <w:marRight w:val="0"/>
          <w:marTop w:val="0"/>
          <w:marBottom w:val="0"/>
          <w:divBdr>
            <w:top w:val="none" w:sz="0" w:space="0" w:color="auto"/>
            <w:left w:val="none" w:sz="0" w:space="0" w:color="auto"/>
            <w:bottom w:val="none" w:sz="0" w:space="0" w:color="auto"/>
            <w:right w:val="none" w:sz="0" w:space="0" w:color="auto"/>
          </w:divBdr>
        </w:div>
        <w:div w:id="900405176">
          <w:marLeft w:val="0"/>
          <w:marRight w:val="0"/>
          <w:marTop w:val="0"/>
          <w:marBottom w:val="0"/>
          <w:divBdr>
            <w:top w:val="none" w:sz="0" w:space="0" w:color="auto"/>
            <w:left w:val="none" w:sz="0" w:space="0" w:color="auto"/>
            <w:bottom w:val="none" w:sz="0" w:space="0" w:color="auto"/>
            <w:right w:val="none" w:sz="0" w:space="0" w:color="auto"/>
          </w:divBdr>
        </w:div>
        <w:div w:id="971984828">
          <w:marLeft w:val="0"/>
          <w:marRight w:val="0"/>
          <w:marTop w:val="0"/>
          <w:marBottom w:val="0"/>
          <w:divBdr>
            <w:top w:val="none" w:sz="0" w:space="0" w:color="auto"/>
            <w:left w:val="none" w:sz="0" w:space="0" w:color="auto"/>
            <w:bottom w:val="none" w:sz="0" w:space="0" w:color="auto"/>
            <w:right w:val="none" w:sz="0" w:space="0" w:color="auto"/>
          </w:divBdr>
        </w:div>
        <w:div w:id="976686887">
          <w:marLeft w:val="0"/>
          <w:marRight w:val="0"/>
          <w:marTop w:val="0"/>
          <w:marBottom w:val="0"/>
          <w:divBdr>
            <w:top w:val="none" w:sz="0" w:space="0" w:color="auto"/>
            <w:left w:val="none" w:sz="0" w:space="0" w:color="auto"/>
            <w:bottom w:val="none" w:sz="0" w:space="0" w:color="auto"/>
            <w:right w:val="none" w:sz="0" w:space="0" w:color="auto"/>
          </w:divBdr>
        </w:div>
        <w:div w:id="1075393609">
          <w:marLeft w:val="0"/>
          <w:marRight w:val="0"/>
          <w:marTop w:val="0"/>
          <w:marBottom w:val="0"/>
          <w:divBdr>
            <w:top w:val="none" w:sz="0" w:space="0" w:color="auto"/>
            <w:left w:val="none" w:sz="0" w:space="0" w:color="auto"/>
            <w:bottom w:val="none" w:sz="0" w:space="0" w:color="auto"/>
            <w:right w:val="none" w:sz="0" w:space="0" w:color="auto"/>
          </w:divBdr>
        </w:div>
        <w:div w:id="1094320660">
          <w:marLeft w:val="0"/>
          <w:marRight w:val="0"/>
          <w:marTop w:val="0"/>
          <w:marBottom w:val="0"/>
          <w:divBdr>
            <w:top w:val="none" w:sz="0" w:space="0" w:color="auto"/>
            <w:left w:val="none" w:sz="0" w:space="0" w:color="auto"/>
            <w:bottom w:val="none" w:sz="0" w:space="0" w:color="auto"/>
            <w:right w:val="none" w:sz="0" w:space="0" w:color="auto"/>
          </w:divBdr>
        </w:div>
        <w:div w:id="1174027967">
          <w:marLeft w:val="0"/>
          <w:marRight w:val="0"/>
          <w:marTop w:val="0"/>
          <w:marBottom w:val="0"/>
          <w:divBdr>
            <w:top w:val="none" w:sz="0" w:space="0" w:color="auto"/>
            <w:left w:val="none" w:sz="0" w:space="0" w:color="auto"/>
            <w:bottom w:val="none" w:sz="0" w:space="0" w:color="auto"/>
            <w:right w:val="none" w:sz="0" w:space="0" w:color="auto"/>
          </w:divBdr>
        </w:div>
        <w:div w:id="1228296253">
          <w:marLeft w:val="0"/>
          <w:marRight w:val="0"/>
          <w:marTop w:val="0"/>
          <w:marBottom w:val="0"/>
          <w:divBdr>
            <w:top w:val="none" w:sz="0" w:space="0" w:color="auto"/>
            <w:left w:val="none" w:sz="0" w:space="0" w:color="auto"/>
            <w:bottom w:val="none" w:sz="0" w:space="0" w:color="auto"/>
            <w:right w:val="none" w:sz="0" w:space="0" w:color="auto"/>
          </w:divBdr>
        </w:div>
        <w:div w:id="1232276458">
          <w:marLeft w:val="0"/>
          <w:marRight w:val="0"/>
          <w:marTop w:val="0"/>
          <w:marBottom w:val="0"/>
          <w:divBdr>
            <w:top w:val="none" w:sz="0" w:space="0" w:color="auto"/>
            <w:left w:val="none" w:sz="0" w:space="0" w:color="auto"/>
            <w:bottom w:val="none" w:sz="0" w:space="0" w:color="auto"/>
            <w:right w:val="none" w:sz="0" w:space="0" w:color="auto"/>
          </w:divBdr>
        </w:div>
        <w:div w:id="1291745398">
          <w:marLeft w:val="0"/>
          <w:marRight w:val="0"/>
          <w:marTop w:val="0"/>
          <w:marBottom w:val="0"/>
          <w:divBdr>
            <w:top w:val="none" w:sz="0" w:space="0" w:color="auto"/>
            <w:left w:val="none" w:sz="0" w:space="0" w:color="auto"/>
            <w:bottom w:val="none" w:sz="0" w:space="0" w:color="auto"/>
            <w:right w:val="none" w:sz="0" w:space="0" w:color="auto"/>
          </w:divBdr>
        </w:div>
        <w:div w:id="1335297772">
          <w:marLeft w:val="0"/>
          <w:marRight w:val="0"/>
          <w:marTop w:val="0"/>
          <w:marBottom w:val="0"/>
          <w:divBdr>
            <w:top w:val="none" w:sz="0" w:space="0" w:color="auto"/>
            <w:left w:val="none" w:sz="0" w:space="0" w:color="auto"/>
            <w:bottom w:val="none" w:sz="0" w:space="0" w:color="auto"/>
            <w:right w:val="none" w:sz="0" w:space="0" w:color="auto"/>
          </w:divBdr>
        </w:div>
        <w:div w:id="1350331109">
          <w:marLeft w:val="0"/>
          <w:marRight w:val="0"/>
          <w:marTop w:val="0"/>
          <w:marBottom w:val="0"/>
          <w:divBdr>
            <w:top w:val="none" w:sz="0" w:space="0" w:color="auto"/>
            <w:left w:val="none" w:sz="0" w:space="0" w:color="auto"/>
            <w:bottom w:val="none" w:sz="0" w:space="0" w:color="auto"/>
            <w:right w:val="none" w:sz="0" w:space="0" w:color="auto"/>
          </w:divBdr>
        </w:div>
        <w:div w:id="1439593727">
          <w:marLeft w:val="0"/>
          <w:marRight w:val="0"/>
          <w:marTop w:val="0"/>
          <w:marBottom w:val="0"/>
          <w:divBdr>
            <w:top w:val="none" w:sz="0" w:space="0" w:color="auto"/>
            <w:left w:val="none" w:sz="0" w:space="0" w:color="auto"/>
            <w:bottom w:val="none" w:sz="0" w:space="0" w:color="auto"/>
            <w:right w:val="none" w:sz="0" w:space="0" w:color="auto"/>
          </w:divBdr>
        </w:div>
        <w:div w:id="1600219092">
          <w:marLeft w:val="0"/>
          <w:marRight w:val="0"/>
          <w:marTop w:val="0"/>
          <w:marBottom w:val="0"/>
          <w:divBdr>
            <w:top w:val="none" w:sz="0" w:space="0" w:color="auto"/>
            <w:left w:val="none" w:sz="0" w:space="0" w:color="auto"/>
            <w:bottom w:val="none" w:sz="0" w:space="0" w:color="auto"/>
            <w:right w:val="none" w:sz="0" w:space="0" w:color="auto"/>
          </w:divBdr>
        </w:div>
        <w:div w:id="1652366608">
          <w:marLeft w:val="0"/>
          <w:marRight w:val="0"/>
          <w:marTop w:val="0"/>
          <w:marBottom w:val="0"/>
          <w:divBdr>
            <w:top w:val="none" w:sz="0" w:space="0" w:color="auto"/>
            <w:left w:val="none" w:sz="0" w:space="0" w:color="auto"/>
            <w:bottom w:val="none" w:sz="0" w:space="0" w:color="auto"/>
            <w:right w:val="none" w:sz="0" w:space="0" w:color="auto"/>
          </w:divBdr>
        </w:div>
        <w:div w:id="1686903965">
          <w:marLeft w:val="0"/>
          <w:marRight w:val="0"/>
          <w:marTop w:val="0"/>
          <w:marBottom w:val="0"/>
          <w:divBdr>
            <w:top w:val="none" w:sz="0" w:space="0" w:color="auto"/>
            <w:left w:val="none" w:sz="0" w:space="0" w:color="auto"/>
            <w:bottom w:val="none" w:sz="0" w:space="0" w:color="auto"/>
            <w:right w:val="none" w:sz="0" w:space="0" w:color="auto"/>
          </w:divBdr>
        </w:div>
        <w:div w:id="1851794176">
          <w:marLeft w:val="0"/>
          <w:marRight w:val="0"/>
          <w:marTop w:val="0"/>
          <w:marBottom w:val="0"/>
          <w:divBdr>
            <w:top w:val="none" w:sz="0" w:space="0" w:color="auto"/>
            <w:left w:val="none" w:sz="0" w:space="0" w:color="auto"/>
            <w:bottom w:val="none" w:sz="0" w:space="0" w:color="auto"/>
            <w:right w:val="none" w:sz="0" w:space="0" w:color="auto"/>
          </w:divBdr>
        </w:div>
        <w:div w:id="1862162963">
          <w:marLeft w:val="0"/>
          <w:marRight w:val="0"/>
          <w:marTop w:val="0"/>
          <w:marBottom w:val="0"/>
          <w:divBdr>
            <w:top w:val="none" w:sz="0" w:space="0" w:color="auto"/>
            <w:left w:val="none" w:sz="0" w:space="0" w:color="auto"/>
            <w:bottom w:val="none" w:sz="0" w:space="0" w:color="auto"/>
            <w:right w:val="none" w:sz="0" w:space="0" w:color="auto"/>
          </w:divBdr>
        </w:div>
        <w:div w:id="1947425632">
          <w:marLeft w:val="0"/>
          <w:marRight w:val="0"/>
          <w:marTop w:val="0"/>
          <w:marBottom w:val="0"/>
          <w:divBdr>
            <w:top w:val="none" w:sz="0" w:space="0" w:color="auto"/>
            <w:left w:val="none" w:sz="0" w:space="0" w:color="auto"/>
            <w:bottom w:val="none" w:sz="0" w:space="0" w:color="auto"/>
            <w:right w:val="none" w:sz="0" w:space="0" w:color="auto"/>
          </w:divBdr>
        </w:div>
        <w:div w:id="2093621188">
          <w:marLeft w:val="0"/>
          <w:marRight w:val="0"/>
          <w:marTop w:val="0"/>
          <w:marBottom w:val="0"/>
          <w:divBdr>
            <w:top w:val="none" w:sz="0" w:space="0" w:color="auto"/>
            <w:left w:val="none" w:sz="0" w:space="0" w:color="auto"/>
            <w:bottom w:val="none" w:sz="0" w:space="0" w:color="auto"/>
            <w:right w:val="none" w:sz="0" w:space="0" w:color="auto"/>
          </w:divBdr>
        </w:div>
        <w:div w:id="2143301907">
          <w:marLeft w:val="0"/>
          <w:marRight w:val="0"/>
          <w:marTop w:val="0"/>
          <w:marBottom w:val="0"/>
          <w:divBdr>
            <w:top w:val="none" w:sz="0" w:space="0" w:color="auto"/>
            <w:left w:val="none" w:sz="0" w:space="0" w:color="auto"/>
            <w:bottom w:val="none" w:sz="0" w:space="0" w:color="auto"/>
            <w:right w:val="none" w:sz="0" w:space="0" w:color="auto"/>
          </w:divBdr>
        </w:div>
      </w:divsChild>
    </w:div>
    <w:div w:id="370154340">
      <w:bodyDiv w:val="1"/>
      <w:marLeft w:val="0"/>
      <w:marRight w:val="0"/>
      <w:marTop w:val="0"/>
      <w:marBottom w:val="0"/>
      <w:divBdr>
        <w:top w:val="none" w:sz="0" w:space="0" w:color="auto"/>
        <w:left w:val="none" w:sz="0" w:space="0" w:color="auto"/>
        <w:bottom w:val="none" w:sz="0" w:space="0" w:color="auto"/>
        <w:right w:val="none" w:sz="0" w:space="0" w:color="auto"/>
      </w:divBdr>
      <w:divsChild>
        <w:div w:id="351080050">
          <w:marLeft w:val="0"/>
          <w:marRight w:val="0"/>
          <w:marTop w:val="0"/>
          <w:marBottom w:val="0"/>
          <w:divBdr>
            <w:top w:val="none" w:sz="0" w:space="0" w:color="auto"/>
            <w:left w:val="none" w:sz="0" w:space="0" w:color="auto"/>
            <w:bottom w:val="none" w:sz="0" w:space="0" w:color="auto"/>
            <w:right w:val="none" w:sz="0" w:space="0" w:color="auto"/>
          </w:divBdr>
        </w:div>
        <w:div w:id="405959448">
          <w:marLeft w:val="0"/>
          <w:marRight w:val="0"/>
          <w:marTop w:val="0"/>
          <w:marBottom w:val="0"/>
          <w:divBdr>
            <w:top w:val="none" w:sz="0" w:space="0" w:color="auto"/>
            <w:left w:val="none" w:sz="0" w:space="0" w:color="auto"/>
            <w:bottom w:val="none" w:sz="0" w:space="0" w:color="auto"/>
            <w:right w:val="none" w:sz="0" w:space="0" w:color="auto"/>
          </w:divBdr>
        </w:div>
        <w:div w:id="715156106">
          <w:marLeft w:val="0"/>
          <w:marRight w:val="0"/>
          <w:marTop w:val="0"/>
          <w:marBottom w:val="0"/>
          <w:divBdr>
            <w:top w:val="none" w:sz="0" w:space="0" w:color="auto"/>
            <w:left w:val="none" w:sz="0" w:space="0" w:color="auto"/>
            <w:bottom w:val="none" w:sz="0" w:space="0" w:color="auto"/>
            <w:right w:val="none" w:sz="0" w:space="0" w:color="auto"/>
          </w:divBdr>
        </w:div>
        <w:div w:id="715815562">
          <w:marLeft w:val="0"/>
          <w:marRight w:val="0"/>
          <w:marTop w:val="0"/>
          <w:marBottom w:val="0"/>
          <w:divBdr>
            <w:top w:val="none" w:sz="0" w:space="0" w:color="auto"/>
            <w:left w:val="none" w:sz="0" w:space="0" w:color="auto"/>
            <w:bottom w:val="none" w:sz="0" w:space="0" w:color="auto"/>
            <w:right w:val="none" w:sz="0" w:space="0" w:color="auto"/>
          </w:divBdr>
        </w:div>
        <w:div w:id="802888837">
          <w:marLeft w:val="0"/>
          <w:marRight w:val="0"/>
          <w:marTop w:val="0"/>
          <w:marBottom w:val="0"/>
          <w:divBdr>
            <w:top w:val="none" w:sz="0" w:space="0" w:color="auto"/>
            <w:left w:val="none" w:sz="0" w:space="0" w:color="auto"/>
            <w:bottom w:val="none" w:sz="0" w:space="0" w:color="auto"/>
            <w:right w:val="none" w:sz="0" w:space="0" w:color="auto"/>
          </w:divBdr>
        </w:div>
        <w:div w:id="1376352492">
          <w:marLeft w:val="0"/>
          <w:marRight w:val="0"/>
          <w:marTop w:val="0"/>
          <w:marBottom w:val="0"/>
          <w:divBdr>
            <w:top w:val="none" w:sz="0" w:space="0" w:color="auto"/>
            <w:left w:val="none" w:sz="0" w:space="0" w:color="auto"/>
            <w:bottom w:val="none" w:sz="0" w:space="0" w:color="auto"/>
            <w:right w:val="none" w:sz="0" w:space="0" w:color="auto"/>
          </w:divBdr>
        </w:div>
        <w:div w:id="1488982553">
          <w:marLeft w:val="0"/>
          <w:marRight w:val="0"/>
          <w:marTop w:val="0"/>
          <w:marBottom w:val="0"/>
          <w:divBdr>
            <w:top w:val="none" w:sz="0" w:space="0" w:color="auto"/>
            <w:left w:val="none" w:sz="0" w:space="0" w:color="auto"/>
            <w:bottom w:val="none" w:sz="0" w:space="0" w:color="auto"/>
            <w:right w:val="none" w:sz="0" w:space="0" w:color="auto"/>
          </w:divBdr>
        </w:div>
      </w:divsChild>
    </w:div>
    <w:div w:id="371003038">
      <w:bodyDiv w:val="1"/>
      <w:marLeft w:val="0"/>
      <w:marRight w:val="0"/>
      <w:marTop w:val="0"/>
      <w:marBottom w:val="0"/>
      <w:divBdr>
        <w:top w:val="none" w:sz="0" w:space="0" w:color="auto"/>
        <w:left w:val="none" w:sz="0" w:space="0" w:color="auto"/>
        <w:bottom w:val="none" w:sz="0" w:space="0" w:color="auto"/>
        <w:right w:val="none" w:sz="0" w:space="0" w:color="auto"/>
      </w:divBdr>
      <w:divsChild>
        <w:div w:id="573900980">
          <w:marLeft w:val="0"/>
          <w:marRight w:val="0"/>
          <w:marTop w:val="0"/>
          <w:marBottom w:val="0"/>
          <w:divBdr>
            <w:top w:val="none" w:sz="0" w:space="0" w:color="auto"/>
            <w:left w:val="none" w:sz="0" w:space="0" w:color="auto"/>
            <w:bottom w:val="none" w:sz="0" w:space="0" w:color="auto"/>
            <w:right w:val="none" w:sz="0" w:space="0" w:color="auto"/>
          </w:divBdr>
        </w:div>
        <w:div w:id="1210921641">
          <w:marLeft w:val="0"/>
          <w:marRight w:val="0"/>
          <w:marTop w:val="0"/>
          <w:marBottom w:val="0"/>
          <w:divBdr>
            <w:top w:val="none" w:sz="0" w:space="0" w:color="auto"/>
            <w:left w:val="none" w:sz="0" w:space="0" w:color="auto"/>
            <w:bottom w:val="none" w:sz="0" w:space="0" w:color="auto"/>
            <w:right w:val="none" w:sz="0" w:space="0" w:color="auto"/>
          </w:divBdr>
        </w:div>
        <w:div w:id="1425809529">
          <w:marLeft w:val="0"/>
          <w:marRight w:val="0"/>
          <w:marTop w:val="0"/>
          <w:marBottom w:val="0"/>
          <w:divBdr>
            <w:top w:val="none" w:sz="0" w:space="0" w:color="auto"/>
            <w:left w:val="none" w:sz="0" w:space="0" w:color="auto"/>
            <w:bottom w:val="none" w:sz="0" w:space="0" w:color="auto"/>
            <w:right w:val="none" w:sz="0" w:space="0" w:color="auto"/>
          </w:divBdr>
        </w:div>
        <w:div w:id="1880506233">
          <w:marLeft w:val="0"/>
          <w:marRight w:val="0"/>
          <w:marTop w:val="0"/>
          <w:marBottom w:val="0"/>
          <w:divBdr>
            <w:top w:val="none" w:sz="0" w:space="0" w:color="auto"/>
            <w:left w:val="none" w:sz="0" w:space="0" w:color="auto"/>
            <w:bottom w:val="none" w:sz="0" w:space="0" w:color="auto"/>
            <w:right w:val="none" w:sz="0" w:space="0" w:color="auto"/>
          </w:divBdr>
        </w:div>
      </w:divsChild>
    </w:div>
    <w:div w:id="421923196">
      <w:bodyDiv w:val="1"/>
      <w:marLeft w:val="0"/>
      <w:marRight w:val="0"/>
      <w:marTop w:val="0"/>
      <w:marBottom w:val="0"/>
      <w:divBdr>
        <w:top w:val="none" w:sz="0" w:space="0" w:color="auto"/>
        <w:left w:val="none" w:sz="0" w:space="0" w:color="auto"/>
        <w:bottom w:val="none" w:sz="0" w:space="0" w:color="auto"/>
        <w:right w:val="none" w:sz="0" w:space="0" w:color="auto"/>
      </w:divBdr>
      <w:divsChild>
        <w:div w:id="3896276">
          <w:marLeft w:val="0"/>
          <w:marRight w:val="0"/>
          <w:marTop w:val="0"/>
          <w:marBottom w:val="0"/>
          <w:divBdr>
            <w:top w:val="none" w:sz="0" w:space="0" w:color="auto"/>
            <w:left w:val="none" w:sz="0" w:space="0" w:color="auto"/>
            <w:bottom w:val="none" w:sz="0" w:space="0" w:color="auto"/>
            <w:right w:val="none" w:sz="0" w:space="0" w:color="auto"/>
          </w:divBdr>
        </w:div>
        <w:div w:id="118032850">
          <w:marLeft w:val="0"/>
          <w:marRight w:val="0"/>
          <w:marTop w:val="0"/>
          <w:marBottom w:val="0"/>
          <w:divBdr>
            <w:top w:val="none" w:sz="0" w:space="0" w:color="auto"/>
            <w:left w:val="none" w:sz="0" w:space="0" w:color="auto"/>
            <w:bottom w:val="none" w:sz="0" w:space="0" w:color="auto"/>
            <w:right w:val="none" w:sz="0" w:space="0" w:color="auto"/>
          </w:divBdr>
        </w:div>
        <w:div w:id="168251298">
          <w:marLeft w:val="0"/>
          <w:marRight w:val="0"/>
          <w:marTop w:val="0"/>
          <w:marBottom w:val="0"/>
          <w:divBdr>
            <w:top w:val="none" w:sz="0" w:space="0" w:color="auto"/>
            <w:left w:val="none" w:sz="0" w:space="0" w:color="auto"/>
            <w:bottom w:val="none" w:sz="0" w:space="0" w:color="auto"/>
            <w:right w:val="none" w:sz="0" w:space="0" w:color="auto"/>
          </w:divBdr>
        </w:div>
        <w:div w:id="797837409">
          <w:marLeft w:val="0"/>
          <w:marRight w:val="0"/>
          <w:marTop w:val="0"/>
          <w:marBottom w:val="0"/>
          <w:divBdr>
            <w:top w:val="none" w:sz="0" w:space="0" w:color="auto"/>
            <w:left w:val="none" w:sz="0" w:space="0" w:color="auto"/>
            <w:bottom w:val="none" w:sz="0" w:space="0" w:color="auto"/>
            <w:right w:val="none" w:sz="0" w:space="0" w:color="auto"/>
          </w:divBdr>
        </w:div>
        <w:div w:id="1468628484">
          <w:marLeft w:val="0"/>
          <w:marRight w:val="0"/>
          <w:marTop w:val="0"/>
          <w:marBottom w:val="0"/>
          <w:divBdr>
            <w:top w:val="none" w:sz="0" w:space="0" w:color="auto"/>
            <w:left w:val="none" w:sz="0" w:space="0" w:color="auto"/>
            <w:bottom w:val="none" w:sz="0" w:space="0" w:color="auto"/>
            <w:right w:val="none" w:sz="0" w:space="0" w:color="auto"/>
          </w:divBdr>
        </w:div>
      </w:divsChild>
    </w:div>
    <w:div w:id="515510055">
      <w:bodyDiv w:val="1"/>
      <w:marLeft w:val="0"/>
      <w:marRight w:val="0"/>
      <w:marTop w:val="0"/>
      <w:marBottom w:val="0"/>
      <w:divBdr>
        <w:top w:val="none" w:sz="0" w:space="0" w:color="auto"/>
        <w:left w:val="none" w:sz="0" w:space="0" w:color="auto"/>
        <w:bottom w:val="none" w:sz="0" w:space="0" w:color="auto"/>
        <w:right w:val="none" w:sz="0" w:space="0" w:color="auto"/>
      </w:divBdr>
      <w:divsChild>
        <w:div w:id="686250705">
          <w:marLeft w:val="0"/>
          <w:marRight w:val="0"/>
          <w:marTop w:val="0"/>
          <w:marBottom w:val="0"/>
          <w:divBdr>
            <w:top w:val="none" w:sz="0" w:space="0" w:color="auto"/>
            <w:left w:val="none" w:sz="0" w:space="0" w:color="auto"/>
            <w:bottom w:val="none" w:sz="0" w:space="0" w:color="auto"/>
            <w:right w:val="none" w:sz="0" w:space="0" w:color="auto"/>
          </w:divBdr>
        </w:div>
        <w:div w:id="1117601749">
          <w:marLeft w:val="0"/>
          <w:marRight w:val="0"/>
          <w:marTop w:val="0"/>
          <w:marBottom w:val="0"/>
          <w:divBdr>
            <w:top w:val="none" w:sz="0" w:space="0" w:color="auto"/>
            <w:left w:val="none" w:sz="0" w:space="0" w:color="auto"/>
            <w:bottom w:val="none" w:sz="0" w:space="0" w:color="auto"/>
            <w:right w:val="none" w:sz="0" w:space="0" w:color="auto"/>
          </w:divBdr>
        </w:div>
        <w:div w:id="1751612349">
          <w:marLeft w:val="0"/>
          <w:marRight w:val="0"/>
          <w:marTop w:val="0"/>
          <w:marBottom w:val="0"/>
          <w:divBdr>
            <w:top w:val="none" w:sz="0" w:space="0" w:color="auto"/>
            <w:left w:val="none" w:sz="0" w:space="0" w:color="auto"/>
            <w:bottom w:val="none" w:sz="0" w:space="0" w:color="auto"/>
            <w:right w:val="none" w:sz="0" w:space="0" w:color="auto"/>
          </w:divBdr>
        </w:div>
      </w:divsChild>
    </w:div>
    <w:div w:id="588080603">
      <w:bodyDiv w:val="1"/>
      <w:marLeft w:val="0"/>
      <w:marRight w:val="0"/>
      <w:marTop w:val="0"/>
      <w:marBottom w:val="0"/>
      <w:divBdr>
        <w:top w:val="none" w:sz="0" w:space="0" w:color="auto"/>
        <w:left w:val="none" w:sz="0" w:space="0" w:color="auto"/>
        <w:bottom w:val="none" w:sz="0" w:space="0" w:color="auto"/>
        <w:right w:val="none" w:sz="0" w:space="0" w:color="auto"/>
      </w:divBdr>
      <w:divsChild>
        <w:div w:id="20325710">
          <w:marLeft w:val="0"/>
          <w:marRight w:val="0"/>
          <w:marTop w:val="0"/>
          <w:marBottom w:val="0"/>
          <w:divBdr>
            <w:top w:val="none" w:sz="0" w:space="0" w:color="auto"/>
            <w:left w:val="none" w:sz="0" w:space="0" w:color="auto"/>
            <w:bottom w:val="none" w:sz="0" w:space="0" w:color="auto"/>
            <w:right w:val="none" w:sz="0" w:space="0" w:color="auto"/>
          </w:divBdr>
        </w:div>
        <w:div w:id="795180342">
          <w:marLeft w:val="0"/>
          <w:marRight w:val="0"/>
          <w:marTop w:val="0"/>
          <w:marBottom w:val="0"/>
          <w:divBdr>
            <w:top w:val="none" w:sz="0" w:space="0" w:color="auto"/>
            <w:left w:val="none" w:sz="0" w:space="0" w:color="auto"/>
            <w:bottom w:val="none" w:sz="0" w:space="0" w:color="auto"/>
            <w:right w:val="none" w:sz="0" w:space="0" w:color="auto"/>
          </w:divBdr>
        </w:div>
        <w:div w:id="1001391010">
          <w:marLeft w:val="0"/>
          <w:marRight w:val="0"/>
          <w:marTop w:val="0"/>
          <w:marBottom w:val="0"/>
          <w:divBdr>
            <w:top w:val="none" w:sz="0" w:space="0" w:color="auto"/>
            <w:left w:val="none" w:sz="0" w:space="0" w:color="auto"/>
            <w:bottom w:val="none" w:sz="0" w:space="0" w:color="auto"/>
            <w:right w:val="none" w:sz="0" w:space="0" w:color="auto"/>
          </w:divBdr>
        </w:div>
        <w:div w:id="1147941000">
          <w:marLeft w:val="0"/>
          <w:marRight w:val="0"/>
          <w:marTop w:val="0"/>
          <w:marBottom w:val="0"/>
          <w:divBdr>
            <w:top w:val="none" w:sz="0" w:space="0" w:color="auto"/>
            <w:left w:val="none" w:sz="0" w:space="0" w:color="auto"/>
            <w:bottom w:val="none" w:sz="0" w:space="0" w:color="auto"/>
            <w:right w:val="none" w:sz="0" w:space="0" w:color="auto"/>
          </w:divBdr>
        </w:div>
        <w:div w:id="1443107780">
          <w:marLeft w:val="0"/>
          <w:marRight w:val="0"/>
          <w:marTop w:val="0"/>
          <w:marBottom w:val="0"/>
          <w:divBdr>
            <w:top w:val="none" w:sz="0" w:space="0" w:color="auto"/>
            <w:left w:val="none" w:sz="0" w:space="0" w:color="auto"/>
            <w:bottom w:val="none" w:sz="0" w:space="0" w:color="auto"/>
            <w:right w:val="none" w:sz="0" w:space="0" w:color="auto"/>
          </w:divBdr>
        </w:div>
        <w:div w:id="1616909146">
          <w:marLeft w:val="0"/>
          <w:marRight w:val="0"/>
          <w:marTop w:val="0"/>
          <w:marBottom w:val="0"/>
          <w:divBdr>
            <w:top w:val="none" w:sz="0" w:space="0" w:color="auto"/>
            <w:left w:val="none" w:sz="0" w:space="0" w:color="auto"/>
            <w:bottom w:val="none" w:sz="0" w:space="0" w:color="auto"/>
            <w:right w:val="none" w:sz="0" w:space="0" w:color="auto"/>
          </w:divBdr>
        </w:div>
        <w:div w:id="1689136377">
          <w:marLeft w:val="0"/>
          <w:marRight w:val="0"/>
          <w:marTop w:val="0"/>
          <w:marBottom w:val="0"/>
          <w:divBdr>
            <w:top w:val="none" w:sz="0" w:space="0" w:color="auto"/>
            <w:left w:val="none" w:sz="0" w:space="0" w:color="auto"/>
            <w:bottom w:val="none" w:sz="0" w:space="0" w:color="auto"/>
            <w:right w:val="none" w:sz="0" w:space="0" w:color="auto"/>
          </w:divBdr>
        </w:div>
        <w:div w:id="1689988572">
          <w:marLeft w:val="0"/>
          <w:marRight w:val="0"/>
          <w:marTop w:val="0"/>
          <w:marBottom w:val="0"/>
          <w:divBdr>
            <w:top w:val="none" w:sz="0" w:space="0" w:color="auto"/>
            <w:left w:val="none" w:sz="0" w:space="0" w:color="auto"/>
            <w:bottom w:val="none" w:sz="0" w:space="0" w:color="auto"/>
            <w:right w:val="none" w:sz="0" w:space="0" w:color="auto"/>
          </w:divBdr>
        </w:div>
      </w:divsChild>
    </w:div>
    <w:div w:id="649137358">
      <w:bodyDiv w:val="1"/>
      <w:marLeft w:val="0"/>
      <w:marRight w:val="0"/>
      <w:marTop w:val="0"/>
      <w:marBottom w:val="0"/>
      <w:divBdr>
        <w:top w:val="none" w:sz="0" w:space="0" w:color="auto"/>
        <w:left w:val="none" w:sz="0" w:space="0" w:color="auto"/>
        <w:bottom w:val="none" w:sz="0" w:space="0" w:color="auto"/>
        <w:right w:val="none" w:sz="0" w:space="0" w:color="auto"/>
      </w:divBdr>
      <w:divsChild>
        <w:div w:id="1513640518">
          <w:marLeft w:val="0"/>
          <w:marRight w:val="0"/>
          <w:marTop w:val="0"/>
          <w:marBottom w:val="0"/>
          <w:divBdr>
            <w:top w:val="none" w:sz="0" w:space="0" w:color="auto"/>
            <w:left w:val="none" w:sz="0" w:space="0" w:color="auto"/>
            <w:bottom w:val="none" w:sz="0" w:space="0" w:color="auto"/>
            <w:right w:val="none" w:sz="0" w:space="0" w:color="auto"/>
          </w:divBdr>
        </w:div>
        <w:div w:id="1849099278">
          <w:marLeft w:val="0"/>
          <w:marRight w:val="0"/>
          <w:marTop w:val="0"/>
          <w:marBottom w:val="0"/>
          <w:divBdr>
            <w:top w:val="none" w:sz="0" w:space="0" w:color="auto"/>
            <w:left w:val="none" w:sz="0" w:space="0" w:color="auto"/>
            <w:bottom w:val="none" w:sz="0" w:space="0" w:color="auto"/>
            <w:right w:val="none" w:sz="0" w:space="0" w:color="auto"/>
          </w:divBdr>
        </w:div>
      </w:divsChild>
    </w:div>
    <w:div w:id="668364695">
      <w:bodyDiv w:val="1"/>
      <w:marLeft w:val="0"/>
      <w:marRight w:val="0"/>
      <w:marTop w:val="0"/>
      <w:marBottom w:val="0"/>
      <w:divBdr>
        <w:top w:val="none" w:sz="0" w:space="0" w:color="auto"/>
        <w:left w:val="none" w:sz="0" w:space="0" w:color="auto"/>
        <w:bottom w:val="none" w:sz="0" w:space="0" w:color="auto"/>
        <w:right w:val="none" w:sz="0" w:space="0" w:color="auto"/>
      </w:divBdr>
      <w:divsChild>
        <w:div w:id="237979530">
          <w:marLeft w:val="0"/>
          <w:marRight w:val="0"/>
          <w:marTop w:val="0"/>
          <w:marBottom w:val="0"/>
          <w:divBdr>
            <w:top w:val="none" w:sz="0" w:space="0" w:color="auto"/>
            <w:left w:val="none" w:sz="0" w:space="0" w:color="auto"/>
            <w:bottom w:val="none" w:sz="0" w:space="0" w:color="auto"/>
            <w:right w:val="none" w:sz="0" w:space="0" w:color="auto"/>
          </w:divBdr>
        </w:div>
        <w:div w:id="1110903756">
          <w:marLeft w:val="0"/>
          <w:marRight w:val="0"/>
          <w:marTop w:val="0"/>
          <w:marBottom w:val="0"/>
          <w:divBdr>
            <w:top w:val="none" w:sz="0" w:space="0" w:color="auto"/>
            <w:left w:val="none" w:sz="0" w:space="0" w:color="auto"/>
            <w:bottom w:val="none" w:sz="0" w:space="0" w:color="auto"/>
            <w:right w:val="none" w:sz="0" w:space="0" w:color="auto"/>
          </w:divBdr>
        </w:div>
      </w:divsChild>
    </w:div>
    <w:div w:id="684207103">
      <w:bodyDiv w:val="1"/>
      <w:marLeft w:val="0"/>
      <w:marRight w:val="0"/>
      <w:marTop w:val="0"/>
      <w:marBottom w:val="0"/>
      <w:divBdr>
        <w:top w:val="none" w:sz="0" w:space="0" w:color="auto"/>
        <w:left w:val="none" w:sz="0" w:space="0" w:color="auto"/>
        <w:bottom w:val="none" w:sz="0" w:space="0" w:color="auto"/>
        <w:right w:val="none" w:sz="0" w:space="0" w:color="auto"/>
      </w:divBdr>
      <w:divsChild>
        <w:div w:id="279724246">
          <w:marLeft w:val="0"/>
          <w:marRight w:val="0"/>
          <w:marTop w:val="0"/>
          <w:marBottom w:val="0"/>
          <w:divBdr>
            <w:top w:val="none" w:sz="0" w:space="0" w:color="auto"/>
            <w:left w:val="none" w:sz="0" w:space="0" w:color="auto"/>
            <w:bottom w:val="none" w:sz="0" w:space="0" w:color="auto"/>
            <w:right w:val="none" w:sz="0" w:space="0" w:color="auto"/>
          </w:divBdr>
        </w:div>
        <w:div w:id="1657147286">
          <w:marLeft w:val="0"/>
          <w:marRight w:val="0"/>
          <w:marTop w:val="0"/>
          <w:marBottom w:val="0"/>
          <w:divBdr>
            <w:top w:val="none" w:sz="0" w:space="0" w:color="auto"/>
            <w:left w:val="none" w:sz="0" w:space="0" w:color="auto"/>
            <w:bottom w:val="none" w:sz="0" w:space="0" w:color="auto"/>
            <w:right w:val="none" w:sz="0" w:space="0" w:color="auto"/>
          </w:divBdr>
        </w:div>
        <w:div w:id="2093820165">
          <w:marLeft w:val="0"/>
          <w:marRight w:val="0"/>
          <w:marTop w:val="0"/>
          <w:marBottom w:val="0"/>
          <w:divBdr>
            <w:top w:val="none" w:sz="0" w:space="0" w:color="auto"/>
            <w:left w:val="none" w:sz="0" w:space="0" w:color="auto"/>
            <w:bottom w:val="none" w:sz="0" w:space="0" w:color="auto"/>
            <w:right w:val="none" w:sz="0" w:space="0" w:color="auto"/>
          </w:divBdr>
        </w:div>
      </w:divsChild>
    </w:div>
    <w:div w:id="740130699">
      <w:bodyDiv w:val="1"/>
      <w:marLeft w:val="0"/>
      <w:marRight w:val="0"/>
      <w:marTop w:val="0"/>
      <w:marBottom w:val="0"/>
      <w:divBdr>
        <w:top w:val="none" w:sz="0" w:space="0" w:color="auto"/>
        <w:left w:val="none" w:sz="0" w:space="0" w:color="auto"/>
        <w:bottom w:val="none" w:sz="0" w:space="0" w:color="auto"/>
        <w:right w:val="none" w:sz="0" w:space="0" w:color="auto"/>
      </w:divBdr>
    </w:div>
    <w:div w:id="750010476">
      <w:bodyDiv w:val="1"/>
      <w:marLeft w:val="0"/>
      <w:marRight w:val="0"/>
      <w:marTop w:val="0"/>
      <w:marBottom w:val="0"/>
      <w:divBdr>
        <w:top w:val="none" w:sz="0" w:space="0" w:color="auto"/>
        <w:left w:val="none" w:sz="0" w:space="0" w:color="auto"/>
        <w:bottom w:val="none" w:sz="0" w:space="0" w:color="auto"/>
        <w:right w:val="none" w:sz="0" w:space="0" w:color="auto"/>
      </w:divBdr>
      <w:divsChild>
        <w:div w:id="62728684">
          <w:marLeft w:val="0"/>
          <w:marRight w:val="0"/>
          <w:marTop w:val="0"/>
          <w:marBottom w:val="0"/>
          <w:divBdr>
            <w:top w:val="none" w:sz="0" w:space="0" w:color="auto"/>
            <w:left w:val="none" w:sz="0" w:space="0" w:color="auto"/>
            <w:bottom w:val="none" w:sz="0" w:space="0" w:color="auto"/>
            <w:right w:val="none" w:sz="0" w:space="0" w:color="auto"/>
          </w:divBdr>
        </w:div>
        <w:div w:id="213395074">
          <w:marLeft w:val="0"/>
          <w:marRight w:val="0"/>
          <w:marTop w:val="0"/>
          <w:marBottom w:val="0"/>
          <w:divBdr>
            <w:top w:val="none" w:sz="0" w:space="0" w:color="auto"/>
            <w:left w:val="none" w:sz="0" w:space="0" w:color="auto"/>
            <w:bottom w:val="none" w:sz="0" w:space="0" w:color="auto"/>
            <w:right w:val="none" w:sz="0" w:space="0" w:color="auto"/>
          </w:divBdr>
        </w:div>
        <w:div w:id="419377468">
          <w:marLeft w:val="0"/>
          <w:marRight w:val="0"/>
          <w:marTop w:val="0"/>
          <w:marBottom w:val="0"/>
          <w:divBdr>
            <w:top w:val="none" w:sz="0" w:space="0" w:color="auto"/>
            <w:left w:val="none" w:sz="0" w:space="0" w:color="auto"/>
            <w:bottom w:val="none" w:sz="0" w:space="0" w:color="auto"/>
            <w:right w:val="none" w:sz="0" w:space="0" w:color="auto"/>
          </w:divBdr>
        </w:div>
        <w:div w:id="437989430">
          <w:marLeft w:val="0"/>
          <w:marRight w:val="0"/>
          <w:marTop w:val="0"/>
          <w:marBottom w:val="0"/>
          <w:divBdr>
            <w:top w:val="none" w:sz="0" w:space="0" w:color="auto"/>
            <w:left w:val="none" w:sz="0" w:space="0" w:color="auto"/>
            <w:bottom w:val="none" w:sz="0" w:space="0" w:color="auto"/>
            <w:right w:val="none" w:sz="0" w:space="0" w:color="auto"/>
          </w:divBdr>
        </w:div>
        <w:div w:id="538661214">
          <w:marLeft w:val="0"/>
          <w:marRight w:val="0"/>
          <w:marTop w:val="0"/>
          <w:marBottom w:val="0"/>
          <w:divBdr>
            <w:top w:val="none" w:sz="0" w:space="0" w:color="auto"/>
            <w:left w:val="none" w:sz="0" w:space="0" w:color="auto"/>
            <w:bottom w:val="none" w:sz="0" w:space="0" w:color="auto"/>
            <w:right w:val="none" w:sz="0" w:space="0" w:color="auto"/>
          </w:divBdr>
        </w:div>
        <w:div w:id="539363768">
          <w:marLeft w:val="0"/>
          <w:marRight w:val="0"/>
          <w:marTop w:val="0"/>
          <w:marBottom w:val="0"/>
          <w:divBdr>
            <w:top w:val="none" w:sz="0" w:space="0" w:color="auto"/>
            <w:left w:val="none" w:sz="0" w:space="0" w:color="auto"/>
            <w:bottom w:val="none" w:sz="0" w:space="0" w:color="auto"/>
            <w:right w:val="none" w:sz="0" w:space="0" w:color="auto"/>
          </w:divBdr>
        </w:div>
        <w:div w:id="543903948">
          <w:marLeft w:val="0"/>
          <w:marRight w:val="0"/>
          <w:marTop w:val="0"/>
          <w:marBottom w:val="0"/>
          <w:divBdr>
            <w:top w:val="none" w:sz="0" w:space="0" w:color="auto"/>
            <w:left w:val="none" w:sz="0" w:space="0" w:color="auto"/>
            <w:bottom w:val="none" w:sz="0" w:space="0" w:color="auto"/>
            <w:right w:val="none" w:sz="0" w:space="0" w:color="auto"/>
          </w:divBdr>
        </w:div>
        <w:div w:id="662011432">
          <w:marLeft w:val="0"/>
          <w:marRight w:val="0"/>
          <w:marTop w:val="0"/>
          <w:marBottom w:val="0"/>
          <w:divBdr>
            <w:top w:val="none" w:sz="0" w:space="0" w:color="auto"/>
            <w:left w:val="none" w:sz="0" w:space="0" w:color="auto"/>
            <w:bottom w:val="none" w:sz="0" w:space="0" w:color="auto"/>
            <w:right w:val="none" w:sz="0" w:space="0" w:color="auto"/>
          </w:divBdr>
        </w:div>
        <w:div w:id="700786904">
          <w:marLeft w:val="0"/>
          <w:marRight w:val="0"/>
          <w:marTop w:val="0"/>
          <w:marBottom w:val="0"/>
          <w:divBdr>
            <w:top w:val="none" w:sz="0" w:space="0" w:color="auto"/>
            <w:left w:val="none" w:sz="0" w:space="0" w:color="auto"/>
            <w:bottom w:val="none" w:sz="0" w:space="0" w:color="auto"/>
            <w:right w:val="none" w:sz="0" w:space="0" w:color="auto"/>
          </w:divBdr>
        </w:div>
        <w:div w:id="727531905">
          <w:marLeft w:val="0"/>
          <w:marRight w:val="0"/>
          <w:marTop w:val="0"/>
          <w:marBottom w:val="0"/>
          <w:divBdr>
            <w:top w:val="none" w:sz="0" w:space="0" w:color="auto"/>
            <w:left w:val="none" w:sz="0" w:space="0" w:color="auto"/>
            <w:bottom w:val="none" w:sz="0" w:space="0" w:color="auto"/>
            <w:right w:val="none" w:sz="0" w:space="0" w:color="auto"/>
          </w:divBdr>
        </w:div>
        <w:div w:id="819736480">
          <w:marLeft w:val="0"/>
          <w:marRight w:val="0"/>
          <w:marTop w:val="0"/>
          <w:marBottom w:val="0"/>
          <w:divBdr>
            <w:top w:val="none" w:sz="0" w:space="0" w:color="auto"/>
            <w:left w:val="none" w:sz="0" w:space="0" w:color="auto"/>
            <w:bottom w:val="none" w:sz="0" w:space="0" w:color="auto"/>
            <w:right w:val="none" w:sz="0" w:space="0" w:color="auto"/>
          </w:divBdr>
        </w:div>
        <w:div w:id="825362309">
          <w:marLeft w:val="0"/>
          <w:marRight w:val="0"/>
          <w:marTop w:val="0"/>
          <w:marBottom w:val="0"/>
          <w:divBdr>
            <w:top w:val="none" w:sz="0" w:space="0" w:color="auto"/>
            <w:left w:val="none" w:sz="0" w:space="0" w:color="auto"/>
            <w:bottom w:val="none" w:sz="0" w:space="0" w:color="auto"/>
            <w:right w:val="none" w:sz="0" w:space="0" w:color="auto"/>
          </w:divBdr>
        </w:div>
        <w:div w:id="978222333">
          <w:marLeft w:val="0"/>
          <w:marRight w:val="0"/>
          <w:marTop w:val="0"/>
          <w:marBottom w:val="0"/>
          <w:divBdr>
            <w:top w:val="none" w:sz="0" w:space="0" w:color="auto"/>
            <w:left w:val="none" w:sz="0" w:space="0" w:color="auto"/>
            <w:bottom w:val="none" w:sz="0" w:space="0" w:color="auto"/>
            <w:right w:val="none" w:sz="0" w:space="0" w:color="auto"/>
          </w:divBdr>
        </w:div>
        <w:div w:id="987633189">
          <w:marLeft w:val="0"/>
          <w:marRight w:val="0"/>
          <w:marTop w:val="0"/>
          <w:marBottom w:val="0"/>
          <w:divBdr>
            <w:top w:val="none" w:sz="0" w:space="0" w:color="auto"/>
            <w:left w:val="none" w:sz="0" w:space="0" w:color="auto"/>
            <w:bottom w:val="none" w:sz="0" w:space="0" w:color="auto"/>
            <w:right w:val="none" w:sz="0" w:space="0" w:color="auto"/>
          </w:divBdr>
        </w:div>
        <w:div w:id="1053892451">
          <w:marLeft w:val="0"/>
          <w:marRight w:val="0"/>
          <w:marTop w:val="0"/>
          <w:marBottom w:val="0"/>
          <w:divBdr>
            <w:top w:val="none" w:sz="0" w:space="0" w:color="auto"/>
            <w:left w:val="none" w:sz="0" w:space="0" w:color="auto"/>
            <w:bottom w:val="none" w:sz="0" w:space="0" w:color="auto"/>
            <w:right w:val="none" w:sz="0" w:space="0" w:color="auto"/>
          </w:divBdr>
        </w:div>
        <w:div w:id="1172798573">
          <w:marLeft w:val="0"/>
          <w:marRight w:val="0"/>
          <w:marTop w:val="0"/>
          <w:marBottom w:val="0"/>
          <w:divBdr>
            <w:top w:val="none" w:sz="0" w:space="0" w:color="auto"/>
            <w:left w:val="none" w:sz="0" w:space="0" w:color="auto"/>
            <w:bottom w:val="none" w:sz="0" w:space="0" w:color="auto"/>
            <w:right w:val="none" w:sz="0" w:space="0" w:color="auto"/>
          </w:divBdr>
        </w:div>
        <w:div w:id="1223370069">
          <w:marLeft w:val="0"/>
          <w:marRight w:val="0"/>
          <w:marTop w:val="0"/>
          <w:marBottom w:val="0"/>
          <w:divBdr>
            <w:top w:val="none" w:sz="0" w:space="0" w:color="auto"/>
            <w:left w:val="none" w:sz="0" w:space="0" w:color="auto"/>
            <w:bottom w:val="none" w:sz="0" w:space="0" w:color="auto"/>
            <w:right w:val="none" w:sz="0" w:space="0" w:color="auto"/>
          </w:divBdr>
        </w:div>
        <w:div w:id="1365399514">
          <w:marLeft w:val="0"/>
          <w:marRight w:val="0"/>
          <w:marTop w:val="0"/>
          <w:marBottom w:val="0"/>
          <w:divBdr>
            <w:top w:val="none" w:sz="0" w:space="0" w:color="auto"/>
            <w:left w:val="none" w:sz="0" w:space="0" w:color="auto"/>
            <w:bottom w:val="none" w:sz="0" w:space="0" w:color="auto"/>
            <w:right w:val="none" w:sz="0" w:space="0" w:color="auto"/>
          </w:divBdr>
        </w:div>
        <w:div w:id="1408453446">
          <w:marLeft w:val="0"/>
          <w:marRight w:val="0"/>
          <w:marTop w:val="0"/>
          <w:marBottom w:val="0"/>
          <w:divBdr>
            <w:top w:val="none" w:sz="0" w:space="0" w:color="auto"/>
            <w:left w:val="none" w:sz="0" w:space="0" w:color="auto"/>
            <w:bottom w:val="none" w:sz="0" w:space="0" w:color="auto"/>
            <w:right w:val="none" w:sz="0" w:space="0" w:color="auto"/>
          </w:divBdr>
        </w:div>
        <w:div w:id="1431730450">
          <w:marLeft w:val="0"/>
          <w:marRight w:val="0"/>
          <w:marTop w:val="0"/>
          <w:marBottom w:val="0"/>
          <w:divBdr>
            <w:top w:val="none" w:sz="0" w:space="0" w:color="auto"/>
            <w:left w:val="none" w:sz="0" w:space="0" w:color="auto"/>
            <w:bottom w:val="none" w:sz="0" w:space="0" w:color="auto"/>
            <w:right w:val="none" w:sz="0" w:space="0" w:color="auto"/>
          </w:divBdr>
        </w:div>
        <w:div w:id="1570918780">
          <w:marLeft w:val="0"/>
          <w:marRight w:val="0"/>
          <w:marTop w:val="0"/>
          <w:marBottom w:val="0"/>
          <w:divBdr>
            <w:top w:val="none" w:sz="0" w:space="0" w:color="auto"/>
            <w:left w:val="none" w:sz="0" w:space="0" w:color="auto"/>
            <w:bottom w:val="none" w:sz="0" w:space="0" w:color="auto"/>
            <w:right w:val="none" w:sz="0" w:space="0" w:color="auto"/>
          </w:divBdr>
        </w:div>
        <w:div w:id="1583563495">
          <w:marLeft w:val="0"/>
          <w:marRight w:val="0"/>
          <w:marTop w:val="0"/>
          <w:marBottom w:val="0"/>
          <w:divBdr>
            <w:top w:val="none" w:sz="0" w:space="0" w:color="auto"/>
            <w:left w:val="none" w:sz="0" w:space="0" w:color="auto"/>
            <w:bottom w:val="none" w:sz="0" w:space="0" w:color="auto"/>
            <w:right w:val="none" w:sz="0" w:space="0" w:color="auto"/>
          </w:divBdr>
        </w:div>
        <w:div w:id="1712807517">
          <w:marLeft w:val="0"/>
          <w:marRight w:val="0"/>
          <w:marTop w:val="0"/>
          <w:marBottom w:val="0"/>
          <w:divBdr>
            <w:top w:val="none" w:sz="0" w:space="0" w:color="auto"/>
            <w:left w:val="none" w:sz="0" w:space="0" w:color="auto"/>
            <w:bottom w:val="none" w:sz="0" w:space="0" w:color="auto"/>
            <w:right w:val="none" w:sz="0" w:space="0" w:color="auto"/>
          </w:divBdr>
        </w:div>
        <w:div w:id="1840189713">
          <w:marLeft w:val="0"/>
          <w:marRight w:val="0"/>
          <w:marTop w:val="0"/>
          <w:marBottom w:val="0"/>
          <w:divBdr>
            <w:top w:val="none" w:sz="0" w:space="0" w:color="auto"/>
            <w:left w:val="none" w:sz="0" w:space="0" w:color="auto"/>
            <w:bottom w:val="none" w:sz="0" w:space="0" w:color="auto"/>
            <w:right w:val="none" w:sz="0" w:space="0" w:color="auto"/>
          </w:divBdr>
        </w:div>
        <w:div w:id="1859850062">
          <w:marLeft w:val="0"/>
          <w:marRight w:val="0"/>
          <w:marTop w:val="0"/>
          <w:marBottom w:val="0"/>
          <w:divBdr>
            <w:top w:val="none" w:sz="0" w:space="0" w:color="auto"/>
            <w:left w:val="none" w:sz="0" w:space="0" w:color="auto"/>
            <w:bottom w:val="none" w:sz="0" w:space="0" w:color="auto"/>
            <w:right w:val="none" w:sz="0" w:space="0" w:color="auto"/>
          </w:divBdr>
        </w:div>
        <w:div w:id="1929577847">
          <w:marLeft w:val="0"/>
          <w:marRight w:val="0"/>
          <w:marTop w:val="0"/>
          <w:marBottom w:val="0"/>
          <w:divBdr>
            <w:top w:val="none" w:sz="0" w:space="0" w:color="auto"/>
            <w:left w:val="none" w:sz="0" w:space="0" w:color="auto"/>
            <w:bottom w:val="none" w:sz="0" w:space="0" w:color="auto"/>
            <w:right w:val="none" w:sz="0" w:space="0" w:color="auto"/>
          </w:divBdr>
        </w:div>
        <w:div w:id="2120484783">
          <w:marLeft w:val="0"/>
          <w:marRight w:val="0"/>
          <w:marTop w:val="0"/>
          <w:marBottom w:val="0"/>
          <w:divBdr>
            <w:top w:val="none" w:sz="0" w:space="0" w:color="auto"/>
            <w:left w:val="none" w:sz="0" w:space="0" w:color="auto"/>
            <w:bottom w:val="none" w:sz="0" w:space="0" w:color="auto"/>
            <w:right w:val="none" w:sz="0" w:space="0" w:color="auto"/>
          </w:divBdr>
        </w:div>
      </w:divsChild>
    </w:div>
    <w:div w:id="803622931">
      <w:bodyDiv w:val="1"/>
      <w:marLeft w:val="0"/>
      <w:marRight w:val="0"/>
      <w:marTop w:val="0"/>
      <w:marBottom w:val="0"/>
      <w:divBdr>
        <w:top w:val="none" w:sz="0" w:space="0" w:color="auto"/>
        <w:left w:val="none" w:sz="0" w:space="0" w:color="auto"/>
        <w:bottom w:val="none" w:sz="0" w:space="0" w:color="auto"/>
        <w:right w:val="none" w:sz="0" w:space="0" w:color="auto"/>
      </w:divBdr>
      <w:divsChild>
        <w:div w:id="177816223">
          <w:marLeft w:val="0"/>
          <w:marRight w:val="0"/>
          <w:marTop w:val="0"/>
          <w:marBottom w:val="0"/>
          <w:divBdr>
            <w:top w:val="none" w:sz="0" w:space="0" w:color="auto"/>
            <w:left w:val="none" w:sz="0" w:space="0" w:color="auto"/>
            <w:bottom w:val="none" w:sz="0" w:space="0" w:color="auto"/>
            <w:right w:val="none" w:sz="0" w:space="0" w:color="auto"/>
          </w:divBdr>
        </w:div>
        <w:div w:id="1854612624">
          <w:marLeft w:val="0"/>
          <w:marRight w:val="0"/>
          <w:marTop w:val="0"/>
          <w:marBottom w:val="0"/>
          <w:divBdr>
            <w:top w:val="none" w:sz="0" w:space="0" w:color="auto"/>
            <w:left w:val="none" w:sz="0" w:space="0" w:color="auto"/>
            <w:bottom w:val="none" w:sz="0" w:space="0" w:color="auto"/>
            <w:right w:val="none" w:sz="0" w:space="0" w:color="auto"/>
          </w:divBdr>
        </w:div>
      </w:divsChild>
    </w:div>
    <w:div w:id="1096247132">
      <w:bodyDiv w:val="1"/>
      <w:marLeft w:val="0"/>
      <w:marRight w:val="0"/>
      <w:marTop w:val="0"/>
      <w:marBottom w:val="0"/>
      <w:divBdr>
        <w:top w:val="none" w:sz="0" w:space="0" w:color="auto"/>
        <w:left w:val="none" w:sz="0" w:space="0" w:color="auto"/>
        <w:bottom w:val="none" w:sz="0" w:space="0" w:color="auto"/>
        <w:right w:val="none" w:sz="0" w:space="0" w:color="auto"/>
      </w:divBdr>
    </w:div>
    <w:div w:id="1133642121">
      <w:bodyDiv w:val="1"/>
      <w:marLeft w:val="0"/>
      <w:marRight w:val="0"/>
      <w:marTop w:val="0"/>
      <w:marBottom w:val="0"/>
      <w:divBdr>
        <w:top w:val="none" w:sz="0" w:space="0" w:color="auto"/>
        <w:left w:val="none" w:sz="0" w:space="0" w:color="auto"/>
        <w:bottom w:val="none" w:sz="0" w:space="0" w:color="auto"/>
        <w:right w:val="none" w:sz="0" w:space="0" w:color="auto"/>
      </w:divBdr>
      <w:divsChild>
        <w:div w:id="101266260">
          <w:marLeft w:val="0"/>
          <w:marRight w:val="0"/>
          <w:marTop w:val="0"/>
          <w:marBottom w:val="0"/>
          <w:divBdr>
            <w:top w:val="none" w:sz="0" w:space="0" w:color="auto"/>
            <w:left w:val="none" w:sz="0" w:space="0" w:color="auto"/>
            <w:bottom w:val="none" w:sz="0" w:space="0" w:color="auto"/>
            <w:right w:val="none" w:sz="0" w:space="0" w:color="auto"/>
          </w:divBdr>
        </w:div>
        <w:div w:id="334496693">
          <w:marLeft w:val="0"/>
          <w:marRight w:val="0"/>
          <w:marTop w:val="0"/>
          <w:marBottom w:val="0"/>
          <w:divBdr>
            <w:top w:val="none" w:sz="0" w:space="0" w:color="auto"/>
            <w:left w:val="none" w:sz="0" w:space="0" w:color="auto"/>
            <w:bottom w:val="none" w:sz="0" w:space="0" w:color="auto"/>
            <w:right w:val="none" w:sz="0" w:space="0" w:color="auto"/>
          </w:divBdr>
        </w:div>
        <w:div w:id="1026174437">
          <w:marLeft w:val="0"/>
          <w:marRight w:val="0"/>
          <w:marTop w:val="0"/>
          <w:marBottom w:val="0"/>
          <w:divBdr>
            <w:top w:val="none" w:sz="0" w:space="0" w:color="auto"/>
            <w:left w:val="none" w:sz="0" w:space="0" w:color="auto"/>
            <w:bottom w:val="none" w:sz="0" w:space="0" w:color="auto"/>
            <w:right w:val="none" w:sz="0" w:space="0" w:color="auto"/>
          </w:divBdr>
        </w:div>
        <w:div w:id="1316296569">
          <w:marLeft w:val="0"/>
          <w:marRight w:val="0"/>
          <w:marTop w:val="0"/>
          <w:marBottom w:val="0"/>
          <w:divBdr>
            <w:top w:val="none" w:sz="0" w:space="0" w:color="auto"/>
            <w:left w:val="none" w:sz="0" w:space="0" w:color="auto"/>
            <w:bottom w:val="none" w:sz="0" w:space="0" w:color="auto"/>
            <w:right w:val="none" w:sz="0" w:space="0" w:color="auto"/>
          </w:divBdr>
        </w:div>
        <w:div w:id="1357196681">
          <w:marLeft w:val="0"/>
          <w:marRight w:val="0"/>
          <w:marTop w:val="0"/>
          <w:marBottom w:val="0"/>
          <w:divBdr>
            <w:top w:val="none" w:sz="0" w:space="0" w:color="auto"/>
            <w:left w:val="none" w:sz="0" w:space="0" w:color="auto"/>
            <w:bottom w:val="none" w:sz="0" w:space="0" w:color="auto"/>
            <w:right w:val="none" w:sz="0" w:space="0" w:color="auto"/>
          </w:divBdr>
        </w:div>
        <w:div w:id="1622228007">
          <w:marLeft w:val="0"/>
          <w:marRight w:val="0"/>
          <w:marTop w:val="0"/>
          <w:marBottom w:val="0"/>
          <w:divBdr>
            <w:top w:val="none" w:sz="0" w:space="0" w:color="auto"/>
            <w:left w:val="none" w:sz="0" w:space="0" w:color="auto"/>
            <w:bottom w:val="none" w:sz="0" w:space="0" w:color="auto"/>
            <w:right w:val="none" w:sz="0" w:space="0" w:color="auto"/>
          </w:divBdr>
        </w:div>
      </w:divsChild>
    </w:div>
    <w:div w:id="1231619075">
      <w:bodyDiv w:val="1"/>
      <w:marLeft w:val="0"/>
      <w:marRight w:val="0"/>
      <w:marTop w:val="0"/>
      <w:marBottom w:val="0"/>
      <w:divBdr>
        <w:top w:val="none" w:sz="0" w:space="0" w:color="auto"/>
        <w:left w:val="none" w:sz="0" w:space="0" w:color="auto"/>
        <w:bottom w:val="none" w:sz="0" w:space="0" w:color="auto"/>
        <w:right w:val="none" w:sz="0" w:space="0" w:color="auto"/>
      </w:divBdr>
      <w:divsChild>
        <w:div w:id="380439882">
          <w:marLeft w:val="0"/>
          <w:marRight w:val="0"/>
          <w:marTop w:val="0"/>
          <w:marBottom w:val="0"/>
          <w:divBdr>
            <w:top w:val="none" w:sz="0" w:space="0" w:color="auto"/>
            <w:left w:val="none" w:sz="0" w:space="0" w:color="auto"/>
            <w:bottom w:val="none" w:sz="0" w:space="0" w:color="auto"/>
            <w:right w:val="none" w:sz="0" w:space="0" w:color="auto"/>
          </w:divBdr>
        </w:div>
        <w:div w:id="449125755">
          <w:marLeft w:val="0"/>
          <w:marRight w:val="0"/>
          <w:marTop w:val="0"/>
          <w:marBottom w:val="0"/>
          <w:divBdr>
            <w:top w:val="none" w:sz="0" w:space="0" w:color="auto"/>
            <w:left w:val="none" w:sz="0" w:space="0" w:color="auto"/>
            <w:bottom w:val="none" w:sz="0" w:space="0" w:color="auto"/>
            <w:right w:val="none" w:sz="0" w:space="0" w:color="auto"/>
          </w:divBdr>
        </w:div>
      </w:divsChild>
    </w:div>
    <w:div w:id="1380940321">
      <w:bodyDiv w:val="1"/>
      <w:marLeft w:val="0"/>
      <w:marRight w:val="0"/>
      <w:marTop w:val="0"/>
      <w:marBottom w:val="0"/>
      <w:divBdr>
        <w:top w:val="none" w:sz="0" w:space="0" w:color="auto"/>
        <w:left w:val="none" w:sz="0" w:space="0" w:color="auto"/>
        <w:bottom w:val="none" w:sz="0" w:space="0" w:color="auto"/>
        <w:right w:val="none" w:sz="0" w:space="0" w:color="auto"/>
      </w:divBdr>
      <w:divsChild>
        <w:div w:id="512032796">
          <w:marLeft w:val="0"/>
          <w:marRight w:val="0"/>
          <w:marTop w:val="0"/>
          <w:marBottom w:val="0"/>
          <w:divBdr>
            <w:top w:val="none" w:sz="0" w:space="0" w:color="auto"/>
            <w:left w:val="none" w:sz="0" w:space="0" w:color="auto"/>
            <w:bottom w:val="none" w:sz="0" w:space="0" w:color="auto"/>
            <w:right w:val="none" w:sz="0" w:space="0" w:color="auto"/>
          </w:divBdr>
        </w:div>
        <w:div w:id="524246546">
          <w:marLeft w:val="0"/>
          <w:marRight w:val="0"/>
          <w:marTop w:val="0"/>
          <w:marBottom w:val="0"/>
          <w:divBdr>
            <w:top w:val="none" w:sz="0" w:space="0" w:color="auto"/>
            <w:left w:val="none" w:sz="0" w:space="0" w:color="auto"/>
            <w:bottom w:val="none" w:sz="0" w:space="0" w:color="auto"/>
            <w:right w:val="none" w:sz="0" w:space="0" w:color="auto"/>
          </w:divBdr>
        </w:div>
        <w:div w:id="600573219">
          <w:marLeft w:val="0"/>
          <w:marRight w:val="0"/>
          <w:marTop w:val="0"/>
          <w:marBottom w:val="0"/>
          <w:divBdr>
            <w:top w:val="none" w:sz="0" w:space="0" w:color="auto"/>
            <w:left w:val="none" w:sz="0" w:space="0" w:color="auto"/>
            <w:bottom w:val="none" w:sz="0" w:space="0" w:color="auto"/>
            <w:right w:val="none" w:sz="0" w:space="0" w:color="auto"/>
          </w:divBdr>
        </w:div>
        <w:div w:id="686950224">
          <w:marLeft w:val="0"/>
          <w:marRight w:val="0"/>
          <w:marTop w:val="0"/>
          <w:marBottom w:val="0"/>
          <w:divBdr>
            <w:top w:val="none" w:sz="0" w:space="0" w:color="auto"/>
            <w:left w:val="none" w:sz="0" w:space="0" w:color="auto"/>
            <w:bottom w:val="none" w:sz="0" w:space="0" w:color="auto"/>
            <w:right w:val="none" w:sz="0" w:space="0" w:color="auto"/>
          </w:divBdr>
        </w:div>
        <w:div w:id="711923229">
          <w:marLeft w:val="0"/>
          <w:marRight w:val="0"/>
          <w:marTop w:val="0"/>
          <w:marBottom w:val="0"/>
          <w:divBdr>
            <w:top w:val="none" w:sz="0" w:space="0" w:color="auto"/>
            <w:left w:val="none" w:sz="0" w:space="0" w:color="auto"/>
            <w:bottom w:val="none" w:sz="0" w:space="0" w:color="auto"/>
            <w:right w:val="none" w:sz="0" w:space="0" w:color="auto"/>
          </w:divBdr>
        </w:div>
        <w:div w:id="719591388">
          <w:marLeft w:val="0"/>
          <w:marRight w:val="0"/>
          <w:marTop w:val="0"/>
          <w:marBottom w:val="0"/>
          <w:divBdr>
            <w:top w:val="none" w:sz="0" w:space="0" w:color="auto"/>
            <w:left w:val="none" w:sz="0" w:space="0" w:color="auto"/>
            <w:bottom w:val="none" w:sz="0" w:space="0" w:color="auto"/>
            <w:right w:val="none" w:sz="0" w:space="0" w:color="auto"/>
          </w:divBdr>
        </w:div>
        <w:div w:id="811098555">
          <w:marLeft w:val="0"/>
          <w:marRight w:val="0"/>
          <w:marTop w:val="0"/>
          <w:marBottom w:val="0"/>
          <w:divBdr>
            <w:top w:val="none" w:sz="0" w:space="0" w:color="auto"/>
            <w:left w:val="none" w:sz="0" w:space="0" w:color="auto"/>
            <w:bottom w:val="none" w:sz="0" w:space="0" w:color="auto"/>
            <w:right w:val="none" w:sz="0" w:space="0" w:color="auto"/>
          </w:divBdr>
        </w:div>
        <w:div w:id="884680913">
          <w:marLeft w:val="0"/>
          <w:marRight w:val="0"/>
          <w:marTop w:val="0"/>
          <w:marBottom w:val="0"/>
          <w:divBdr>
            <w:top w:val="none" w:sz="0" w:space="0" w:color="auto"/>
            <w:left w:val="none" w:sz="0" w:space="0" w:color="auto"/>
            <w:bottom w:val="none" w:sz="0" w:space="0" w:color="auto"/>
            <w:right w:val="none" w:sz="0" w:space="0" w:color="auto"/>
          </w:divBdr>
        </w:div>
        <w:div w:id="1524974127">
          <w:marLeft w:val="0"/>
          <w:marRight w:val="0"/>
          <w:marTop w:val="0"/>
          <w:marBottom w:val="0"/>
          <w:divBdr>
            <w:top w:val="none" w:sz="0" w:space="0" w:color="auto"/>
            <w:left w:val="none" w:sz="0" w:space="0" w:color="auto"/>
            <w:bottom w:val="none" w:sz="0" w:space="0" w:color="auto"/>
            <w:right w:val="none" w:sz="0" w:space="0" w:color="auto"/>
          </w:divBdr>
        </w:div>
        <w:div w:id="1550652028">
          <w:marLeft w:val="0"/>
          <w:marRight w:val="0"/>
          <w:marTop w:val="0"/>
          <w:marBottom w:val="0"/>
          <w:divBdr>
            <w:top w:val="none" w:sz="0" w:space="0" w:color="auto"/>
            <w:left w:val="none" w:sz="0" w:space="0" w:color="auto"/>
            <w:bottom w:val="none" w:sz="0" w:space="0" w:color="auto"/>
            <w:right w:val="none" w:sz="0" w:space="0" w:color="auto"/>
          </w:divBdr>
        </w:div>
        <w:div w:id="1579712047">
          <w:marLeft w:val="0"/>
          <w:marRight w:val="0"/>
          <w:marTop w:val="0"/>
          <w:marBottom w:val="0"/>
          <w:divBdr>
            <w:top w:val="none" w:sz="0" w:space="0" w:color="auto"/>
            <w:left w:val="none" w:sz="0" w:space="0" w:color="auto"/>
            <w:bottom w:val="none" w:sz="0" w:space="0" w:color="auto"/>
            <w:right w:val="none" w:sz="0" w:space="0" w:color="auto"/>
          </w:divBdr>
        </w:div>
        <w:div w:id="1630546185">
          <w:marLeft w:val="0"/>
          <w:marRight w:val="0"/>
          <w:marTop w:val="0"/>
          <w:marBottom w:val="0"/>
          <w:divBdr>
            <w:top w:val="none" w:sz="0" w:space="0" w:color="auto"/>
            <w:left w:val="none" w:sz="0" w:space="0" w:color="auto"/>
            <w:bottom w:val="none" w:sz="0" w:space="0" w:color="auto"/>
            <w:right w:val="none" w:sz="0" w:space="0" w:color="auto"/>
          </w:divBdr>
        </w:div>
        <w:div w:id="1703019855">
          <w:marLeft w:val="0"/>
          <w:marRight w:val="0"/>
          <w:marTop w:val="0"/>
          <w:marBottom w:val="0"/>
          <w:divBdr>
            <w:top w:val="none" w:sz="0" w:space="0" w:color="auto"/>
            <w:left w:val="none" w:sz="0" w:space="0" w:color="auto"/>
            <w:bottom w:val="none" w:sz="0" w:space="0" w:color="auto"/>
            <w:right w:val="none" w:sz="0" w:space="0" w:color="auto"/>
          </w:divBdr>
        </w:div>
        <w:div w:id="1854419193">
          <w:marLeft w:val="0"/>
          <w:marRight w:val="0"/>
          <w:marTop w:val="0"/>
          <w:marBottom w:val="0"/>
          <w:divBdr>
            <w:top w:val="none" w:sz="0" w:space="0" w:color="auto"/>
            <w:left w:val="none" w:sz="0" w:space="0" w:color="auto"/>
            <w:bottom w:val="none" w:sz="0" w:space="0" w:color="auto"/>
            <w:right w:val="none" w:sz="0" w:space="0" w:color="auto"/>
          </w:divBdr>
        </w:div>
        <w:div w:id="1959141833">
          <w:marLeft w:val="0"/>
          <w:marRight w:val="0"/>
          <w:marTop w:val="0"/>
          <w:marBottom w:val="0"/>
          <w:divBdr>
            <w:top w:val="none" w:sz="0" w:space="0" w:color="auto"/>
            <w:left w:val="none" w:sz="0" w:space="0" w:color="auto"/>
            <w:bottom w:val="none" w:sz="0" w:space="0" w:color="auto"/>
            <w:right w:val="none" w:sz="0" w:space="0" w:color="auto"/>
          </w:divBdr>
        </w:div>
        <w:div w:id="1992828890">
          <w:marLeft w:val="0"/>
          <w:marRight w:val="0"/>
          <w:marTop w:val="0"/>
          <w:marBottom w:val="0"/>
          <w:divBdr>
            <w:top w:val="none" w:sz="0" w:space="0" w:color="auto"/>
            <w:left w:val="none" w:sz="0" w:space="0" w:color="auto"/>
            <w:bottom w:val="none" w:sz="0" w:space="0" w:color="auto"/>
            <w:right w:val="none" w:sz="0" w:space="0" w:color="auto"/>
          </w:divBdr>
        </w:div>
        <w:div w:id="2042246747">
          <w:marLeft w:val="0"/>
          <w:marRight w:val="0"/>
          <w:marTop w:val="0"/>
          <w:marBottom w:val="0"/>
          <w:divBdr>
            <w:top w:val="none" w:sz="0" w:space="0" w:color="auto"/>
            <w:left w:val="none" w:sz="0" w:space="0" w:color="auto"/>
            <w:bottom w:val="none" w:sz="0" w:space="0" w:color="auto"/>
            <w:right w:val="none" w:sz="0" w:space="0" w:color="auto"/>
          </w:divBdr>
        </w:div>
        <w:div w:id="2144879817">
          <w:marLeft w:val="0"/>
          <w:marRight w:val="0"/>
          <w:marTop w:val="0"/>
          <w:marBottom w:val="0"/>
          <w:divBdr>
            <w:top w:val="none" w:sz="0" w:space="0" w:color="auto"/>
            <w:left w:val="none" w:sz="0" w:space="0" w:color="auto"/>
            <w:bottom w:val="none" w:sz="0" w:space="0" w:color="auto"/>
            <w:right w:val="none" w:sz="0" w:space="0" w:color="auto"/>
          </w:divBdr>
        </w:div>
        <w:div w:id="2146122890">
          <w:marLeft w:val="0"/>
          <w:marRight w:val="0"/>
          <w:marTop w:val="0"/>
          <w:marBottom w:val="0"/>
          <w:divBdr>
            <w:top w:val="none" w:sz="0" w:space="0" w:color="auto"/>
            <w:left w:val="none" w:sz="0" w:space="0" w:color="auto"/>
            <w:bottom w:val="none" w:sz="0" w:space="0" w:color="auto"/>
            <w:right w:val="none" w:sz="0" w:space="0" w:color="auto"/>
          </w:divBdr>
        </w:div>
      </w:divsChild>
    </w:div>
    <w:div w:id="1411580154">
      <w:bodyDiv w:val="1"/>
      <w:marLeft w:val="0"/>
      <w:marRight w:val="0"/>
      <w:marTop w:val="0"/>
      <w:marBottom w:val="0"/>
      <w:divBdr>
        <w:top w:val="none" w:sz="0" w:space="0" w:color="auto"/>
        <w:left w:val="none" w:sz="0" w:space="0" w:color="auto"/>
        <w:bottom w:val="none" w:sz="0" w:space="0" w:color="auto"/>
        <w:right w:val="none" w:sz="0" w:space="0" w:color="auto"/>
      </w:divBdr>
      <w:divsChild>
        <w:div w:id="407659488">
          <w:marLeft w:val="0"/>
          <w:marRight w:val="0"/>
          <w:marTop w:val="0"/>
          <w:marBottom w:val="0"/>
          <w:divBdr>
            <w:top w:val="none" w:sz="0" w:space="0" w:color="auto"/>
            <w:left w:val="none" w:sz="0" w:space="0" w:color="auto"/>
            <w:bottom w:val="none" w:sz="0" w:space="0" w:color="auto"/>
            <w:right w:val="none" w:sz="0" w:space="0" w:color="auto"/>
          </w:divBdr>
        </w:div>
        <w:div w:id="1025902755">
          <w:marLeft w:val="0"/>
          <w:marRight w:val="0"/>
          <w:marTop w:val="0"/>
          <w:marBottom w:val="0"/>
          <w:divBdr>
            <w:top w:val="none" w:sz="0" w:space="0" w:color="auto"/>
            <w:left w:val="none" w:sz="0" w:space="0" w:color="auto"/>
            <w:bottom w:val="none" w:sz="0" w:space="0" w:color="auto"/>
            <w:right w:val="none" w:sz="0" w:space="0" w:color="auto"/>
          </w:divBdr>
        </w:div>
        <w:div w:id="1039745160">
          <w:marLeft w:val="0"/>
          <w:marRight w:val="0"/>
          <w:marTop w:val="0"/>
          <w:marBottom w:val="0"/>
          <w:divBdr>
            <w:top w:val="none" w:sz="0" w:space="0" w:color="auto"/>
            <w:left w:val="none" w:sz="0" w:space="0" w:color="auto"/>
            <w:bottom w:val="none" w:sz="0" w:space="0" w:color="auto"/>
            <w:right w:val="none" w:sz="0" w:space="0" w:color="auto"/>
          </w:divBdr>
        </w:div>
      </w:divsChild>
    </w:div>
    <w:div w:id="1449618828">
      <w:bodyDiv w:val="1"/>
      <w:marLeft w:val="0"/>
      <w:marRight w:val="0"/>
      <w:marTop w:val="0"/>
      <w:marBottom w:val="0"/>
      <w:divBdr>
        <w:top w:val="none" w:sz="0" w:space="0" w:color="auto"/>
        <w:left w:val="none" w:sz="0" w:space="0" w:color="auto"/>
        <w:bottom w:val="none" w:sz="0" w:space="0" w:color="auto"/>
        <w:right w:val="none" w:sz="0" w:space="0" w:color="auto"/>
      </w:divBdr>
      <w:divsChild>
        <w:div w:id="80109809">
          <w:marLeft w:val="0"/>
          <w:marRight w:val="0"/>
          <w:marTop w:val="0"/>
          <w:marBottom w:val="0"/>
          <w:divBdr>
            <w:top w:val="none" w:sz="0" w:space="0" w:color="auto"/>
            <w:left w:val="none" w:sz="0" w:space="0" w:color="auto"/>
            <w:bottom w:val="none" w:sz="0" w:space="0" w:color="auto"/>
            <w:right w:val="none" w:sz="0" w:space="0" w:color="auto"/>
          </w:divBdr>
        </w:div>
        <w:div w:id="427241624">
          <w:marLeft w:val="0"/>
          <w:marRight w:val="0"/>
          <w:marTop w:val="0"/>
          <w:marBottom w:val="0"/>
          <w:divBdr>
            <w:top w:val="none" w:sz="0" w:space="0" w:color="auto"/>
            <w:left w:val="none" w:sz="0" w:space="0" w:color="auto"/>
            <w:bottom w:val="none" w:sz="0" w:space="0" w:color="auto"/>
            <w:right w:val="none" w:sz="0" w:space="0" w:color="auto"/>
          </w:divBdr>
        </w:div>
        <w:div w:id="478573138">
          <w:marLeft w:val="0"/>
          <w:marRight w:val="0"/>
          <w:marTop w:val="0"/>
          <w:marBottom w:val="0"/>
          <w:divBdr>
            <w:top w:val="none" w:sz="0" w:space="0" w:color="auto"/>
            <w:left w:val="none" w:sz="0" w:space="0" w:color="auto"/>
            <w:bottom w:val="none" w:sz="0" w:space="0" w:color="auto"/>
            <w:right w:val="none" w:sz="0" w:space="0" w:color="auto"/>
          </w:divBdr>
        </w:div>
        <w:div w:id="1014842723">
          <w:marLeft w:val="0"/>
          <w:marRight w:val="0"/>
          <w:marTop w:val="0"/>
          <w:marBottom w:val="0"/>
          <w:divBdr>
            <w:top w:val="none" w:sz="0" w:space="0" w:color="auto"/>
            <w:left w:val="none" w:sz="0" w:space="0" w:color="auto"/>
            <w:bottom w:val="none" w:sz="0" w:space="0" w:color="auto"/>
            <w:right w:val="none" w:sz="0" w:space="0" w:color="auto"/>
          </w:divBdr>
        </w:div>
        <w:div w:id="1305042278">
          <w:marLeft w:val="0"/>
          <w:marRight w:val="0"/>
          <w:marTop w:val="0"/>
          <w:marBottom w:val="0"/>
          <w:divBdr>
            <w:top w:val="none" w:sz="0" w:space="0" w:color="auto"/>
            <w:left w:val="none" w:sz="0" w:space="0" w:color="auto"/>
            <w:bottom w:val="none" w:sz="0" w:space="0" w:color="auto"/>
            <w:right w:val="none" w:sz="0" w:space="0" w:color="auto"/>
          </w:divBdr>
        </w:div>
      </w:divsChild>
    </w:div>
    <w:div w:id="1491825873">
      <w:bodyDiv w:val="1"/>
      <w:marLeft w:val="0"/>
      <w:marRight w:val="0"/>
      <w:marTop w:val="0"/>
      <w:marBottom w:val="0"/>
      <w:divBdr>
        <w:top w:val="none" w:sz="0" w:space="0" w:color="auto"/>
        <w:left w:val="none" w:sz="0" w:space="0" w:color="auto"/>
        <w:bottom w:val="none" w:sz="0" w:space="0" w:color="auto"/>
        <w:right w:val="none" w:sz="0" w:space="0" w:color="auto"/>
      </w:divBdr>
      <w:divsChild>
        <w:div w:id="1104763876">
          <w:marLeft w:val="0"/>
          <w:marRight w:val="0"/>
          <w:marTop w:val="0"/>
          <w:marBottom w:val="0"/>
          <w:divBdr>
            <w:top w:val="none" w:sz="0" w:space="0" w:color="auto"/>
            <w:left w:val="none" w:sz="0" w:space="0" w:color="auto"/>
            <w:bottom w:val="none" w:sz="0" w:space="0" w:color="auto"/>
            <w:right w:val="none" w:sz="0" w:space="0" w:color="auto"/>
          </w:divBdr>
        </w:div>
        <w:div w:id="1115248478">
          <w:marLeft w:val="0"/>
          <w:marRight w:val="0"/>
          <w:marTop w:val="0"/>
          <w:marBottom w:val="0"/>
          <w:divBdr>
            <w:top w:val="none" w:sz="0" w:space="0" w:color="auto"/>
            <w:left w:val="none" w:sz="0" w:space="0" w:color="auto"/>
            <w:bottom w:val="none" w:sz="0" w:space="0" w:color="auto"/>
            <w:right w:val="none" w:sz="0" w:space="0" w:color="auto"/>
          </w:divBdr>
        </w:div>
      </w:divsChild>
    </w:div>
    <w:div w:id="1523936389">
      <w:bodyDiv w:val="1"/>
      <w:marLeft w:val="0"/>
      <w:marRight w:val="0"/>
      <w:marTop w:val="0"/>
      <w:marBottom w:val="0"/>
      <w:divBdr>
        <w:top w:val="none" w:sz="0" w:space="0" w:color="auto"/>
        <w:left w:val="none" w:sz="0" w:space="0" w:color="auto"/>
        <w:bottom w:val="none" w:sz="0" w:space="0" w:color="auto"/>
        <w:right w:val="none" w:sz="0" w:space="0" w:color="auto"/>
      </w:divBdr>
      <w:divsChild>
        <w:div w:id="19552908">
          <w:marLeft w:val="0"/>
          <w:marRight w:val="0"/>
          <w:marTop w:val="0"/>
          <w:marBottom w:val="0"/>
          <w:divBdr>
            <w:top w:val="none" w:sz="0" w:space="0" w:color="auto"/>
            <w:left w:val="none" w:sz="0" w:space="0" w:color="auto"/>
            <w:bottom w:val="none" w:sz="0" w:space="0" w:color="auto"/>
            <w:right w:val="none" w:sz="0" w:space="0" w:color="auto"/>
          </w:divBdr>
        </w:div>
        <w:div w:id="931668347">
          <w:marLeft w:val="0"/>
          <w:marRight w:val="0"/>
          <w:marTop w:val="0"/>
          <w:marBottom w:val="0"/>
          <w:divBdr>
            <w:top w:val="none" w:sz="0" w:space="0" w:color="auto"/>
            <w:left w:val="none" w:sz="0" w:space="0" w:color="auto"/>
            <w:bottom w:val="none" w:sz="0" w:space="0" w:color="auto"/>
            <w:right w:val="none" w:sz="0" w:space="0" w:color="auto"/>
          </w:divBdr>
        </w:div>
        <w:div w:id="1503475004">
          <w:marLeft w:val="0"/>
          <w:marRight w:val="0"/>
          <w:marTop w:val="0"/>
          <w:marBottom w:val="0"/>
          <w:divBdr>
            <w:top w:val="none" w:sz="0" w:space="0" w:color="auto"/>
            <w:left w:val="none" w:sz="0" w:space="0" w:color="auto"/>
            <w:bottom w:val="none" w:sz="0" w:space="0" w:color="auto"/>
            <w:right w:val="none" w:sz="0" w:space="0" w:color="auto"/>
          </w:divBdr>
        </w:div>
      </w:divsChild>
    </w:div>
    <w:div w:id="1557279463">
      <w:bodyDiv w:val="1"/>
      <w:marLeft w:val="0"/>
      <w:marRight w:val="0"/>
      <w:marTop w:val="0"/>
      <w:marBottom w:val="0"/>
      <w:divBdr>
        <w:top w:val="none" w:sz="0" w:space="0" w:color="auto"/>
        <w:left w:val="none" w:sz="0" w:space="0" w:color="auto"/>
        <w:bottom w:val="none" w:sz="0" w:space="0" w:color="auto"/>
        <w:right w:val="none" w:sz="0" w:space="0" w:color="auto"/>
      </w:divBdr>
      <w:divsChild>
        <w:div w:id="148835581">
          <w:marLeft w:val="0"/>
          <w:marRight w:val="0"/>
          <w:marTop w:val="0"/>
          <w:marBottom w:val="0"/>
          <w:divBdr>
            <w:top w:val="none" w:sz="0" w:space="0" w:color="auto"/>
            <w:left w:val="none" w:sz="0" w:space="0" w:color="auto"/>
            <w:bottom w:val="none" w:sz="0" w:space="0" w:color="auto"/>
            <w:right w:val="none" w:sz="0" w:space="0" w:color="auto"/>
          </w:divBdr>
        </w:div>
      </w:divsChild>
    </w:div>
    <w:div w:id="1604533293">
      <w:bodyDiv w:val="1"/>
      <w:marLeft w:val="0"/>
      <w:marRight w:val="0"/>
      <w:marTop w:val="0"/>
      <w:marBottom w:val="0"/>
      <w:divBdr>
        <w:top w:val="none" w:sz="0" w:space="0" w:color="auto"/>
        <w:left w:val="none" w:sz="0" w:space="0" w:color="auto"/>
        <w:bottom w:val="none" w:sz="0" w:space="0" w:color="auto"/>
        <w:right w:val="none" w:sz="0" w:space="0" w:color="auto"/>
      </w:divBdr>
      <w:divsChild>
        <w:div w:id="171334761">
          <w:marLeft w:val="0"/>
          <w:marRight w:val="0"/>
          <w:marTop w:val="0"/>
          <w:marBottom w:val="0"/>
          <w:divBdr>
            <w:top w:val="none" w:sz="0" w:space="0" w:color="auto"/>
            <w:left w:val="none" w:sz="0" w:space="0" w:color="auto"/>
            <w:bottom w:val="none" w:sz="0" w:space="0" w:color="auto"/>
            <w:right w:val="none" w:sz="0" w:space="0" w:color="auto"/>
          </w:divBdr>
        </w:div>
        <w:div w:id="1142503994">
          <w:marLeft w:val="0"/>
          <w:marRight w:val="0"/>
          <w:marTop w:val="0"/>
          <w:marBottom w:val="0"/>
          <w:divBdr>
            <w:top w:val="none" w:sz="0" w:space="0" w:color="auto"/>
            <w:left w:val="none" w:sz="0" w:space="0" w:color="auto"/>
            <w:bottom w:val="none" w:sz="0" w:space="0" w:color="auto"/>
            <w:right w:val="none" w:sz="0" w:space="0" w:color="auto"/>
          </w:divBdr>
        </w:div>
        <w:div w:id="1610628586">
          <w:marLeft w:val="0"/>
          <w:marRight w:val="0"/>
          <w:marTop w:val="0"/>
          <w:marBottom w:val="0"/>
          <w:divBdr>
            <w:top w:val="none" w:sz="0" w:space="0" w:color="auto"/>
            <w:left w:val="none" w:sz="0" w:space="0" w:color="auto"/>
            <w:bottom w:val="none" w:sz="0" w:space="0" w:color="auto"/>
            <w:right w:val="none" w:sz="0" w:space="0" w:color="auto"/>
          </w:divBdr>
        </w:div>
      </w:divsChild>
    </w:div>
    <w:div w:id="1654874153">
      <w:bodyDiv w:val="1"/>
      <w:marLeft w:val="0"/>
      <w:marRight w:val="0"/>
      <w:marTop w:val="0"/>
      <w:marBottom w:val="0"/>
      <w:divBdr>
        <w:top w:val="none" w:sz="0" w:space="0" w:color="auto"/>
        <w:left w:val="none" w:sz="0" w:space="0" w:color="auto"/>
        <w:bottom w:val="none" w:sz="0" w:space="0" w:color="auto"/>
        <w:right w:val="none" w:sz="0" w:space="0" w:color="auto"/>
      </w:divBdr>
      <w:divsChild>
        <w:div w:id="427166136">
          <w:marLeft w:val="0"/>
          <w:marRight w:val="0"/>
          <w:marTop w:val="0"/>
          <w:marBottom w:val="0"/>
          <w:divBdr>
            <w:top w:val="none" w:sz="0" w:space="0" w:color="auto"/>
            <w:left w:val="none" w:sz="0" w:space="0" w:color="auto"/>
            <w:bottom w:val="none" w:sz="0" w:space="0" w:color="auto"/>
            <w:right w:val="none" w:sz="0" w:space="0" w:color="auto"/>
          </w:divBdr>
        </w:div>
        <w:div w:id="1190752518">
          <w:marLeft w:val="0"/>
          <w:marRight w:val="0"/>
          <w:marTop w:val="0"/>
          <w:marBottom w:val="0"/>
          <w:divBdr>
            <w:top w:val="none" w:sz="0" w:space="0" w:color="auto"/>
            <w:left w:val="none" w:sz="0" w:space="0" w:color="auto"/>
            <w:bottom w:val="none" w:sz="0" w:space="0" w:color="auto"/>
            <w:right w:val="none" w:sz="0" w:space="0" w:color="auto"/>
          </w:divBdr>
        </w:div>
        <w:div w:id="1467234663">
          <w:marLeft w:val="0"/>
          <w:marRight w:val="0"/>
          <w:marTop w:val="0"/>
          <w:marBottom w:val="0"/>
          <w:divBdr>
            <w:top w:val="none" w:sz="0" w:space="0" w:color="auto"/>
            <w:left w:val="none" w:sz="0" w:space="0" w:color="auto"/>
            <w:bottom w:val="none" w:sz="0" w:space="0" w:color="auto"/>
            <w:right w:val="none" w:sz="0" w:space="0" w:color="auto"/>
          </w:divBdr>
        </w:div>
      </w:divsChild>
    </w:div>
    <w:div w:id="1677079386">
      <w:bodyDiv w:val="1"/>
      <w:marLeft w:val="0"/>
      <w:marRight w:val="0"/>
      <w:marTop w:val="0"/>
      <w:marBottom w:val="0"/>
      <w:divBdr>
        <w:top w:val="none" w:sz="0" w:space="0" w:color="auto"/>
        <w:left w:val="none" w:sz="0" w:space="0" w:color="auto"/>
        <w:bottom w:val="none" w:sz="0" w:space="0" w:color="auto"/>
        <w:right w:val="none" w:sz="0" w:space="0" w:color="auto"/>
      </w:divBdr>
      <w:divsChild>
        <w:div w:id="1810245090">
          <w:marLeft w:val="0"/>
          <w:marRight w:val="0"/>
          <w:marTop w:val="0"/>
          <w:marBottom w:val="0"/>
          <w:divBdr>
            <w:top w:val="none" w:sz="0" w:space="0" w:color="auto"/>
            <w:left w:val="none" w:sz="0" w:space="0" w:color="auto"/>
            <w:bottom w:val="none" w:sz="0" w:space="0" w:color="auto"/>
            <w:right w:val="none" w:sz="0" w:space="0" w:color="auto"/>
          </w:divBdr>
          <w:divsChild>
            <w:div w:id="5595341">
              <w:marLeft w:val="0"/>
              <w:marRight w:val="0"/>
              <w:marTop w:val="0"/>
              <w:marBottom w:val="0"/>
              <w:divBdr>
                <w:top w:val="none" w:sz="0" w:space="0" w:color="auto"/>
                <w:left w:val="none" w:sz="0" w:space="0" w:color="auto"/>
                <w:bottom w:val="none" w:sz="0" w:space="0" w:color="auto"/>
                <w:right w:val="none" w:sz="0" w:space="0" w:color="auto"/>
              </w:divBdr>
            </w:div>
            <w:div w:id="10688244">
              <w:marLeft w:val="0"/>
              <w:marRight w:val="0"/>
              <w:marTop w:val="0"/>
              <w:marBottom w:val="0"/>
              <w:divBdr>
                <w:top w:val="none" w:sz="0" w:space="0" w:color="auto"/>
                <w:left w:val="none" w:sz="0" w:space="0" w:color="auto"/>
                <w:bottom w:val="none" w:sz="0" w:space="0" w:color="auto"/>
                <w:right w:val="none" w:sz="0" w:space="0" w:color="auto"/>
              </w:divBdr>
            </w:div>
            <w:div w:id="152575132">
              <w:marLeft w:val="0"/>
              <w:marRight w:val="0"/>
              <w:marTop w:val="0"/>
              <w:marBottom w:val="0"/>
              <w:divBdr>
                <w:top w:val="none" w:sz="0" w:space="0" w:color="auto"/>
                <w:left w:val="none" w:sz="0" w:space="0" w:color="auto"/>
                <w:bottom w:val="none" w:sz="0" w:space="0" w:color="auto"/>
                <w:right w:val="none" w:sz="0" w:space="0" w:color="auto"/>
              </w:divBdr>
            </w:div>
            <w:div w:id="152768275">
              <w:marLeft w:val="0"/>
              <w:marRight w:val="0"/>
              <w:marTop w:val="0"/>
              <w:marBottom w:val="0"/>
              <w:divBdr>
                <w:top w:val="none" w:sz="0" w:space="0" w:color="auto"/>
                <w:left w:val="none" w:sz="0" w:space="0" w:color="auto"/>
                <w:bottom w:val="none" w:sz="0" w:space="0" w:color="auto"/>
                <w:right w:val="none" w:sz="0" w:space="0" w:color="auto"/>
              </w:divBdr>
            </w:div>
            <w:div w:id="177473151">
              <w:marLeft w:val="0"/>
              <w:marRight w:val="0"/>
              <w:marTop w:val="0"/>
              <w:marBottom w:val="0"/>
              <w:divBdr>
                <w:top w:val="none" w:sz="0" w:space="0" w:color="auto"/>
                <w:left w:val="none" w:sz="0" w:space="0" w:color="auto"/>
                <w:bottom w:val="none" w:sz="0" w:space="0" w:color="auto"/>
                <w:right w:val="none" w:sz="0" w:space="0" w:color="auto"/>
              </w:divBdr>
            </w:div>
            <w:div w:id="217595051">
              <w:marLeft w:val="0"/>
              <w:marRight w:val="0"/>
              <w:marTop w:val="0"/>
              <w:marBottom w:val="0"/>
              <w:divBdr>
                <w:top w:val="none" w:sz="0" w:space="0" w:color="auto"/>
                <w:left w:val="none" w:sz="0" w:space="0" w:color="auto"/>
                <w:bottom w:val="none" w:sz="0" w:space="0" w:color="auto"/>
                <w:right w:val="none" w:sz="0" w:space="0" w:color="auto"/>
              </w:divBdr>
            </w:div>
            <w:div w:id="239564815">
              <w:marLeft w:val="0"/>
              <w:marRight w:val="0"/>
              <w:marTop w:val="0"/>
              <w:marBottom w:val="0"/>
              <w:divBdr>
                <w:top w:val="none" w:sz="0" w:space="0" w:color="auto"/>
                <w:left w:val="none" w:sz="0" w:space="0" w:color="auto"/>
                <w:bottom w:val="none" w:sz="0" w:space="0" w:color="auto"/>
                <w:right w:val="none" w:sz="0" w:space="0" w:color="auto"/>
              </w:divBdr>
            </w:div>
            <w:div w:id="350298346">
              <w:marLeft w:val="0"/>
              <w:marRight w:val="0"/>
              <w:marTop w:val="0"/>
              <w:marBottom w:val="0"/>
              <w:divBdr>
                <w:top w:val="none" w:sz="0" w:space="0" w:color="auto"/>
                <w:left w:val="none" w:sz="0" w:space="0" w:color="auto"/>
                <w:bottom w:val="none" w:sz="0" w:space="0" w:color="auto"/>
                <w:right w:val="none" w:sz="0" w:space="0" w:color="auto"/>
              </w:divBdr>
            </w:div>
            <w:div w:id="352540131">
              <w:marLeft w:val="0"/>
              <w:marRight w:val="0"/>
              <w:marTop w:val="0"/>
              <w:marBottom w:val="0"/>
              <w:divBdr>
                <w:top w:val="none" w:sz="0" w:space="0" w:color="auto"/>
                <w:left w:val="none" w:sz="0" w:space="0" w:color="auto"/>
                <w:bottom w:val="none" w:sz="0" w:space="0" w:color="auto"/>
                <w:right w:val="none" w:sz="0" w:space="0" w:color="auto"/>
              </w:divBdr>
            </w:div>
            <w:div w:id="369653037">
              <w:marLeft w:val="0"/>
              <w:marRight w:val="0"/>
              <w:marTop w:val="0"/>
              <w:marBottom w:val="0"/>
              <w:divBdr>
                <w:top w:val="none" w:sz="0" w:space="0" w:color="auto"/>
                <w:left w:val="none" w:sz="0" w:space="0" w:color="auto"/>
                <w:bottom w:val="none" w:sz="0" w:space="0" w:color="auto"/>
                <w:right w:val="none" w:sz="0" w:space="0" w:color="auto"/>
              </w:divBdr>
            </w:div>
            <w:div w:id="433523565">
              <w:marLeft w:val="0"/>
              <w:marRight w:val="0"/>
              <w:marTop w:val="0"/>
              <w:marBottom w:val="0"/>
              <w:divBdr>
                <w:top w:val="none" w:sz="0" w:space="0" w:color="auto"/>
                <w:left w:val="none" w:sz="0" w:space="0" w:color="auto"/>
                <w:bottom w:val="none" w:sz="0" w:space="0" w:color="auto"/>
                <w:right w:val="none" w:sz="0" w:space="0" w:color="auto"/>
              </w:divBdr>
            </w:div>
            <w:div w:id="543181604">
              <w:marLeft w:val="0"/>
              <w:marRight w:val="0"/>
              <w:marTop w:val="0"/>
              <w:marBottom w:val="0"/>
              <w:divBdr>
                <w:top w:val="none" w:sz="0" w:space="0" w:color="auto"/>
                <w:left w:val="none" w:sz="0" w:space="0" w:color="auto"/>
                <w:bottom w:val="none" w:sz="0" w:space="0" w:color="auto"/>
                <w:right w:val="none" w:sz="0" w:space="0" w:color="auto"/>
              </w:divBdr>
            </w:div>
            <w:div w:id="551618207">
              <w:marLeft w:val="0"/>
              <w:marRight w:val="0"/>
              <w:marTop w:val="0"/>
              <w:marBottom w:val="0"/>
              <w:divBdr>
                <w:top w:val="none" w:sz="0" w:space="0" w:color="auto"/>
                <w:left w:val="none" w:sz="0" w:space="0" w:color="auto"/>
                <w:bottom w:val="none" w:sz="0" w:space="0" w:color="auto"/>
                <w:right w:val="none" w:sz="0" w:space="0" w:color="auto"/>
              </w:divBdr>
            </w:div>
            <w:div w:id="672417900">
              <w:marLeft w:val="0"/>
              <w:marRight w:val="0"/>
              <w:marTop w:val="0"/>
              <w:marBottom w:val="0"/>
              <w:divBdr>
                <w:top w:val="none" w:sz="0" w:space="0" w:color="auto"/>
                <w:left w:val="none" w:sz="0" w:space="0" w:color="auto"/>
                <w:bottom w:val="none" w:sz="0" w:space="0" w:color="auto"/>
                <w:right w:val="none" w:sz="0" w:space="0" w:color="auto"/>
              </w:divBdr>
            </w:div>
            <w:div w:id="858469229">
              <w:marLeft w:val="0"/>
              <w:marRight w:val="0"/>
              <w:marTop w:val="0"/>
              <w:marBottom w:val="0"/>
              <w:divBdr>
                <w:top w:val="none" w:sz="0" w:space="0" w:color="auto"/>
                <w:left w:val="none" w:sz="0" w:space="0" w:color="auto"/>
                <w:bottom w:val="none" w:sz="0" w:space="0" w:color="auto"/>
                <w:right w:val="none" w:sz="0" w:space="0" w:color="auto"/>
              </w:divBdr>
            </w:div>
            <w:div w:id="913396508">
              <w:marLeft w:val="0"/>
              <w:marRight w:val="0"/>
              <w:marTop w:val="0"/>
              <w:marBottom w:val="0"/>
              <w:divBdr>
                <w:top w:val="none" w:sz="0" w:space="0" w:color="auto"/>
                <w:left w:val="none" w:sz="0" w:space="0" w:color="auto"/>
                <w:bottom w:val="none" w:sz="0" w:space="0" w:color="auto"/>
                <w:right w:val="none" w:sz="0" w:space="0" w:color="auto"/>
              </w:divBdr>
            </w:div>
            <w:div w:id="1057780429">
              <w:marLeft w:val="0"/>
              <w:marRight w:val="0"/>
              <w:marTop w:val="0"/>
              <w:marBottom w:val="0"/>
              <w:divBdr>
                <w:top w:val="none" w:sz="0" w:space="0" w:color="auto"/>
                <w:left w:val="none" w:sz="0" w:space="0" w:color="auto"/>
                <w:bottom w:val="none" w:sz="0" w:space="0" w:color="auto"/>
                <w:right w:val="none" w:sz="0" w:space="0" w:color="auto"/>
              </w:divBdr>
            </w:div>
            <w:div w:id="1106072556">
              <w:marLeft w:val="0"/>
              <w:marRight w:val="0"/>
              <w:marTop w:val="0"/>
              <w:marBottom w:val="0"/>
              <w:divBdr>
                <w:top w:val="none" w:sz="0" w:space="0" w:color="auto"/>
                <w:left w:val="none" w:sz="0" w:space="0" w:color="auto"/>
                <w:bottom w:val="none" w:sz="0" w:space="0" w:color="auto"/>
                <w:right w:val="none" w:sz="0" w:space="0" w:color="auto"/>
              </w:divBdr>
            </w:div>
            <w:div w:id="1248809260">
              <w:marLeft w:val="0"/>
              <w:marRight w:val="0"/>
              <w:marTop w:val="0"/>
              <w:marBottom w:val="0"/>
              <w:divBdr>
                <w:top w:val="none" w:sz="0" w:space="0" w:color="auto"/>
                <w:left w:val="none" w:sz="0" w:space="0" w:color="auto"/>
                <w:bottom w:val="none" w:sz="0" w:space="0" w:color="auto"/>
                <w:right w:val="none" w:sz="0" w:space="0" w:color="auto"/>
              </w:divBdr>
            </w:div>
            <w:div w:id="1287393014">
              <w:marLeft w:val="0"/>
              <w:marRight w:val="0"/>
              <w:marTop w:val="0"/>
              <w:marBottom w:val="0"/>
              <w:divBdr>
                <w:top w:val="none" w:sz="0" w:space="0" w:color="auto"/>
                <w:left w:val="none" w:sz="0" w:space="0" w:color="auto"/>
                <w:bottom w:val="none" w:sz="0" w:space="0" w:color="auto"/>
                <w:right w:val="none" w:sz="0" w:space="0" w:color="auto"/>
              </w:divBdr>
            </w:div>
            <w:div w:id="1289552089">
              <w:marLeft w:val="0"/>
              <w:marRight w:val="0"/>
              <w:marTop w:val="0"/>
              <w:marBottom w:val="0"/>
              <w:divBdr>
                <w:top w:val="none" w:sz="0" w:space="0" w:color="auto"/>
                <w:left w:val="none" w:sz="0" w:space="0" w:color="auto"/>
                <w:bottom w:val="none" w:sz="0" w:space="0" w:color="auto"/>
                <w:right w:val="none" w:sz="0" w:space="0" w:color="auto"/>
              </w:divBdr>
            </w:div>
            <w:div w:id="1339842342">
              <w:marLeft w:val="0"/>
              <w:marRight w:val="0"/>
              <w:marTop w:val="0"/>
              <w:marBottom w:val="0"/>
              <w:divBdr>
                <w:top w:val="none" w:sz="0" w:space="0" w:color="auto"/>
                <w:left w:val="none" w:sz="0" w:space="0" w:color="auto"/>
                <w:bottom w:val="none" w:sz="0" w:space="0" w:color="auto"/>
                <w:right w:val="none" w:sz="0" w:space="0" w:color="auto"/>
              </w:divBdr>
            </w:div>
            <w:div w:id="1393969041">
              <w:marLeft w:val="0"/>
              <w:marRight w:val="0"/>
              <w:marTop w:val="0"/>
              <w:marBottom w:val="0"/>
              <w:divBdr>
                <w:top w:val="none" w:sz="0" w:space="0" w:color="auto"/>
                <w:left w:val="none" w:sz="0" w:space="0" w:color="auto"/>
                <w:bottom w:val="none" w:sz="0" w:space="0" w:color="auto"/>
                <w:right w:val="none" w:sz="0" w:space="0" w:color="auto"/>
              </w:divBdr>
            </w:div>
            <w:div w:id="1431271405">
              <w:marLeft w:val="0"/>
              <w:marRight w:val="0"/>
              <w:marTop w:val="0"/>
              <w:marBottom w:val="0"/>
              <w:divBdr>
                <w:top w:val="none" w:sz="0" w:space="0" w:color="auto"/>
                <w:left w:val="none" w:sz="0" w:space="0" w:color="auto"/>
                <w:bottom w:val="none" w:sz="0" w:space="0" w:color="auto"/>
                <w:right w:val="none" w:sz="0" w:space="0" w:color="auto"/>
              </w:divBdr>
            </w:div>
            <w:div w:id="1522085027">
              <w:marLeft w:val="0"/>
              <w:marRight w:val="0"/>
              <w:marTop w:val="0"/>
              <w:marBottom w:val="0"/>
              <w:divBdr>
                <w:top w:val="none" w:sz="0" w:space="0" w:color="auto"/>
                <w:left w:val="none" w:sz="0" w:space="0" w:color="auto"/>
                <w:bottom w:val="none" w:sz="0" w:space="0" w:color="auto"/>
                <w:right w:val="none" w:sz="0" w:space="0" w:color="auto"/>
              </w:divBdr>
            </w:div>
            <w:div w:id="1583753524">
              <w:marLeft w:val="0"/>
              <w:marRight w:val="0"/>
              <w:marTop w:val="0"/>
              <w:marBottom w:val="0"/>
              <w:divBdr>
                <w:top w:val="none" w:sz="0" w:space="0" w:color="auto"/>
                <w:left w:val="none" w:sz="0" w:space="0" w:color="auto"/>
                <w:bottom w:val="none" w:sz="0" w:space="0" w:color="auto"/>
                <w:right w:val="none" w:sz="0" w:space="0" w:color="auto"/>
              </w:divBdr>
            </w:div>
            <w:div w:id="1584295573">
              <w:marLeft w:val="0"/>
              <w:marRight w:val="0"/>
              <w:marTop w:val="0"/>
              <w:marBottom w:val="0"/>
              <w:divBdr>
                <w:top w:val="none" w:sz="0" w:space="0" w:color="auto"/>
                <w:left w:val="none" w:sz="0" w:space="0" w:color="auto"/>
                <w:bottom w:val="none" w:sz="0" w:space="0" w:color="auto"/>
                <w:right w:val="none" w:sz="0" w:space="0" w:color="auto"/>
              </w:divBdr>
            </w:div>
            <w:div w:id="1585651903">
              <w:marLeft w:val="0"/>
              <w:marRight w:val="0"/>
              <w:marTop w:val="0"/>
              <w:marBottom w:val="0"/>
              <w:divBdr>
                <w:top w:val="none" w:sz="0" w:space="0" w:color="auto"/>
                <w:left w:val="none" w:sz="0" w:space="0" w:color="auto"/>
                <w:bottom w:val="none" w:sz="0" w:space="0" w:color="auto"/>
                <w:right w:val="none" w:sz="0" w:space="0" w:color="auto"/>
              </w:divBdr>
            </w:div>
            <w:div w:id="1603997713">
              <w:marLeft w:val="0"/>
              <w:marRight w:val="0"/>
              <w:marTop w:val="0"/>
              <w:marBottom w:val="0"/>
              <w:divBdr>
                <w:top w:val="none" w:sz="0" w:space="0" w:color="auto"/>
                <w:left w:val="none" w:sz="0" w:space="0" w:color="auto"/>
                <w:bottom w:val="none" w:sz="0" w:space="0" w:color="auto"/>
                <w:right w:val="none" w:sz="0" w:space="0" w:color="auto"/>
              </w:divBdr>
            </w:div>
            <w:div w:id="1822385462">
              <w:marLeft w:val="0"/>
              <w:marRight w:val="0"/>
              <w:marTop w:val="0"/>
              <w:marBottom w:val="0"/>
              <w:divBdr>
                <w:top w:val="none" w:sz="0" w:space="0" w:color="auto"/>
                <w:left w:val="none" w:sz="0" w:space="0" w:color="auto"/>
                <w:bottom w:val="none" w:sz="0" w:space="0" w:color="auto"/>
                <w:right w:val="none" w:sz="0" w:space="0" w:color="auto"/>
              </w:divBdr>
            </w:div>
            <w:div w:id="1827239882">
              <w:marLeft w:val="0"/>
              <w:marRight w:val="0"/>
              <w:marTop w:val="0"/>
              <w:marBottom w:val="0"/>
              <w:divBdr>
                <w:top w:val="none" w:sz="0" w:space="0" w:color="auto"/>
                <w:left w:val="none" w:sz="0" w:space="0" w:color="auto"/>
                <w:bottom w:val="none" w:sz="0" w:space="0" w:color="auto"/>
                <w:right w:val="none" w:sz="0" w:space="0" w:color="auto"/>
              </w:divBdr>
            </w:div>
            <w:div w:id="1895508095">
              <w:marLeft w:val="0"/>
              <w:marRight w:val="0"/>
              <w:marTop w:val="0"/>
              <w:marBottom w:val="0"/>
              <w:divBdr>
                <w:top w:val="none" w:sz="0" w:space="0" w:color="auto"/>
                <w:left w:val="none" w:sz="0" w:space="0" w:color="auto"/>
                <w:bottom w:val="none" w:sz="0" w:space="0" w:color="auto"/>
                <w:right w:val="none" w:sz="0" w:space="0" w:color="auto"/>
              </w:divBdr>
            </w:div>
            <w:div w:id="1905946062">
              <w:marLeft w:val="0"/>
              <w:marRight w:val="0"/>
              <w:marTop w:val="0"/>
              <w:marBottom w:val="0"/>
              <w:divBdr>
                <w:top w:val="none" w:sz="0" w:space="0" w:color="auto"/>
                <w:left w:val="none" w:sz="0" w:space="0" w:color="auto"/>
                <w:bottom w:val="none" w:sz="0" w:space="0" w:color="auto"/>
                <w:right w:val="none" w:sz="0" w:space="0" w:color="auto"/>
              </w:divBdr>
            </w:div>
            <w:div w:id="1906991570">
              <w:marLeft w:val="0"/>
              <w:marRight w:val="0"/>
              <w:marTop w:val="0"/>
              <w:marBottom w:val="0"/>
              <w:divBdr>
                <w:top w:val="none" w:sz="0" w:space="0" w:color="auto"/>
                <w:left w:val="none" w:sz="0" w:space="0" w:color="auto"/>
                <w:bottom w:val="none" w:sz="0" w:space="0" w:color="auto"/>
                <w:right w:val="none" w:sz="0" w:space="0" w:color="auto"/>
              </w:divBdr>
            </w:div>
            <w:div w:id="1939635521">
              <w:marLeft w:val="0"/>
              <w:marRight w:val="0"/>
              <w:marTop w:val="0"/>
              <w:marBottom w:val="0"/>
              <w:divBdr>
                <w:top w:val="none" w:sz="0" w:space="0" w:color="auto"/>
                <w:left w:val="none" w:sz="0" w:space="0" w:color="auto"/>
                <w:bottom w:val="none" w:sz="0" w:space="0" w:color="auto"/>
                <w:right w:val="none" w:sz="0" w:space="0" w:color="auto"/>
              </w:divBdr>
            </w:div>
            <w:div w:id="2019966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349266">
      <w:bodyDiv w:val="1"/>
      <w:marLeft w:val="0"/>
      <w:marRight w:val="0"/>
      <w:marTop w:val="0"/>
      <w:marBottom w:val="0"/>
      <w:divBdr>
        <w:top w:val="none" w:sz="0" w:space="0" w:color="auto"/>
        <w:left w:val="none" w:sz="0" w:space="0" w:color="auto"/>
        <w:bottom w:val="none" w:sz="0" w:space="0" w:color="auto"/>
        <w:right w:val="none" w:sz="0" w:space="0" w:color="auto"/>
      </w:divBdr>
      <w:divsChild>
        <w:div w:id="12150401">
          <w:marLeft w:val="0"/>
          <w:marRight w:val="0"/>
          <w:marTop w:val="0"/>
          <w:marBottom w:val="0"/>
          <w:divBdr>
            <w:top w:val="none" w:sz="0" w:space="0" w:color="auto"/>
            <w:left w:val="none" w:sz="0" w:space="0" w:color="auto"/>
            <w:bottom w:val="none" w:sz="0" w:space="0" w:color="auto"/>
            <w:right w:val="none" w:sz="0" w:space="0" w:color="auto"/>
          </w:divBdr>
        </w:div>
        <w:div w:id="62724828">
          <w:marLeft w:val="0"/>
          <w:marRight w:val="0"/>
          <w:marTop w:val="0"/>
          <w:marBottom w:val="0"/>
          <w:divBdr>
            <w:top w:val="none" w:sz="0" w:space="0" w:color="auto"/>
            <w:left w:val="none" w:sz="0" w:space="0" w:color="auto"/>
            <w:bottom w:val="none" w:sz="0" w:space="0" w:color="auto"/>
            <w:right w:val="none" w:sz="0" w:space="0" w:color="auto"/>
          </w:divBdr>
        </w:div>
        <w:div w:id="195586510">
          <w:marLeft w:val="0"/>
          <w:marRight w:val="0"/>
          <w:marTop w:val="0"/>
          <w:marBottom w:val="0"/>
          <w:divBdr>
            <w:top w:val="none" w:sz="0" w:space="0" w:color="auto"/>
            <w:left w:val="none" w:sz="0" w:space="0" w:color="auto"/>
            <w:bottom w:val="none" w:sz="0" w:space="0" w:color="auto"/>
            <w:right w:val="none" w:sz="0" w:space="0" w:color="auto"/>
          </w:divBdr>
        </w:div>
        <w:div w:id="305358535">
          <w:marLeft w:val="0"/>
          <w:marRight w:val="0"/>
          <w:marTop w:val="0"/>
          <w:marBottom w:val="0"/>
          <w:divBdr>
            <w:top w:val="none" w:sz="0" w:space="0" w:color="auto"/>
            <w:left w:val="none" w:sz="0" w:space="0" w:color="auto"/>
            <w:bottom w:val="none" w:sz="0" w:space="0" w:color="auto"/>
            <w:right w:val="none" w:sz="0" w:space="0" w:color="auto"/>
          </w:divBdr>
        </w:div>
        <w:div w:id="427894369">
          <w:marLeft w:val="0"/>
          <w:marRight w:val="0"/>
          <w:marTop w:val="0"/>
          <w:marBottom w:val="0"/>
          <w:divBdr>
            <w:top w:val="none" w:sz="0" w:space="0" w:color="auto"/>
            <w:left w:val="none" w:sz="0" w:space="0" w:color="auto"/>
            <w:bottom w:val="none" w:sz="0" w:space="0" w:color="auto"/>
            <w:right w:val="none" w:sz="0" w:space="0" w:color="auto"/>
          </w:divBdr>
        </w:div>
        <w:div w:id="684944904">
          <w:marLeft w:val="0"/>
          <w:marRight w:val="0"/>
          <w:marTop w:val="0"/>
          <w:marBottom w:val="0"/>
          <w:divBdr>
            <w:top w:val="none" w:sz="0" w:space="0" w:color="auto"/>
            <w:left w:val="none" w:sz="0" w:space="0" w:color="auto"/>
            <w:bottom w:val="none" w:sz="0" w:space="0" w:color="auto"/>
            <w:right w:val="none" w:sz="0" w:space="0" w:color="auto"/>
          </w:divBdr>
        </w:div>
        <w:div w:id="837113221">
          <w:marLeft w:val="0"/>
          <w:marRight w:val="0"/>
          <w:marTop w:val="0"/>
          <w:marBottom w:val="0"/>
          <w:divBdr>
            <w:top w:val="none" w:sz="0" w:space="0" w:color="auto"/>
            <w:left w:val="none" w:sz="0" w:space="0" w:color="auto"/>
            <w:bottom w:val="none" w:sz="0" w:space="0" w:color="auto"/>
            <w:right w:val="none" w:sz="0" w:space="0" w:color="auto"/>
          </w:divBdr>
        </w:div>
        <w:div w:id="989678282">
          <w:marLeft w:val="0"/>
          <w:marRight w:val="0"/>
          <w:marTop w:val="0"/>
          <w:marBottom w:val="0"/>
          <w:divBdr>
            <w:top w:val="none" w:sz="0" w:space="0" w:color="auto"/>
            <w:left w:val="none" w:sz="0" w:space="0" w:color="auto"/>
            <w:bottom w:val="none" w:sz="0" w:space="0" w:color="auto"/>
            <w:right w:val="none" w:sz="0" w:space="0" w:color="auto"/>
          </w:divBdr>
        </w:div>
        <w:div w:id="1092047717">
          <w:marLeft w:val="0"/>
          <w:marRight w:val="0"/>
          <w:marTop w:val="0"/>
          <w:marBottom w:val="0"/>
          <w:divBdr>
            <w:top w:val="none" w:sz="0" w:space="0" w:color="auto"/>
            <w:left w:val="none" w:sz="0" w:space="0" w:color="auto"/>
            <w:bottom w:val="none" w:sz="0" w:space="0" w:color="auto"/>
            <w:right w:val="none" w:sz="0" w:space="0" w:color="auto"/>
          </w:divBdr>
        </w:div>
        <w:div w:id="1095712755">
          <w:marLeft w:val="0"/>
          <w:marRight w:val="0"/>
          <w:marTop w:val="0"/>
          <w:marBottom w:val="0"/>
          <w:divBdr>
            <w:top w:val="none" w:sz="0" w:space="0" w:color="auto"/>
            <w:left w:val="none" w:sz="0" w:space="0" w:color="auto"/>
            <w:bottom w:val="none" w:sz="0" w:space="0" w:color="auto"/>
            <w:right w:val="none" w:sz="0" w:space="0" w:color="auto"/>
          </w:divBdr>
        </w:div>
        <w:div w:id="1168902206">
          <w:marLeft w:val="0"/>
          <w:marRight w:val="0"/>
          <w:marTop w:val="0"/>
          <w:marBottom w:val="0"/>
          <w:divBdr>
            <w:top w:val="none" w:sz="0" w:space="0" w:color="auto"/>
            <w:left w:val="none" w:sz="0" w:space="0" w:color="auto"/>
            <w:bottom w:val="none" w:sz="0" w:space="0" w:color="auto"/>
            <w:right w:val="none" w:sz="0" w:space="0" w:color="auto"/>
          </w:divBdr>
        </w:div>
        <w:div w:id="1204102604">
          <w:marLeft w:val="0"/>
          <w:marRight w:val="0"/>
          <w:marTop w:val="0"/>
          <w:marBottom w:val="0"/>
          <w:divBdr>
            <w:top w:val="none" w:sz="0" w:space="0" w:color="auto"/>
            <w:left w:val="none" w:sz="0" w:space="0" w:color="auto"/>
            <w:bottom w:val="none" w:sz="0" w:space="0" w:color="auto"/>
            <w:right w:val="none" w:sz="0" w:space="0" w:color="auto"/>
          </w:divBdr>
        </w:div>
        <w:div w:id="1380859027">
          <w:marLeft w:val="0"/>
          <w:marRight w:val="0"/>
          <w:marTop w:val="0"/>
          <w:marBottom w:val="0"/>
          <w:divBdr>
            <w:top w:val="none" w:sz="0" w:space="0" w:color="auto"/>
            <w:left w:val="none" w:sz="0" w:space="0" w:color="auto"/>
            <w:bottom w:val="none" w:sz="0" w:space="0" w:color="auto"/>
            <w:right w:val="none" w:sz="0" w:space="0" w:color="auto"/>
          </w:divBdr>
        </w:div>
        <w:div w:id="1430349573">
          <w:marLeft w:val="0"/>
          <w:marRight w:val="0"/>
          <w:marTop w:val="0"/>
          <w:marBottom w:val="0"/>
          <w:divBdr>
            <w:top w:val="none" w:sz="0" w:space="0" w:color="auto"/>
            <w:left w:val="none" w:sz="0" w:space="0" w:color="auto"/>
            <w:bottom w:val="none" w:sz="0" w:space="0" w:color="auto"/>
            <w:right w:val="none" w:sz="0" w:space="0" w:color="auto"/>
          </w:divBdr>
        </w:div>
        <w:div w:id="1580404016">
          <w:marLeft w:val="0"/>
          <w:marRight w:val="0"/>
          <w:marTop w:val="0"/>
          <w:marBottom w:val="0"/>
          <w:divBdr>
            <w:top w:val="none" w:sz="0" w:space="0" w:color="auto"/>
            <w:left w:val="none" w:sz="0" w:space="0" w:color="auto"/>
            <w:bottom w:val="none" w:sz="0" w:space="0" w:color="auto"/>
            <w:right w:val="none" w:sz="0" w:space="0" w:color="auto"/>
          </w:divBdr>
        </w:div>
        <w:div w:id="1641761569">
          <w:marLeft w:val="0"/>
          <w:marRight w:val="0"/>
          <w:marTop w:val="0"/>
          <w:marBottom w:val="0"/>
          <w:divBdr>
            <w:top w:val="none" w:sz="0" w:space="0" w:color="auto"/>
            <w:left w:val="none" w:sz="0" w:space="0" w:color="auto"/>
            <w:bottom w:val="none" w:sz="0" w:space="0" w:color="auto"/>
            <w:right w:val="none" w:sz="0" w:space="0" w:color="auto"/>
          </w:divBdr>
        </w:div>
        <w:div w:id="1745641495">
          <w:marLeft w:val="0"/>
          <w:marRight w:val="0"/>
          <w:marTop w:val="0"/>
          <w:marBottom w:val="0"/>
          <w:divBdr>
            <w:top w:val="none" w:sz="0" w:space="0" w:color="auto"/>
            <w:left w:val="none" w:sz="0" w:space="0" w:color="auto"/>
            <w:bottom w:val="none" w:sz="0" w:space="0" w:color="auto"/>
            <w:right w:val="none" w:sz="0" w:space="0" w:color="auto"/>
          </w:divBdr>
        </w:div>
        <w:div w:id="1812601691">
          <w:marLeft w:val="0"/>
          <w:marRight w:val="0"/>
          <w:marTop w:val="0"/>
          <w:marBottom w:val="0"/>
          <w:divBdr>
            <w:top w:val="none" w:sz="0" w:space="0" w:color="auto"/>
            <w:left w:val="none" w:sz="0" w:space="0" w:color="auto"/>
            <w:bottom w:val="none" w:sz="0" w:space="0" w:color="auto"/>
            <w:right w:val="none" w:sz="0" w:space="0" w:color="auto"/>
          </w:divBdr>
        </w:div>
        <w:div w:id="1855998065">
          <w:marLeft w:val="0"/>
          <w:marRight w:val="0"/>
          <w:marTop w:val="0"/>
          <w:marBottom w:val="0"/>
          <w:divBdr>
            <w:top w:val="none" w:sz="0" w:space="0" w:color="auto"/>
            <w:left w:val="none" w:sz="0" w:space="0" w:color="auto"/>
            <w:bottom w:val="none" w:sz="0" w:space="0" w:color="auto"/>
            <w:right w:val="none" w:sz="0" w:space="0" w:color="auto"/>
          </w:divBdr>
        </w:div>
        <w:div w:id="1863977654">
          <w:marLeft w:val="0"/>
          <w:marRight w:val="0"/>
          <w:marTop w:val="0"/>
          <w:marBottom w:val="0"/>
          <w:divBdr>
            <w:top w:val="none" w:sz="0" w:space="0" w:color="auto"/>
            <w:left w:val="none" w:sz="0" w:space="0" w:color="auto"/>
            <w:bottom w:val="none" w:sz="0" w:space="0" w:color="auto"/>
            <w:right w:val="none" w:sz="0" w:space="0" w:color="auto"/>
          </w:divBdr>
        </w:div>
        <w:div w:id="1958173279">
          <w:marLeft w:val="0"/>
          <w:marRight w:val="0"/>
          <w:marTop w:val="0"/>
          <w:marBottom w:val="0"/>
          <w:divBdr>
            <w:top w:val="none" w:sz="0" w:space="0" w:color="auto"/>
            <w:left w:val="none" w:sz="0" w:space="0" w:color="auto"/>
            <w:bottom w:val="none" w:sz="0" w:space="0" w:color="auto"/>
            <w:right w:val="none" w:sz="0" w:space="0" w:color="auto"/>
          </w:divBdr>
        </w:div>
        <w:div w:id="1988585228">
          <w:marLeft w:val="0"/>
          <w:marRight w:val="0"/>
          <w:marTop w:val="0"/>
          <w:marBottom w:val="0"/>
          <w:divBdr>
            <w:top w:val="none" w:sz="0" w:space="0" w:color="auto"/>
            <w:left w:val="none" w:sz="0" w:space="0" w:color="auto"/>
            <w:bottom w:val="none" w:sz="0" w:space="0" w:color="auto"/>
            <w:right w:val="none" w:sz="0" w:space="0" w:color="auto"/>
          </w:divBdr>
        </w:div>
        <w:div w:id="1988703573">
          <w:marLeft w:val="0"/>
          <w:marRight w:val="0"/>
          <w:marTop w:val="0"/>
          <w:marBottom w:val="0"/>
          <w:divBdr>
            <w:top w:val="none" w:sz="0" w:space="0" w:color="auto"/>
            <w:left w:val="none" w:sz="0" w:space="0" w:color="auto"/>
            <w:bottom w:val="none" w:sz="0" w:space="0" w:color="auto"/>
            <w:right w:val="none" w:sz="0" w:space="0" w:color="auto"/>
          </w:divBdr>
        </w:div>
        <w:div w:id="1989362173">
          <w:marLeft w:val="0"/>
          <w:marRight w:val="0"/>
          <w:marTop w:val="0"/>
          <w:marBottom w:val="0"/>
          <w:divBdr>
            <w:top w:val="none" w:sz="0" w:space="0" w:color="auto"/>
            <w:left w:val="none" w:sz="0" w:space="0" w:color="auto"/>
            <w:bottom w:val="none" w:sz="0" w:space="0" w:color="auto"/>
            <w:right w:val="none" w:sz="0" w:space="0" w:color="auto"/>
          </w:divBdr>
        </w:div>
        <w:div w:id="2044213301">
          <w:marLeft w:val="0"/>
          <w:marRight w:val="0"/>
          <w:marTop w:val="0"/>
          <w:marBottom w:val="0"/>
          <w:divBdr>
            <w:top w:val="none" w:sz="0" w:space="0" w:color="auto"/>
            <w:left w:val="none" w:sz="0" w:space="0" w:color="auto"/>
            <w:bottom w:val="none" w:sz="0" w:space="0" w:color="auto"/>
            <w:right w:val="none" w:sz="0" w:space="0" w:color="auto"/>
          </w:divBdr>
        </w:div>
        <w:div w:id="2105225843">
          <w:marLeft w:val="0"/>
          <w:marRight w:val="0"/>
          <w:marTop w:val="0"/>
          <w:marBottom w:val="0"/>
          <w:divBdr>
            <w:top w:val="none" w:sz="0" w:space="0" w:color="auto"/>
            <w:left w:val="none" w:sz="0" w:space="0" w:color="auto"/>
            <w:bottom w:val="none" w:sz="0" w:space="0" w:color="auto"/>
            <w:right w:val="none" w:sz="0" w:space="0" w:color="auto"/>
          </w:divBdr>
        </w:div>
        <w:div w:id="2114091430">
          <w:marLeft w:val="0"/>
          <w:marRight w:val="0"/>
          <w:marTop w:val="0"/>
          <w:marBottom w:val="0"/>
          <w:divBdr>
            <w:top w:val="none" w:sz="0" w:space="0" w:color="auto"/>
            <w:left w:val="none" w:sz="0" w:space="0" w:color="auto"/>
            <w:bottom w:val="none" w:sz="0" w:space="0" w:color="auto"/>
            <w:right w:val="none" w:sz="0" w:space="0" w:color="auto"/>
          </w:divBdr>
        </w:div>
      </w:divsChild>
    </w:div>
    <w:div w:id="1763068431">
      <w:bodyDiv w:val="1"/>
      <w:marLeft w:val="0"/>
      <w:marRight w:val="0"/>
      <w:marTop w:val="0"/>
      <w:marBottom w:val="0"/>
      <w:divBdr>
        <w:top w:val="none" w:sz="0" w:space="0" w:color="auto"/>
        <w:left w:val="none" w:sz="0" w:space="0" w:color="auto"/>
        <w:bottom w:val="none" w:sz="0" w:space="0" w:color="auto"/>
        <w:right w:val="none" w:sz="0" w:space="0" w:color="auto"/>
      </w:divBdr>
      <w:divsChild>
        <w:div w:id="54084315">
          <w:marLeft w:val="0"/>
          <w:marRight w:val="0"/>
          <w:marTop w:val="0"/>
          <w:marBottom w:val="0"/>
          <w:divBdr>
            <w:top w:val="none" w:sz="0" w:space="0" w:color="auto"/>
            <w:left w:val="none" w:sz="0" w:space="0" w:color="auto"/>
            <w:bottom w:val="none" w:sz="0" w:space="0" w:color="auto"/>
            <w:right w:val="none" w:sz="0" w:space="0" w:color="auto"/>
          </w:divBdr>
        </w:div>
        <w:div w:id="113990149">
          <w:marLeft w:val="0"/>
          <w:marRight w:val="0"/>
          <w:marTop w:val="0"/>
          <w:marBottom w:val="0"/>
          <w:divBdr>
            <w:top w:val="none" w:sz="0" w:space="0" w:color="auto"/>
            <w:left w:val="none" w:sz="0" w:space="0" w:color="auto"/>
            <w:bottom w:val="none" w:sz="0" w:space="0" w:color="auto"/>
            <w:right w:val="none" w:sz="0" w:space="0" w:color="auto"/>
          </w:divBdr>
        </w:div>
        <w:div w:id="134834039">
          <w:marLeft w:val="0"/>
          <w:marRight w:val="0"/>
          <w:marTop w:val="0"/>
          <w:marBottom w:val="0"/>
          <w:divBdr>
            <w:top w:val="none" w:sz="0" w:space="0" w:color="auto"/>
            <w:left w:val="none" w:sz="0" w:space="0" w:color="auto"/>
            <w:bottom w:val="none" w:sz="0" w:space="0" w:color="auto"/>
            <w:right w:val="none" w:sz="0" w:space="0" w:color="auto"/>
          </w:divBdr>
        </w:div>
        <w:div w:id="136535994">
          <w:marLeft w:val="0"/>
          <w:marRight w:val="0"/>
          <w:marTop w:val="0"/>
          <w:marBottom w:val="0"/>
          <w:divBdr>
            <w:top w:val="none" w:sz="0" w:space="0" w:color="auto"/>
            <w:left w:val="none" w:sz="0" w:space="0" w:color="auto"/>
            <w:bottom w:val="none" w:sz="0" w:space="0" w:color="auto"/>
            <w:right w:val="none" w:sz="0" w:space="0" w:color="auto"/>
          </w:divBdr>
        </w:div>
        <w:div w:id="213853779">
          <w:marLeft w:val="0"/>
          <w:marRight w:val="0"/>
          <w:marTop w:val="0"/>
          <w:marBottom w:val="0"/>
          <w:divBdr>
            <w:top w:val="none" w:sz="0" w:space="0" w:color="auto"/>
            <w:left w:val="none" w:sz="0" w:space="0" w:color="auto"/>
            <w:bottom w:val="none" w:sz="0" w:space="0" w:color="auto"/>
            <w:right w:val="none" w:sz="0" w:space="0" w:color="auto"/>
          </w:divBdr>
        </w:div>
        <w:div w:id="350226301">
          <w:marLeft w:val="0"/>
          <w:marRight w:val="0"/>
          <w:marTop w:val="0"/>
          <w:marBottom w:val="0"/>
          <w:divBdr>
            <w:top w:val="none" w:sz="0" w:space="0" w:color="auto"/>
            <w:left w:val="none" w:sz="0" w:space="0" w:color="auto"/>
            <w:bottom w:val="none" w:sz="0" w:space="0" w:color="auto"/>
            <w:right w:val="none" w:sz="0" w:space="0" w:color="auto"/>
          </w:divBdr>
        </w:div>
        <w:div w:id="391007594">
          <w:marLeft w:val="0"/>
          <w:marRight w:val="0"/>
          <w:marTop w:val="0"/>
          <w:marBottom w:val="0"/>
          <w:divBdr>
            <w:top w:val="none" w:sz="0" w:space="0" w:color="auto"/>
            <w:left w:val="none" w:sz="0" w:space="0" w:color="auto"/>
            <w:bottom w:val="none" w:sz="0" w:space="0" w:color="auto"/>
            <w:right w:val="none" w:sz="0" w:space="0" w:color="auto"/>
          </w:divBdr>
        </w:div>
        <w:div w:id="412287510">
          <w:marLeft w:val="0"/>
          <w:marRight w:val="0"/>
          <w:marTop w:val="0"/>
          <w:marBottom w:val="0"/>
          <w:divBdr>
            <w:top w:val="none" w:sz="0" w:space="0" w:color="auto"/>
            <w:left w:val="none" w:sz="0" w:space="0" w:color="auto"/>
            <w:bottom w:val="none" w:sz="0" w:space="0" w:color="auto"/>
            <w:right w:val="none" w:sz="0" w:space="0" w:color="auto"/>
          </w:divBdr>
        </w:div>
        <w:div w:id="417479380">
          <w:marLeft w:val="0"/>
          <w:marRight w:val="0"/>
          <w:marTop w:val="0"/>
          <w:marBottom w:val="0"/>
          <w:divBdr>
            <w:top w:val="none" w:sz="0" w:space="0" w:color="auto"/>
            <w:left w:val="none" w:sz="0" w:space="0" w:color="auto"/>
            <w:bottom w:val="none" w:sz="0" w:space="0" w:color="auto"/>
            <w:right w:val="none" w:sz="0" w:space="0" w:color="auto"/>
          </w:divBdr>
        </w:div>
        <w:div w:id="483162283">
          <w:marLeft w:val="0"/>
          <w:marRight w:val="0"/>
          <w:marTop w:val="0"/>
          <w:marBottom w:val="0"/>
          <w:divBdr>
            <w:top w:val="none" w:sz="0" w:space="0" w:color="auto"/>
            <w:left w:val="none" w:sz="0" w:space="0" w:color="auto"/>
            <w:bottom w:val="none" w:sz="0" w:space="0" w:color="auto"/>
            <w:right w:val="none" w:sz="0" w:space="0" w:color="auto"/>
          </w:divBdr>
        </w:div>
        <w:div w:id="517235459">
          <w:marLeft w:val="0"/>
          <w:marRight w:val="0"/>
          <w:marTop w:val="0"/>
          <w:marBottom w:val="0"/>
          <w:divBdr>
            <w:top w:val="none" w:sz="0" w:space="0" w:color="auto"/>
            <w:left w:val="none" w:sz="0" w:space="0" w:color="auto"/>
            <w:bottom w:val="none" w:sz="0" w:space="0" w:color="auto"/>
            <w:right w:val="none" w:sz="0" w:space="0" w:color="auto"/>
          </w:divBdr>
        </w:div>
        <w:div w:id="532110641">
          <w:marLeft w:val="0"/>
          <w:marRight w:val="0"/>
          <w:marTop w:val="0"/>
          <w:marBottom w:val="0"/>
          <w:divBdr>
            <w:top w:val="none" w:sz="0" w:space="0" w:color="auto"/>
            <w:left w:val="none" w:sz="0" w:space="0" w:color="auto"/>
            <w:bottom w:val="none" w:sz="0" w:space="0" w:color="auto"/>
            <w:right w:val="none" w:sz="0" w:space="0" w:color="auto"/>
          </w:divBdr>
        </w:div>
        <w:div w:id="554514384">
          <w:marLeft w:val="0"/>
          <w:marRight w:val="0"/>
          <w:marTop w:val="0"/>
          <w:marBottom w:val="0"/>
          <w:divBdr>
            <w:top w:val="none" w:sz="0" w:space="0" w:color="auto"/>
            <w:left w:val="none" w:sz="0" w:space="0" w:color="auto"/>
            <w:bottom w:val="none" w:sz="0" w:space="0" w:color="auto"/>
            <w:right w:val="none" w:sz="0" w:space="0" w:color="auto"/>
          </w:divBdr>
        </w:div>
        <w:div w:id="559243259">
          <w:marLeft w:val="0"/>
          <w:marRight w:val="0"/>
          <w:marTop w:val="0"/>
          <w:marBottom w:val="0"/>
          <w:divBdr>
            <w:top w:val="none" w:sz="0" w:space="0" w:color="auto"/>
            <w:left w:val="none" w:sz="0" w:space="0" w:color="auto"/>
            <w:bottom w:val="none" w:sz="0" w:space="0" w:color="auto"/>
            <w:right w:val="none" w:sz="0" w:space="0" w:color="auto"/>
          </w:divBdr>
        </w:div>
        <w:div w:id="597106211">
          <w:marLeft w:val="0"/>
          <w:marRight w:val="0"/>
          <w:marTop w:val="0"/>
          <w:marBottom w:val="0"/>
          <w:divBdr>
            <w:top w:val="none" w:sz="0" w:space="0" w:color="auto"/>
            <w:left w:val="none" w:sz="0" w:space="0" w:color="auto"/>
            <w:bottom w:val="none" w:sz="0" w:space="0" w:color="auto"/>
            <w:right w:val="none" w:sz="0" w:space="0" w:color="auto"/>
          </w:divBdr>
        </w:div>
        <w:div w:id="704449598">
          <w:marLeft w:val="0"/>
          <w:marRight w:val="0"/>
          <w:marTop w:val="0"/>
          <w:marBottom w:val="0"/>
          <w:divBdr>
            <w:top w:val="none" w:sz="0" w:space="0" w:color="auto"/>
            <w:left w:val="none" w:sz="0" w:space="0" w:color="auto"/>
            <w:bottom w:val="none" w:sz="0" w:space="0" w:color="auto"/>
            <w:right w:val="none" w:sz="0" w:space="0" w:color="auto"/>
          </w:divBdr>
        </w:div>
        <w:div w:id="708607130">
          <w:marLeft w:val="0"/>
          <w:marRight w:val="0"/>
          <w:marTop w:val="0"/>
          <w:marBottom w:val="0"/>
          <w:divBdr>
            <w:top w:val="none" w:sz="0" w:space="0" w:color="auto"/>
            <w:left w:val="none" w:sz="0" w:space="0" w:color="auto"/>
            <w:bottom w:val="none" w:sz="0" w:space="0" w:color="auto"/>
            <w:right w:val="none" w:sz="0" w:space="0" w:color="auto"/>
          </w:divBdr>
        </w:div>
        <w:div w:id="759103722">
          <w:marLeft w:val="0"/>
          <w:marRight w:val="0"/>
          <w:marTop w:val="0"/>
          <w:marBottom w:val="0"/>
          <w:divBdr>
            <w:top w:val="none" w:sz="0" w:space="0" w:color="auto"/>
            <w:left w:val="none" w:sz="0" w:space="0" w:color="auto"/>
            <w:bottom w:val="none" w:sz="0" w:space="0" w:color="auto"/>
            <w:right w:val="none" w:sz="0" w:space="0" w:color="auto"/>
          </w:divBdr>
        </w:div>
        <w:div w:id="769204804">
          <w:marLeft w:val="0"/>
          <w:marRight w:val="0"/>
          <w:marTop w:val="0"/>
          <w:marBottom w:val="0"/>
          <w:divBdr>
            <w:top w:val="none" w:sz="0" w:space="0" w:color="auto"/>
            <w:left w:val="none" w:sz="0" w:space="0" w:color="auto"/>
            <w:bottom w:val="none" w:sz="0" w:space="0" w:color="auto"/>
            <w:right w:val="none" w:sz="0" w:space="0" w:color="auto"/>
          </w:divBdr>
        </w:div>
        <w:div w:id="891306581">
          <w:marLeft w:val="0"/>
          <w:marRight w:val="0"/>
          <w:marTop w:val="0"/>
          <w:marBottom w:val="0"/>
          <w:divBdr>
            <w:top w:val="none" w:sz="0" w:space="0" w:color="auto"/>
            <w:left w:val="none" w:sz="0" w:space="0" w:color="auto"/>
            <w:bottom w:val="none" w:sz="0" w:space="0" w:color="auto"/>
            <w:right w:val="none" w:sz="0" w:space="0" w:color="auto"/>
          </w:divBdr>
        </w:div>
        <w:div w:id="954169257">
          <w:marLeft w:val="0"/>
          <w:marRight w:val="0"/>
          <w:marTop w:val="0"/>
          <w:marBottom w:val="0"/>
          <w:divBdr>
            <w:top w:val="none" w:sz="0" w:space="0" w:color="auto"/>
            <w:left w:val="none" w:sz="0" w:space="0" w:color="auto"/>
            <w:bottom w:val="none" w:sz="0" w:space="0" w:color="auto"/>
            <w:right w:val="none" w:sz="0" w:space="0" w:color="auto"/>
          </w:divBdr>
        </w:div>
        <w:div w:id="1005589424">
          <w:marLeft w:val="0"/>
          <w:marRight w:val="0"/>
          <w:marTop w:val="0"/>
          <w:marBottom w:val="0"/>
          <w:divBdr>
            <w:top w:val="none" w:sz="0" w:space="0" w:color="auto"/>
            <w:left w:val="none" w:sz="0" w:space="0" w:color="auto"/>
            <w:bottom w:val="none" w:sz="0" w:space="0" w:color="auto"/>
            <w:right w:val="none" w:sz="0" w:space="0" w:color="auto"/>
          </w:divBdr>
        </w:div>
        <w:div w:id="1033774967">
          <w:marLeft w:val="0"/>
          <w:marRight w:val="0"/>
          <w:marTop w:val="0"/>
          <w:marBottom w:val="0"/>
          <w:divBdr>
            <w:top w:val="none" w:sz="0" w:space="0" w:color="auto"/>
            <w:left w:val="none" w:sz="0" w:space="0" w:color="auto"/>
            <w:bottom w:val="none" w:sz="0" w:space="0" w:color="auto"/>
            <w:right w:val="none" w:sz="0" w:space="0" w:color="auto"/>
          </w:divBdr>
        </w:div>
        <w:div w:id="1063261054">
          <w:marLeft w:val="0"/>
          <w:marRight w:val="0"/>
          <w:marTop w:val="0"/>
          <w:marBottom w:val="0"/>
          <w:divBdr>
            <w:top w:val="none" w:sz="0" w:space="0" w:color="auto"/>
            <w:left w:val="none" w:sz="0" w:space="0" w:color="auto"/>
            <w:bottom w:val="none" w:sz="0" w:space="0" w:color="auto"/>
            <w:right w:val="none" w:sz="0" w:space="0" w:color="auto"/>
          </w:divBdr>
        </w:div>
        <w:div w:id="1082263880">
          <w:marLeft w:val="0"/>
          <w:marRight w:val="0"/>
          <w:marTop w:val="0"/>
          <w:marBottom w:val="0"/>
          <w:divBdr>
            <w:top w:val="none" w:sz="0" w:space="0" w:color="auto"/>
            <w:left w:val="none" w:sz="0" w:space="0" w:color="auto"/>
            <w:bottom w:val="none" w:sz="0" w:space="0" w:color="auto"/>
            <w:right w:val="none" w:sz="0" w:space="0" w:color="auto"/>
          </w:divBdr>
        </w:div>
        <w:div w:id="1153721883">
          <w:marLeft w:val="0"/>
          <w:marRight w:val="0"/>
          <w:marTop w:val="0"/>
          <w:marBottom w:val="0"/>
          <w:divBdr>
            <w:top w:val="none" w:sz="0" w:space="0" w:color="auto"/>
            <w:left w:val="none" w:sz="0" w:space="0" w:color="auto"/>
            <w:bottom w:val="none" w:sz="0" w:space="0" w:color="auto"/>
            <w:right w:val="none" w:sz="0" w:space="0" w:color="auto"/>
          </w:divBdr>
        </w:div>
        <w:div w:id="1223978841">
          <w:marLeft w:val="0"/>
          <w:marRight w:val="0"/>
          <w:marTop w:val="0"/>
          <w:marBottom w:val="0"/>
          <w:divBdr>
            <w:top w:val="none" w:sz="0" w:space="0" w:color="auto"/>
            <w:left w:val="none" w:sz="0" w:space="0" w:color="auto"/>
            <w:bottom w:val="none" w:sz="0" w:space="0" w:color="auto"/>
            <w:right w:val="none" w:sz="0" w:space="0" w:color="auto"/>
          </w:divBdr>
        </w:div>
        <w:div w:id="1233542742">
          <w:marLeft w:val="0"/>
          <w:marRight w:val="0"/>
          <w:marTop w:val="0"/>
          <w:marBottom w:val="0"/>
          <w:divBdr>
            <w:top w:val="none" w:sz="0" w:space="0" w:color="auto"/>
            <w:left w:val="none" w:sz="0" w:space="0" w:color="auto"/>
            <w:bottom w:val="none" w:sz="0" w:space="0" w:color="auto"/>
            <w:right w:val="none" w:sz="0" w:space="0" w:color="auto"/>
          </w:divBdr>
        </w:div>
        <w:div w:id="1329944045">
          <w:marLeft w:val="0"/>
          <w:marRight w:val="0"/>
          <w:marTop w:val="0"/>
          <w:marBottom w:val="0"/>
          <w:divBdr>
            <w:top w:val="none" w:sz="0" w:space="0" w:color="auto"/>
            <w:left w:val="none" w:sz="0" w:space="0" w:color="auto"/>
            <w:bottom w:val="none" w:sz="0" w:space="0" w:color="auto"/>
            <w:right w:val="none" w:sz="0" w:space="0" w:color="auto"/>
          </w:divBdr>
        </w:div>
        <w:div w:id="1399746612">
          <w:marLeft w:val="0"/>
          <w:marRight w:val="0"/>
          <w:marTop w:val="0"/>
          <w:marBottom w:val="0"/>
          <w:divBdr>
            <w:top w:val="none" w:sz="0" w:space="0" w:color="auto"/>
            <w:left w:val="none" w:sz="0" w:space="0" w:color="auto"/>
            <w:bottom w:val="none" w:sz="0" w:space="0" w:color="auto"/>
            <w:right w:val="none" w:sz="0" w:space="0" w:color="auto"/>
          </w:divBdr>
        </w:div>
        <w:div w:id="1516266672">
          <w:marLeft w:val="0"/>
          <w:marRight w:val="0"/>
          <w:marTop w:val="0"/>
          <w:marBottom w:val="0"/>
          <w:divBdr>
            <w:top w:val="none" w:sz="0" w:space="0" w:color="auto"/>
            <w:left w:val="none" w:sz="0" w:space="0" w:color="auto"/>
            <w:bottom w:val="none" w:sz="0" w:space="0" w:color="auto"/>
            <w:right w:val="none" w:sz="0" w:space="0" w:color="auto"/>
          </w:divBdr>
        </w:div>
        <w:div w:id="1532067062">
          <w:marLeft w:val="0"/>
          <w:marRight w:val="0"/>
          <w:marTop w:val="0"/>
          <w:marBottom w:val="0"/>
          <w:divBdr>
            <w:top w:val="none" w:sz="0" w:space="0" w:color="auto"/>
            <w:left w:val="none" w:sz="0" w:space="0" w:color="auto"/>
            <w:bottom w:val="none" w:sz="0" w:space="0" w:color="auto"/>
            <w:right w:val="none" w:sz="0" w:space="0" w:color="auto"/>
          </w:divBdr>
        </w:div>
        <w:div w:id="1589608393">
          <w:marLeft w:val="0"/>
          <w:marRight w:val="0"/>
          <w:marTop w:val="0"/>
          <w:marBottom w:val="0"/>
          <w:divBdr>
            <w:top w:val="none" w:sz="0" w:space="0" w:color="auto"/>
            <w:left w:val="none" w:sz="0" w:space="0" w:color="auto"/>
            <w:bottom w:val="none" w:sz="0" w:space="0" w:color="auto"/>
            <w:right w:val="none" w:sz="0" w:space="0" w:color="auto"/>
          </w:divBdr>
        </w:div>
        <w:div w:id="1611081558">
          <w:marLeft w:val="0"/>
          <w:marRight w:val="0"/>
          <w:marTop w:val="0"/>
          <w:marBottom w:val="0"/>
          <w:divBdr>
            <w:top w:val="none" w:sz="0" w:space="0" w:color="auto"/>
            <w:left w:val="none" w:sz="0" w:space="0" w:color="auto"/>
            <w:bottom w:val="none" w:sz="0" w:space="0" w:color="auto"/>
            <w:right w:val="none" w:sz="0" w:space="0" w:color="auto"/>
          </w:divBdr>
        </w:div>
        <w:div w:id="1635477481">
          <w:marLeft w:val="0"/>
          <w:marRight w:val="0"/>
          <w:marTop w:val="0"/>
          <w:marBottom w:val="0"/>
          <w:divBdr>
            <w:top w:val="none" w:sz="0" w:space="0" w:color="auto"/>
            <w:left w:val="none" w:sz="0" w:space="0" w:color="auto"/>
            <w:bottom w:val="none" w:sz="0" w:space="0" w:color="auto"/>
            <w:right w:val="none" w:sz="0" w:space="0" w:color="auto"/>
          </w:divBdr>
        </w:div>
        <w:div w:id="1665430730">
          <w:marLeft w:val="0"/>
          <w:marRight w:val="0"/>
          <w:marTop w:val="0"/>
          <w:marBottom w:val="0"/>
          <w:divBdr>
            <w:top w:val="none" w:sz="0" w:space="0" w:color="auto"/>
            <w:left w:val="none" w:sz="0" w:space="0" w:color="auto"/>
            <w:bottom w:val="none" w:sz="0" w:space="0" w:color="auto"/>
            <w:right w:val="none" w:sz="0" w:space="0" w:color="auto"/>
          </w:divBdr>
        </w:div>
        <w:div w:id="1734816220">
          <w:marLeft w:val="0"/>
          <w:marRight w:val="0"/>
          <w:marTop w:val="0"/>
          <w:marBottom w:val="0"/>
          <w:divBdr>
            <w:top w:val="none" w:sz="0" w:space="0" w:color="auto"/>
            <w:left w:val="none" w:sz="0" w:space="0" w:color="auto"/>
            <w:bottom w:val="none" w:sz="0" w:space="0" w:color="auto"/>
            <w:right w:val="none" w:sz="0" w:space="0" w:color="auto"/>
          </w:divBdr>
        </w:div>
        <w:div w:id="1748842387">
          <w:marLeft w:val="0"/>
          <w:marRight w:val="0"/>
          <w:marTop w:val="0"/>
          <w:marBottom w:val="0"/>
          <w:divBdr>
            <w:top w:val="none" w:sz="0" w:space="0" w:color="auto"/>
            <w:left w:val="none" w:sz="0" w:space="0" w:color="auto"/>
            <w:bottom w:val="none" w:sz="0" w:space="0" w:color="auto"/>
            <w:right w:val="none" w:sz="0" w:space="0" w:color="auto"/>
          </w:divBdr>
        </w:div>
        <w:div w:id="1829594511">
          <w:marLeft w:val="0"/>
          <w:marRight w:val="0"/>
          <w:marTop w:val="0"/>
          <w:marBottom w:val="0"/>
          <w:divBdr>
            <w:top w:val="none" w:sz="0" w:space="0" w:color="auto"/>
            <w:left w:val="none" w:sz="0" w:space="0" w:color="auto"/>
            <w:bottom w:val="none" w:sz="0" w:space="0" w:color="auto"/>
            <w:right w:val="none" w:sz="0" w:space="0" w:color="auto"/>
          </w:divBdr>
        </w:div>
        <w:div w:id="1901673508">
          <w:marLeft w:val="0"/>
          <w:marRight w:val="0"/>
          <w:marTop w:val="0"/>
          <w:marBottom w:val="0"/>
          <w:divBdr>
            <w:top w:val="none" w:sz="0" w:space="0" w:color="auto"/>
            <w:left w:val="none" w:sz="0" w:space="0" w:color="auto"/>
            <w:bottom w:val="none" w:sz="0" w:space="0" w:color="auto"/>
            <w:right w:val="none" w:sz="0" w:space="0" w:color="auto"/>
          </w:divBdr>
        </w:div>
        <w:div w:id="1936014803">
          <w:marLeft w:val="0"/>
          <w:marRight w:val="0"/>
          <w:marTop w:val="0"/>
          <w:marBottom w:val="0"/>
          <w:divBdr>
            <w:top w:val="none" w:sz="0" w:space="0" w:color="auto"/>
            <w:left w:val="none" w:sz="0" w:space="0" w:color="auto"/>
            <w:bottom w:val="none" w:sz="0" w:space="0" w:color="auto"/>
            <w:right w:val="none" w:sz="0" w:space="0" w:color="auto"/>
          </w:divBdr>
        </w:div>
        <w:div w:id="1955752263">
          <w:marLeft w:val="0"/>
          <w:marRight w:val="0"/>
          <w:marTop w:val="0"/>
          <w:marBottom w:val="0"/>
          <w:divBdr>
            <w:top w:val="none" w:sz="0" w:space="0" w:color="auto"/>
            <w:left w:val="none" w:sz="0" w:space="0" w:color="auto"/>
            <w:bottom w:val="none" w:sz="0" w:space="0" w:color="auto"/>
            <w:right w:val="none" w:sz="0" w:space="0" w:color="auto"/>
          </w:divBdr>
        </w:div>
        <w:div w:id="2062247343">
          <w:marLeft w:val="0"/>
          <w:marRight w:val="0"/>
          <w:marTop w:val="0"/>
          <w:marBottom w:val="0"/>
          <w:divBdr>
            <w:top w:val="none" w:sz="0" w:space="0" w:color="auto"/>
            <w:left w:val="none" w:sz="0" w:space="0" w:color="auto"/>
            <w:bottom w:val="none" w:sz="0" w:space="0" w:color="auto"/>
            <w:right w:val="none" w:sz="0" w:space="0" w:color="auto"/>
          </w:divBdr>
        </w:div>
        <w:div w:id="2125684456">
          <w:marLeft w:val="0"/>
          <w:marRight w:val="0"/>
          <w:marTop w:val="0"/>
          <w:marBottom w:val="0"/>
          <w:divBdr>
            <w:top w:val="none" w:sz="0" w:space="0" w:color="auto"/>
            <w:left w:val="none" w:sz="0" w:space="0" w:color="auto"/>
            <w:bottom w:val="none" w:sz="0" w:space="0" w:color="auto"/>
            <w:right w:val="none" w:sz="0" w:space="0" w:color="auto"/>
          </w:divBdr>
        </w:div>
        <w:div w:id="2126775148">
          <w:marLeft w:val="0"/>
          <w:marRight w:val="0"/>
          <w:marTop w:val="0"/>
          <w:marBottom w:val="0"/>
          <w:divBdr>
            <w:top w:val="none" w:sz="0" w:space="0" w:color="auto"/>
            <w:left w:val="none" w:sz="0" w:space="0" w:color="auto"/>
            <w:bottom w:val="none" w:sz="0" w:space="0" w:color="auto"/>
            <w:right w:val="none" w:sz="0" w:space="0" w:color="auto"/>
          </w:divBdr>
        </w:div>
      </w:divsChild>
    </w:div>
    <w:div w:id="1814832256">
      <w:bodyDiv w:val="1"/>
      <w:marLeft w:val="0"/>
      <w:marRight w:val="0"/>
      <w:marTop w:val="0"/>
      <w:marBottom w:val="0"/>
      <w:divBdr>
        <w:top w:val="none" w:sz="0" w:space="0" w:color="auto"/>
        <w:left w:val="none" w:sz="0" w:space="0" w:color="auto"/>
        <w:bottom w:val="none" w:sz="0" w:space="0" w:color="auto"/>
        <w:right w:val="none" w:sz="0" w:space="0" w:color="auto"/>
      </w:divBdr>
      <w:divsChild>
        <w:div w:id="228153036">
          <w:marLeft w:val="0"/>
          <w:marRight w:val="0"/>
          <w:marTop w:val="0"/>
          <w:marBottom w:val="0"/>
          <w:divBdr>
            <w:top w:val="none" w:sz="0" w:space="0" w:color="auto"/>
            <w:left w:val="none" w:sz="0" w:space="0" w:color="auto"/>
            <w:bottom w:val="none" w:sz="0" w:space="0" w:color="auto"/>
            <w:right w:val="none" w:sz="0" w:space="0" w:color="auto"/>
          </w:divBdr>
        </w:div>
        <w:div w:id="1592466004">
          <w:marLeft w:val="0"/>
          <w:marRight w:val="0"/>
          <w:marTop w:val="0"/>
          <w:marBottom w:val="0"/>
          <w:divBdr>
            <w:top w:val="none" w:sz="0" w:space="0" w:color="auto"/>
            <w:left w:val="none" w:sz="0" w:space="0" w:color="auto"/>
            <w:bottom w:val="none" w:sz="0" w:space="0" w:color="auto"/>
            <w:right w:val="none" w:sz="0" w:space="0" w:color="auto"/>
          </w:divBdr>
        </w:div>
        <w:div w:id="2060518807">
          <w:marLeft w:val="0"/>
          <w:marRight w:val="0"/>
          <w:marTop w:val="0"/>
          <w:marBottom w:val="0"/>
          <w:divBdr>
            <w:top w:val="none" w:sz="0" w:space="0" w:color="auto"/>
            <w:left w:val="none" w:sz="0" w:space="0" w:color="auto"/>
            <w:bottom w:val="none" w:sz="0" w:space="0" w:color="auto"/>
            <w:right w:val="none" w:sz="0" w:space="0" w:color="auto"/>
          </w:divBdr>
        </w:div>
      </w:divsChild>
    </w:div>
    <w:div w:id="1874538506">
      <w:bodyDiv w:val="1"/>
      <w:marLeft w:val="0"/>
      <w:marRight w:val="0"/>
      <w:marTop w:val="0"/>
      <w:marBottom w:val="0"/>
      <w:divBdr>
        <w:top w:val="none" w:sz="0" w:space="0" w:color="auto"/>
        <w:left w:val="none" w:sz="0" w:space="0" w:color="auto"/>
        <w:bottom w:val="none" w:sz="0" w:space="0" w:color="auto"/>
        <w:right w:val="none" w:sz="0" w:space="0" w:color="auto"/>
      </w:divBdr>
      <w:divsChild>
        <w:div w:id="811291258">
          <w:marLeft w:val="0"/>
          <w:marRight w:val="0"/>
          <w:marTop w:val="0"/>
          <w:marBottom w:val="0"/>
          <w:divBdr>
            <w:top w:val="none" w:sz="0" w:space="0" w:color="auto"/>
            <w:left w:val="none" w:sz="0" w:space="0" w:color="auto"/>
            <w:bottom w:val="none" w:sz="0" w:space="0" w:color="auto"/>
            <w:right w:val="none" w:sz="0" w:space="0" w:color="auto"/>
          </w:divBdr>
        </w:div>
        <w:div w:id="949817535">
          <w:marLeft w:val="0"/>
          <w:marRight w:val="0"/>
          <w:marTop w:val="0"/>
          <w:marBottom w:val="0"/>
          <w:divBdr>
            <w:top w:val="none" w:sz="0" w:space="0" w:color="auto"/>
            <w:left w:val="none" w:sz="0" w:space="0" w:color="auto"/>
            <w:bottom w:val="none" w:sz="0" w:space="0" w:color="auto"/>
            <w:right w:val="none" w:sz="0" w:space="0" w:color="auto"/>
          </w:divBdr>
        </w:div>
      </w:divsChild>
    </w:div>
    <w:div w:id="1888368003">
      <w:bodyDiv w:val="1"/>
      <w:marLeft w:val="0"/>
      <w:marRight w:val="0"/>
      <w:marTop w:val="0"/>
      <w:marBottom w:val="0"/>
      <w:divBdr>
        <w:top w:val="none" w:sz="0" w:space="0" w:color="auto"/>
        <w:left w:val="none" w:sz="0" w:space="0" w:color="auto"/>
        <w:bottom w:val="none" w:sz="0" w:space="0" w:color="auto"/>
        <w:right w:val="none" w:sz="0" w:space="0" w:color="auto"/>
      </w:divBdr>
      <w:divsChild>
        <w:div w:id="329678605">
          <w:marLeft w:val="0"/>
          <w:marRight w:val="0"/>
          <w:marTop w:val="0"/>
          <w:marBottom w:val="0"/>
          <w:divBdr>
            <w:top w:val="none" w:sz="0" w:space="0" w:color="auto"/>
            <w:left w:val="none" w:sz="0" w:space="0" w:color="auto"/>
            <w:bottom w:val="none" w:sz="0" w:space="0" w:color="auto"/>
            <w:right w:val="none" w:sz="0" w:space="0" w:color="auto"/>
          </w:divBdr>
        </w:div>
        <w:div w:id="1352536755">
          <w:marLeft w:val="0"/>
          <w:marRight w:val="0"/>
          <w:marTop w:val="0"/>
          <w:marBottom w:val="0"/>
          <w:divBdr>
            <w:top w:val="none" w:sz="0" w:space="0" w:color="auto"/>
            <w:left w:val="none" w:sz="0" w:space="0" w:color="auto"/>
            <w:bottom w:val="none" w:sz="0" w:space="0" w:color="auto"/>
            <w:right w:val="none" w:sz="0" w:space="0" w:color="auto"/>
          </w:divBdr>
        </w:div>
      </w:divsChild>
    </w:div>
    <w:div w:id="2082634429">
      <w:bodyDiv w:val="1"/>
      <w:marLeft w:val="0"/>
      <w:marRight w:val="0"/>
      <w:marTop w:val="0"/>
      <w:marBottom w:val="0"/>
      <w:divBdr>
        <w:top w:val="none" w:sz="0" w:space="0" w:color="auto"/>
        <w:left w:val="none" w:sz="0" w:space="0" w:color="auto"/>
        <w:bottom w:val="none" w:sz="0" w:space="0" w:color="auto"/>
        <w:right w:val="none" w:sz="0" w:space="0" w:color="auto"/>
      </w:divBdr>
      <w:divsChild>
        <w:div w:id="4527207">
          <w:marLeft w:val="0"/>
          <w:marRight w:val="0"/>
          <w:marTop w:val="0"/>
          <w:marBottom w:val="0"/>
          <w:divBdr>
            <w:top w:val="none" w:sz="0" w:space="0" w:color="auto"/>
            <w:left w:val="none" w:sz="0" w:space="0" w:color="auto"/>
            <w:bottom w:val="none" w:sz="0" w:space="0" w:color="auto"/>
            <w:right w:val="none" w:sz="0" w:space="0" w:color="auto"/>
          </w:divBdr>
        </w:div>
        <w:div w:id="259410080">
          <w:marLeft w:val="0"/>
          <w:marRight w:val="0"/>
          <w:marTop w:val="0"/>
          <w:marBottom w:val="0"/>
          <w:divBdr>
            <w:top w:val="none" w:sz="0" w:space="0" w:color="auto"/>
            <w:left w:val="none" w:sz="0" w:space="0" w:color="auto"/>
            <w:bottom w:val="none" w:sz="0" w:space="0" w:color="auto"/>
            <w:right w:val="none" w:sz="0" w:space="0" w:color="auto"/>
          </w:divBdr>
        </w:div>
        <w:div w:id="379860931">
          <w:marLeft w:val="0"/>
          <w:marRight w:val="0"/>
          <w:marTop w:val="0"/>
          <w:marBottom w:val="0"/>
          <w:divBdr>
            <w:top w:val="none" w:sz="0" w:space="0" w:color="auto"/>
            <w:left w:val="none" w:sz="0" w:space="0" w:color="auto"/>
            <w:bottom w:val="none" w:sz="0" w:space="0" w:color="auto"/>
            <w:right w:val="none" w:sz="0" w:space="0" w:color="auto"/>
          </w:divBdr>
        </w:div>
        <w:div w:id="496505924">
          <w:marLeft w:val="0"/>
          <w:marRight w:val="0"/>
          <w:marTop w:val="0"/>
          <w:marBottom w:val="0"/>
          <w:divBdr>
            <w:top w:val="none" w:sz="0" w:space="0" w:color="auto"/>
            <w:left w:val="none" w:sz="0" w:space="0" w:color="auto"/>
            <w:bottom w:val="none" w:sz="0" w:space="0" w:color="auto"/>
            <w:right w:val="none" w:sz="0" w:space="0" w:color="auto"/>
          </w:divBdr>
        </w:div>
        <w:div w:id="769467349">
          <w:marLeft w:val="0"/>
          <w:marRight w:val="0"/>
          <w:marTop w:val="0"/>
          <w:marBottom w:val="0"/>
          <w:divBdr>
            <w:top w:val="none" w:sz="0" w:space="0" w:color="auto"/>
            <w:left w:val="none" w:sz="0" w:space="0" w:color="auto"/>
            <w:bottom w:val="none" w:sz="0" w:space="0" w:color="auto"/>
            <w:right w:val="none" w:sz="0" w:space="0" w:color="auto"/>
          </w:divBdr>
        </w:div>
        <w:div w:id="1001390092">
          <w:marLeft w:val="0"/>
          <w:marRight w:val="0"/>
          <w:marTop w:val="0"/>
          <w:marBottom w:val="0"/>
          <w:divBdr>
            <w:top w:val="none" w:sz="0" w:space="0" w:color="auto"/>
            <w:left w:val="none" w:sz="0" w:space="0" w:color="auto"/>
            <w:bottom w:val="none" w:sz="0" w:space="0" w:color="auto"/>
            <w:right w:val="none" w:sz="0" w:space="0" w:color="auto"/>
          </w:divBdr>
        </w:div>
        <w:div w:id="1056126523">
          <w:marLeft w:val="0"/>
          <w:marRight w:val="0"/>
          <w:marTop w:val="0"/>
          <w:marBottom w:val="0"/>
          <w:divBdr>
            <w:top w:val="none" w:sz="0" w:space="0" w:color="auto"/>
            <w:left w:val="none" w:sz="0" w:space="0" w:color="auto"/>
            <w:bottom w:val="none" w:sz="0" w:space="0" w:color="auto"/>
            <w:right w:val="none" w:sz="0" w:space="0" w:color="auto"/>
          </w:divBdr>
        </w:div>
        <w:div w:id="1088506714">
          <w:marLeft w:val="0"/>
          <w:marRight w:val="0"/>
          <w:marTop w:val="0"/>
          <w:marBottom w:val="0"/>
          <w:divBdr>
            <w:top w:val="none" w:sz="0" w:space="0" w:color="auto"/>
            <w:left w:val="none" w:sz="0" w:space="0" w:color="auto"/>
            <w:bottom w:val="none" w:sz="0" w:space="0" w:color="auto"/>
            <w:right w:val="none" w:sz="0" w:space="0" w:color="auto"/>
          </w:divBdr>
        </w:div>
        <w:div w:id="1103723739">
          <w:marLeft w:val="0"/>
          <w:marRight w:val="0"/>
          <w:marTop w:val="0"/>
          <w:marBottom w:val="0"/>
          <w:divBdr>
            <w:top w:val="none" w:sz="0" w:space="0" w:color="auto"/>
            <w:left w:val="none" w:sz="0" w:space="0" w:color="auto"/>
            <w:bottom w:val="none" w:sz="0" w:space="0" w:color="auto"/>
            <w:right w:val="none" w:sz="0" w:space="0" w:color="auto"/>
          </w:divBdr>
        </w:div>
        <w:div w:id="1129786537">
          <w:marLeft w:val="0"/>
          <w:marRight w:val="0"/>
          <w:marTop w:val="0"/>
          <w:marBottom w:val="0"/>
          <w:divBdr>
            <w:top w:val="none" w:sz="0" w:space="0" w:color="auto"/>
            <w:left w:val="none" w:sz="0" w:space="0" w:color="auto"/>
            <w:bottom w:val="none" w:sz="0" w:space="0" w:color="auto"/>
            <w:right w:val="none" w:sz="0" w:space="0" w:color="auto"/>
          </w:divBdr>
        </w:div>
        <w:div w:id="1248148466">
          <w:marLeft w:val="0"/>
          <w:marRight w:val="0"/>
          <w:marTop w:val="0"/>
          <w:marBottom w:val="0"/>
          <w:divBdr>
            <w:top w:val="none" w:sz="0" w:space="0" w:color="auto"/>
            <w:left w:val="none" w:sz="0" w:space="0" w:color="auto"/>
            <w:bottom w:val="none" w:sz="0" w:space="0" w:color="auto"/>
            <w:right w:val="none" w:sz="0" w:space="0" w:color="auto"/>
          </w:divBdr>
        </w:div>
        <w:div w:id="1280188505">
          <w:marLeft w:val="0"/>
          <w:marRight w:val="0"/>
          <w:marTop w:val="0"/>
          <w:marBottom w:val="0"/>
          <w:divBdr>
            <w:top w:val="none" w:sz="0" w:space="0" w:color="auto"/>
            <w:left w:val="none" w:sz="0" w:space="0" w:color="auto"/>
            <w:bottom w:val="none" w:sz="0" w:space="0" w:color="auto"/>
            <w:right w:val="none" w:sz="0" w:space="0" w:color="auto"/>
          </w:divBdr>
        </w:div>
        <w:div w:id="1461268602">
          <w:marLeft w:val="0"/>
          <w:marRight w:val="0"/>
          <w:marTop w:val="0"/>
          <w:marBottom w:val="0"/>
          <w:divBdr>
            <w:top w:val="none" w:sz="0" w:space="0" w:color="auto"/>
            <w:left w:val="none" w:sz="0" w:space="0" w:color="auto"/>
            <w:bottom w:val="none" w:sz="0" w:space="0" w:color="auto"/>
            <w:right w:val="none" w:sz="0" w:space="0" w:color="auto"/>
          </w:divBdr>
        </w:div>
        <w:div w:id="1705785859">
          <w:marLeft w:val="0"/>
          <w:marRight w:val="0"/>
          <w:marTop w:val="0"/>
          <w:marBottom w:val="0"/>
          <w:divBdr>
            <w:top w:val="none" w:sz="0" w:space="0" w:color="auto"/>
            <w:left w:val="none" w:sz="0" w:space="0" w:color="auto"/>
            <w:bottom w:val="none" w:sz="0" w:space="0" w:color="auto"/>
            <w:right w:val="none" w:sz="0" w:space="0" w:color="auto"/>
          </w:divBdr>
        </w:div>
        <w:div w:id="1726490731">
          <w:marLeft w:val="0"/>
          <w:marRight w:val="0"/>
          <w:marTop w:val="0"/>
          <w:marBottom w:val="0"/>
          <w:divBdr>
            <w:top w:val="none" w:sz="0" w:space="0" w:color="auto"/>
            <w:left w:val="none" w:sz="0" w:space="0" w:color="auto"/>
            <w:bottom w:val="none" w:sz="0" w:space="0" w:color="auto"/>
            <w:right w:val="none" w:sz="0" w:space="0" w:color="auto"/>
          </w:divBdr>
        </w:div>
        <w:div w:id="1890412222">
          <w:marLeft w:val="0"/>
          <w:marRight w:val="0"/>
          <w:marTop w:val="0"/>
          <w:marBottom w:val="0"/>
          <w:divBdr>
            <w:top w:val="none" w:sz="0" w:space="0" w:color="auto"/>
            <w:left w:val="none" w:sz="0" w:space="0" w:color="auto"/>
            <w:bottom w:val="none" w:sz="0" w:space="0" w:color="auto"/>
            <w:right w:val="none" w:sz="0" w:space="0" w:color="auto"/>
          </w:divBdr>
        </w:div>
        <w:div w:id="2037273355">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gif"/><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diagramData" Target="diagrams/data1.xml"/><Relationship Id="rId18" Type="http://schemas.openxmlformats.org/officeDocument/2006/relationships/diagramLayout" Target="diagrams/layout1.xml"/><Relationship Id="rId19" Type="http://schemas.openxmlformats.org/officeDocument/2006/relationships/diagramQuickStyle" Target="diagrams/quickStyle1.xml"/><Relationship Id="rId30" Type="http://schemas.openxmlformats.org/officeDocument/2006/relationships/image" Target="media/image10.png"/><Relationship Id="rId31" Type="http://schemas.openxmlformats.org/officeDocument/2006/relationships/image" Target="media/image11.png"/><Relationship Id="rId32" Type="http://schemas.openxmlformats.org/officeDocument/2006/relationships/image" Target="media/image12.png"/><Relationship Id="rId33" Type="http://schemas.openxmlformats.org/officeDocument/2006/relationships/image" Target="media/image13.png"/><Relationship Id="rId34" Type="http://schemas.openxmlformats.org/officeDocument/2006/relationships/image" Target="media/image14.jpeg"/><Relationship Id="rId35" Type="http://schemas.openxmlformats.org/officeDocument/2006/relationships/hyperlink" Target="https://www.youtube.com/watch?v=Qc6nL8twWSI" TargetMode="External"/><Relationship Id="rId36" Type="http://schemas.openxmlformats.org/officeDocument/2006/relationships/image" Target="media/image15.png"/><Relationship Id="rId37" Type="http://schemas.openxmlformats.org/officeDocument/2006/relationships/image" Target="media/image16.png"/><Relationship Id="rId38" Type="http://schemas.openxmlformats.org/officeDocument/2006/relationships/image" Target="media/image17.png"/><Relationship Id="rId39" Type="http://schemas.openxmlformats.org/officeDocument/2006/relationships/image" Target="media/image18.png"/><Relationship Id="rId50" Type="http://schemas.openxmlformats.org/officeDocument/2006/relationships/image" Target="media/image27.jpeg"/><Relationship Id="rId51" Type="http://schemas.openxmlformats.org/officeDocument/2006/relationships/image" Target="media/image28.jpeg"/><Relationship Id="rId52" Type="http://schemas.openxmlformats.org/officeDocument/2006/relationships/hyperlink" Target="https://fr.wikipedia.org/wiki/Chirurgien_%28m%C3%A9tier%29" TargetMode="External"/><Relationship Id="rId53" Type="http://schemas.openxmlformats.org/officeDocument/2006/relationships/hyperlink" Target="https://fr.wikipedia.org/wiki/Endoscopie" TargetMode="External"/><Relationship Id="rId54" Type="http://schemas.openxmlformats.org/officeDocument/2006/relationships/hyperlink" Target="http://cache.media.eduscol.education.fr/file/Mettre_en_oeuvre_son_enseignement_dans_la_classe/68/3/RA16_C3_ST_jeu_de_nim_N.D_586683.pdf" TargetMode="External"/><Relationship Id="rId55" Type="http://schemas.openxmlformats.org/officeDocument/2006/relationships/image" Target="media/image29.jpeg"/><Relationship Id="rId56" Type="http://schemas.openxmlformats.org/officeDocument/2006/relationships/image" Target="media/image280.jpeg"/><Relationship Id="rId57" Type="http://schemas.openxmlformats.org/officeDocument/2006/relationships/image" Target="media/image30.jpeg"/><Relationship Id="rId58" Type="http://schemas.openxmlformats.org/officeDocument/2006/relationships/image" Target="media/image290.jpeg"/><Relationship Id="rId59" Type="http://schemas.openxmlformats.org/officeDocument/2006/relationships/image" Target="media/image31.jpeg"/><Relationship Id="rId70" Type="http://schemas.openxmlformats.org/officeDocument/2006/relationships/image" Target="media/image38.png"/><Relationship Id="rId71" Type="http://schemas.openxmlformats.org/officeDocument/2006/relationships/image" Target="media/image39.png"/><Relationship Id="rId72" Type="http://schemas.openxmlformats.org/officeDocument/2006/relationships/image" Target="media/image40.png"/><Relationship Id="rId73" Type="http://schemas.openxmlformats.org/officeDocument/2006/relationships/image" Target="media/image41.png"/><Relationship Id="rId74" Type="http://schemas.openxmlformats.org/officeDocument/2006/relationships/image" Target="media/image42.png"/><Relationship Id="rId75" Type="http://schemas.openxmlformats.org/officeDocument/2006/relationships/image" Target="media/image43.emf"/><Relationship Id="rId76" Type="http://schemas.openxmlformats.org/officeDocument/2006/relationships/image" Target="media/image44.jpeg"/><Relationship Id="rId77" Type="http://schemas.openxmlformats.org/officeDocument/2006/relationships/hyperlink" Target="https://www.thymio.org/fr:thymiomotorcalibration" TargetMode="External"/><Relationship Id="rId78" Type="http://schemas.openxmlformats.org/officeDocument/2006/relationships/hyperlink" Target="https://aseba.wdfiles.com/local--files/fr:visualprogramming/thymio-vpl-tutorial-fr.pdf" TargetMode="External"/><Relationship Id="rId79" Type="http://schemas.openxmlformats.org/officeDocument/2006/relationships/hyperlink" Target="https://fr.wikipedia.org/wiki/Valentino_Braitenberg" TargetMode="External"/><Relationship Id="rId90" Type="http://schemas.openxmlformats.org/officeDocument/2006/relationships/image" Target="media/image55.png"/><Relationship Id="rId91" Type="http://schemas.openxmlformats.org/officeDocument/2006/relationships/image" Target="media/image56.jpeg"/><Relationship Id="rId92" Type="http://schemas.openxmlformats.org/officeDocument/2006/relationships/image" Target="media/image57.jpeg"/><Relationship Id="rId93" Type="http://schemas.openxmlformats.org/officeDocument/2006/relationships/fontTable" Target="fontTable.xml"/><Relationship Id="rId94" Type="http://schemas.openxmlformats.org/officeDocument/2006/relationships/theme" Target="theme/theme1.xml"/><Relationship Id="rId20" Type="http://schemas.openxmlformats.org/officeDocument/2006/relationships/diagramColors" Target="diagrams/colors1.xml"/><Relationship Id="rId21" Type="http://schemas.microsoft.com/office/2007/relationships/diagramDrawing" Target="diagrams/drawing1.xml"/><Relationship Id="rId22" Type="http://schemas.openxmlformats.org/officeDocument/2006/relationships/diagramData" Target="diagrams/data2.xml"/><Relationship Id="rId23" Type="http://schemas.openxmlformats.org/officeDocument/2006/relationships/diagramLayout" Target="diagrams/layout2.xml"/><Relationship Id="rId24" Type="http://schemas.openxmlformats.org/officeDocument/2006/relationships/diagramQuickStyle" Target="diagrams/quickStyle2.xml"/><Relationship Id="rId25" Type="http://schemas.openxmlformats.org/officeDocument/2006/relationships/diagramColors" Target="diagrams/colors2.xml"/><Relationship Id="rId26" Type="http://schemas.microsoft.com/office/2007/relationships/diagramDrawing" Target="diagrams/drawing2.xml"/><Relationship Id="rId27" Type="http://schemas.openxmlformats.org/officeDocument/2006/relationships/image" Target="media/image7.png"/><Relationship Id="rId28" Type="http://schemas.openxmlformats.org/officeDocument/2006/relationships/image" Target="media/image8.png"/><Relationship Id="rId29" Type="http://schemas.openxmlformats.org/officeDocument/2006/relationships/image" Target="media/image9.png"/><Relationship Id="rId40" Type="http://schemas.openxmlformats.org/officeDocument/2006/relationships/image" Target="media/image19.png"/><Relationship Id="rId41" Type="http://schemas.openxmlformats.org/officeDocument/2006/relationships/image" Target="media/image20.jpeg"/><Relationship Id="rId42" Type="http://schemas.openxmlformats.org/officeDocument/2006/relationships/image" Target="media/image21.jpeg"/><Relationship Id="rId43" Type="http://schemas.openxmlformats.org/officeDocument/2006/relationships/image" Target="media/image22.png"/><Relationship Id="rId44" Type="http://schemas.openxmlformats.org/officeDocument/2006/relationships/image" Target="media/image23.jpeg"/><Relationship Id="rId45" Type="http://schemas.openxmlformats.org/officeDocument/2006/relationships/image" Target="media/image24.jpeg"/><Relationship Id="rId46" Type="http://schemas.openxmlformats.org/officeDocument/2006/relationships/image" Target="media/image25.jpeg"/><Relationship Id="rId47" Type="http://schemas.openxmlformats.org/officeDocument/2006/relationships/image" Target="media/image26.jpeg"/><Relationship Id="rId48" Type="http://schemas.openxmlformats.org/officeDocument/2006/relationships/hyperlink" Target="https://fr.wikipedia.org/wiki/Chirurgien_%28m%C3%A9tier%29" TargetMode="External"/><Relationship Id="rId49" Type="http://schemas.openxmlformats.org/officeDocument/2006/relationships/hyperlink" Target="https://fr.wikipedia.org/wiki/Endoscopie" TargetMode="External"/><Relationship Id="rId60" Type="http://schemas.openxmlformats.org/officeDocument/2006/relationships/image" Target="media/image300.jpeg"/><Relationship Id="rId61" Type="http://schemas.openxmlformats.org/officeDocument/2006/relationships/image" Target="media/image32.jpeg"/><Relationship Id="rId62" Type="http://schemas.openxmlformats.org/officeDocument/2006/relationships/image" Target="media/image310.jpeg"/><Relationship Id="rId63" Type="http://schemas.openxmlformats.org/officeDocument/2006/relationships/image" Target="media/image33.jpeg"/><Relationship Id="rId64" Type="http://schemas.openxmlformats.org/officeDocument/2006/relationships/hyperlink" Target="https://www.thymio.org/fr:start" TargetMode="External"/><Relationship Id="rId65" Type="http://schemas.openxmlformats.org/officeDocument/2006/relationships/hyperlink" Target="https://www.youtube.com/watch?v=dA-BW38kl6E" TargetMode="External"/><Relationship Id="rId66" Type="http://schemas.openxmlformats.org/officeDocument/2006/relationships/image" Target="media/image34.png"/><Relationship Id="rId67" Type="http://schemas.openxmlformats.org/officeDocument/2006/relationships/image" Target="media/image35.png"/><Relationship Id="rId68" Type="http://schemas.openxmlformats.org/officeDocument/2006/relationships/image" Target="media/image36.png"/><Relationship Id="rId69" Type="http://schemas.openxmlformats.org/officeDocument/2006/relationships/image" Target="media/image37.png"/><Relationship Id="rId80" Type="http://schemas.openxmlformats.org/officeDocument/2006/relationships/image" Target="media/image45.png"/><Relationship Id="rId81" Type="http://schemas.openxmlformats.org/officeDocument/2006/relationships/image" Target="media/image46.png"/><Relationship Id="rId82" Type="http://schemas.openxmlformats.org/officeDocument/2006/relationships/image" Target="media/image47.png"/><Relationship Id="rId83" Type="http://schemas.openxmlformats.org/officeDocument/2006/relationships/image" Target="media/image48.png"/><Relationship Id="rId84" Type="http://schemas.openxmlformats.org/officeDocument/2006/relationships/image" Target="media/image49.png"/><Relationship Id="rId85" Type="http://schemas.openxmlformats.org/officeDocument/2006/relationships/image" Target="media/image50.png"/><Relationship Id="rId86" Type="http://schemas.openxmlformats.org/officeDocument/2006/relationships/image" Target="media/image51.png"/><Relationship Id="rId87" Type="http://schemas.openxmlformats.org/officeDocument/2006/relationships/image" Target="media/image52.png"/><Relationship Id="rId88" Type="http://schemas.openxmlformats.org/officeDocument/2006/relationships/image" Target="media/image53.png"/><Relationship Id="rId89" Type="http://schemas.openxmlformats.org/officeDocument/2006/relationships/image" Target="media/image5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diagrams/colors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7557B7B-6CEA-4441-83E3-9BA0620E121A}" type="doc">
      <dgm:prSet loTypeId="urn:microsoft.com/office/officeart/2005/8/layout/hProcess11" loCatId="process" qsTypeId="urn:microsoft.com/office/officeart/2005/8/quickstyle/simple2" qsCatId="simple" csTypeId="urn:microsoft.com/office/officeart/2005/8/colors/accent3_1" csCatId="accent3" phldr="1"/>
      <dgm:spPr/>
      <dgm:t>
        <a:bodyPr/>
        <a:lstStyle/>
        <a:p>
          <a:endParaRPr lang="fr-FR"/>
        </a:p>
      </dgm:t>
    </dgm:pt>
    <dgm:pt modelId="{4DAA59A9-55D0-4C2F-9D7C-7D9A8EA910A8}">
      <dgm:prSet phldrT="[Texte]" custT="1"/>
      <dgm:spPr/>
      <dgm:t>
        <a:bodyPr vert="vert270" anchor="ctr" anchorCtr="0"/>
        <a:lstStyle/>
        <a:p>
          <a:pPr algn="ctr"/>
          <a:r>
            <a:rPr lang="fr-FR" sz="1200" b="1"/>
            <a:t>Séance 1 : Dessine-moi un robot</a:t>
          </a:r>
        </a:p>
      </dgm:t>
    </dgm:pt>
    <dgm:pt modelId="{9E86B39E-3E9B-4081-8169-6D03EB871CCD}" type="parTrans" cxnId="{C89EDCDE-76FE-494D-8CA1-1754A7FD28F7}">
      <dgm:prSet/>
      <dgm:spPr/>
      <dgm:t>
        <a:bodyPr/>
        <a:lstStyle/>
        <a:p>
          <a:pPr algn="ctr"/>
          <a:endParaRPr lang="fr-FR"/>
        </a:p>
      </dgm:t>
    </dgm:pt>
    <dgm:pt modelId="{A0AD8932-1DAC-4BAF-9804-73235C9A2740}" type="sibTrans" cxnId="{C89EDCDE-76FE-494D-8CA1-1754A7FD28F7}">
      <dgm:prSet/>
      <dgm:spPr/>
      <dgm:t>
        <a:bodyPr/>
        <a:lstStyle/>
        <a:p>
          <a:pPr algn="ctr"/>
          <a:endParaRPr lang="fr-FR"/>
        </a:p>
      </dgm:t>
    </dgm:pt>
    <dgm:pt modelId="{9A5EC134-F642-47CC-9C52-010A50AA9E2C}">
      <dgm:prSet phldrT="[Texte]" custT="1"/>
      <dgm:spPr/>
      <dgm:t>
        <a:bodyPr vert="vert270" anchor="ctr" anchorCtr="0"/>
        <a:lstStyle/>
        <a:p>
          <a:pPr algn="ctr"/>
          <a:r>
            <a:rPr lang="fr-FR" sz="1200" b="1"/>
            <a:t>Séance 2 : Qu'est-ce que c'est?</a:t>
          </a:r>
        </a:p>
      </dgm:t>
    </dgm:pt>
    <dgm:pt modelId="{0FE2F4C4-C7FD-4F11-9D8E-A5BE0B3A39B3}" type="parTrans" cxnId="{83EBFE6B-F7F3-45CD-A91A-6E87A4FFBBD6}">
      <dgm:prSet/>
      <dgm:spPr/>
      <dgm:t>
        <a:bodyPr/>
        <a:lstStyle/>
        <a:p>
          <a:pPr algn="ctr"/>
          <a:endParaRPr lang="fr-FR"/>
        </a:p>
      </dgm:t>
    </dgm:pt>
    <dgm:pt modelId="{D053AD0D-F2E9-4F2C-B18E-B2F540349997}" type="sibTrans" cxnId="{83EBFE6B-F7F3-45CD-A91A-6E87A4FFBBD6}">
      <dgm:prSet/>
      <dgm:spPr/>
      <dgm:t>
        <a:bodyPr/>
        <a:lstStyle/>
        <a:p>
          <a:pPr algn="ctr"/>
          <a:endParaRPr lang="fr-FR"/>
        </a:p>
      </dgm:t>
    </dgm:pt>
    <dgm:pt modelId="{E3B6624C-FAE2-47FE-B68E-319CE5DF3822}">
      <dgm:prSet phldrT="[Texte]" custT="1"/>
      <dgm:spPr/>
      <dgm:t>
        <a:bodyPr vert="vert270" anchor="ctr" anchorCtr="0"/>
        <a:lstStyle/>
        <a:p>
          <a:pPr algn="ctr"/>
          <a:r>
            <a:rPr lang="fr-FR" sz="1200" b="1"/>
            <a:t>Séance 4 : Découverte du Thymio (2)</a:t>
          </a:r>
        </a:p>
      </dgm:t>
    </dgm:pt>
    <dgm:pt modelId="{F1E781D2-9596-4FB3-AA03-5B5CD9BC2F78}" type="parTrans" cxnId="{5450BDE9-1058-4A54-BC8E-616EF7AB752C}">
      <dgm:prSet/>
      <dgm:spPr/>
      <dgm:t>
        <a:bodyPr/>
        <a:lstStyle/>
        <a:p>
          <a:pPr algn="ctr"/>
          <a:endParaRPr lang="fr-FR"/>
        </a:p>
      </dgm:t>
    </dgm:pt>
    <dgm:pt modelId="{0293EA12-BE7E-4945-86E9-E03CCF78FFDD}" type="sibTrans" cxnId="{5450BDE9-1058-4A54-BC8E-616EF7AB752C}">
      <dgm:prSet/>
      <dgm:spPr/>
      <dgm:t>
        <a:bodyPr/>
        <a:lstStyle/>
        <a:p>
          <a:pPr algn="ctr"/>
          <a:endParaRPr lang="fr-FR"/>
        </a:p>
      </dgm:t>
    </dgm:pt>
    <dgm:pt modelId="{0408968F-4288-4305-908F-A6800DC0EEE0}">
      <dgm:prSet phldrT="[Texte]" custT="1"/>
      <dgm:spPr/>
      <dgm:t>
        <a:bodyPr vert="vert270" anchor="ctr" anchorCtr="0"/>
        <a:lstStyle/>
        <a:p>
          <a:pPr algn="ctr"/>
          <a:r>
            <a:rPr lang="fr-FR" sz="1200" b="1"/>
            <a:t>Séance 3 : Découverte du Thymio  (1)</a:t>
          </a:r>
        </a:p>
      </dgm:t>
    </dgm:pt>
    <dgm:pt modelId="{AF1FDF2E-D365-4F2A-B46E-7AB97013266E}" type="parTrans" cxnId="{ADEB4D9E-4CA4-4264-B4B0-9371DD02988B}">
      <dgm:prSet/>
      <dgm:spPr/>
      <dgm:t>
        <a:bodyPr/>
        <a:lstStyle/>
        <a:p>
          <a:pPr algn="ctr"/>
          <a:endParaRPr lang="fr-FR"/>
        </a:p>
      </dgm:t>
    </dgm:pt>
    <dgm:pt modelId="{5F596AD8-70F3-4C41-BA80-1DAEDCD2FD85}" type="sibTrans" cxnId="{ADEB4D9E-4CA4-4264-B4B0-9371DD02988B}">
      <dgm:prSet/>
      <dgm:spPr/>
      <dgm:t>
        <a:bodyPr/>
        <a:lstStyle/>
        <a:p>
          <a:pPr algn="ctr"/>
          <a:endParaRPr lang="fr-FR"/>
        </a:p>
      </dgm:t>
    </dgm:pt>
    <dgm:pt modelId="{A7C5A5BE-C253-481A-BDEF-9DC62957A1F1}">
      <dgm:prSet phldrT="[Texte]" custT="1"/>
      <dgm:spPr/>
      <dgm:t>
        <a:bodyPr vert="vert270" anchor="ctr" anchorCtr="0"/>
        <a:lstStyle/>
        <a:p>
          <a:pPr algn="ctr"/>
          <a:r>
            <a:rPr lang="fr-FR" sz="1200" b="1"/>
            <a:t>Séance 9 : Et si on programmait (2)</a:t>
          </a:r>
        </a:p>
      </dgm:t>
    </dgm:pt>
    <dgm:pt modelId="{4AE6A5BD-345C-4A29-83B2-56A380B22DA7}" type="parTrans" cxnId="{9377604B-C5DB-4035-953B-14D84E22E858}">
      <dgm:prSet/>
      <dgm:spPr/>
      <dgm:t>
        <a:bodyPr/>
        <a:lstStyle/>
        <a:p>
          <a:pPr algn="ctr"/>
          <a:endParaRPr lang="fr-FR"/>
        </a:p>
      </dgm:t>
    </dgm:pt>
    <dgm:pt modelId="{BA832BBB-458F-4895-BF95-E069E29F35F3}" type="sibTrans" cxnId="{9377604B-C5DB-4035-953B-14D84E22E858}">
      <dgm:prSet/>
      <dgm:spPr/>
      <dgm:t>
        <a:bodyPr/>
        <a:lstStyle/>
        <a:p>
          <a:pPr algn="ctr"/>
          <a:endParaRPr lang="fr-FR"/>
        </a:p>
      </dgm:t>
    </dgm:pt>
    <dgm:pt modelId="{B8485880-FDA3-4E68-B724-D4E18792061A}">
      <dgm:prSet phldrT="[Texte]" custT="1"/>
      <dgm:spPr/>
      <dgm:t>
        <a:bodyPr vert="vert270" anchor="ctr" anchorCtr="0"/>
        <a:lstStyle/>
        <a:p>
          <a:pPr algn="ctr"/>
          <a:r>
            <a:rPr lang="fr-FR" sz="1200" b="1"/>
            <a:t>Séance 12 :</a:t>
          </a:r>
        </a:p>
        <a:p>
          <a:pPr algn="ctr"/>
          <a:r>
            <a:rPr lang="fr-FR" sz="1200" b="1"/>
            <a:t>Evaluation finale</a:t>
          </a:r>
        </a:p>
      </dgm:t>
    </dgm:pt>
    <dgm:pt modelId="{116C686C-C414-4CD7-986D-D197BA77308E}" type="parTrans" cxnId="{A8FA1393-DA9C-4DDA-94D3-DECC98DDF395}">
      <dgm:prSet/>
      <dgm:spPr/>
      <dgm:t>
        <a:bodyPr/>
        <a:lstStyle/>
        <a:p>
          <a:pPr algn="ctr"/>
          <a:endParaRPr lang="fr-FR"/>
        </a:p>
      </dgm:t>
    </dgm:pt>
    <dgm:pt modelId="{4C5F4B5F-9033-42CD-8740-396B6DCBCC96}" type="sibTrans" cxnId="{A8FA1393-DA9C-4DDA-94D3-DECC98DDF395}">
      <dgm:prSet/>
      <dgm:spPr/>
      <dgm:t>
        <a:bodyPr/>
        <a:lstStyle/>
        <a:p>
          <a:pPr algn="ctr"/>
          <a:endParaRPr lang="fr-FR"/>
        </a:p>
      </dgm:t>
    </dgm:pt>
    <dgm:pt modelId="{0DE4B5B4-5204-4141-B0F0-BF6E6DF2D9D4}">
      <dgm:prSet phldrT="[Texte]" custT="1"/>
      <dgm:spPr/>
      <dgm:t>
        <a:bodyPr vert="vert270" anchor="ctr" anchorCtr="0"/>
        <a:lstStyle/>
        <a:p>
          <a:pPr algn="ctr"/>
          <a:r>
            <a:rPr lang="fr-FR" sz="1200" b="1"/>
            <a:t>Séance 8 : Et si on programmait (1)</a:t>
          </a:r>
        </a:p>
      </dgm:t>
    </dgm:pt>
    <dgm:pt modelId="{FCB84C70-DA12-4332-9BCD-736A451DF994}" type="parTrans" cxnId="{DC35440D-5ADD-4362-8D9A-5695174B883D}">
      <dgm:prSet/>
      <dgm:spPr/>
      <dgm:t>
        <a:bodyPr/>
        <a:lstStyle/>
        <a:p>
          <a:pPr algn="ctr"/>
          <a:endParaRPr lang="fr-FR"/>
        </a:p>
      </dgm:t>
    </dgm:pt>
    <dgm:pt modelId="{092F61D8-F7E2-44AE-AFDC-4697C258603F}" type="sibTrans" cxnId="{DC35440D-5ADD-4362-8D9A-5695174B883D}">
      <dgm:prSet/>
      <dgm:spPr/>
      <dgm:t>
        <a:bodyPr/>
        <a:lstStyle/>
        <a:p>
          <a:pPr algn="ctr"/>
          <a:endParaRPr lang="fr-FR"/>
        </a:p>
      </dgm:t>
    </dgm:pt>
    <dgm:pt modelId="{EE1CF113-467E-4F0B-A964-8D3ADD08528B}">
      <dgm:prSet phldrT="[Texte]" custT="1"/>
      <dgm:spPr/>
      <dgm:t>
        <a:bodyPr vert="vert270" anchor="ctr" anchorCtr="0"/>
        <a:lstStyle/>
        <a:p>
          <a:pPr algn="ctr"/>
          <a:r>
            <a:rPr lang="fr-FR" sz="1200" b="1"/>
            <a:t>Séance 10 :  Aller plus loin dans la programmation</a:t>
          </a:r>
        </a:p>
      </dgm:t>
    </dgm:pt>
    <dgm:pt modelId="{D8989596-F272-493E-AE1B-0FF6FC6F24E5}" type="parTrans" cxnId="{6A21BF19-1185-494E-AF4A-FB016D31F473}">
      <dgm:prSet/>
      <dgm:spPr/>
      <dgm:t>
        <a:bodyPr/>
        <a:lstStyle/>
        <a:p>
          <a:pPr algn="ctr"/>
          <a:endParaRPr lang="fr-FR"/>
        </a:p>
      </dgm:t>
    </dgm:pt>
    <dgm:pt modelId="{B135DCA5-6325-4A0B-9A76-B3112CC57DCE}" type="sibTrans" cxnId="{6A21BF19-1185-494E-AF4A-FB016D31F473}">
      <dgm:prSet/>
      <dgm:spPr/>
      <dgm:t>
        <a:bodyPr/>
        <a:lstStyle/>
        <a:p>
          <a:pPr algn="ctr"/>
          <a:endParaRPr lang="fr-FR"/>
        </a:p>
      </dgm:t>
    </dgm:pt>
    <dgm:pt modelId="{5BC77BFE-1E8C-4717-857C-32F557024C37}" type="pres">
      <dgm:prSet presAssocID="{57557B7B-6CEA-4441-83E3-9BA0620E121A}" presName="Name0" presStyleCnt="0">
        <dgm:presLayoutVars>
          <dgm:dir/>
          <dgm:resizeHandles val="exact"/>
        </dgm:presLayoutVars>
      </dgm:prSet>
      <dgm:spPr/>
      <dgm:t>
        <a:bodyPr/>
        <a:lstStyle/>
        <a:p>
          <a:endParaRPr lang="fr-FR"/>
        </a:p>
      </dgm:t>
    </dgm:pt>
    <dgm:pt modelId="{9E7C0626-DFD3-4F37-9744-69B3325F7BF5}" type="pres">
      <dgm:prSet presAssocID="{57557B7B-6CEA-4441-83E3-9BA0620E121A}" presName="arrow" presStyleLbl="bgShp" presStyleIdx="0" presStyleCnt="1"/>
      <dgm:spPr/>
      <dgm:t>
        <a:bodyPr/>
        <a:lstStyle/>
        <a:p>
          <a:endParaRPr lang="fr-FR"/>
        </a:p>
      </dgm:t>
    </dgm:pt>
    <dgm:pt modelId="{BB66A521-2322-40F9-A4D3-0CCA49F5364D}" type="pres">
      <dgm:prSet presAssocID="{57557B7B-6CEA-4441-83E3-9BA0620E121A}" presName="points" presStyleCnt="0"/>
      <dgm:spPr/>
      <dgm:t>
        <a:bodyPr/>
        <a:lstStyle/>
        <a:p>
          <a:endParaRPr lang="fr-FR"/>
        </a:p>
      </dgm:t>
    </dgm:pt>
    <dgm:pt modelId="{B3672783-8446-41E9-A399-134E06063D61}" type="pres">
      <dgm:prSet presAssocID="{4DAA59A9-55D0-4C2F-9D7C-7D9A8EA910A8}" presName="compositeA" presStyleCnt="0"/>
      <dgm:spPr/>
      <dgm:t>
        <a:bodyPr/>
        <a:lstStyle/>
        <a:p>
          <a:endParaRPr lang="fr-FR"/>
        </a:p>
      </dgm:t>
    </dgm:pt>
    <dgm:pt modelId="{0F39BA95-6B6E-4D3E-8D25-7D8E93D782AB}" type="pres">
      <dgm:prSet presAssocID="{4DAA59A9-55D0-4C2F-9D7C-7D9A8EA910A8}" presName="textA" presStyleLbl="revTx" presStyleIdx="0" presStyleCnt="8" custScaleX="153854" custScaleY="100326" custLinFactNeighborX="16526" custLinFactNeighborY="81">
        <dgm:presLayoutVars>
          <dgm:bulletEnabled val="1"/>
        </dgm:presLayoutVars>
      </dgm:prSet>
      <dgm:spPr/>
      <dgm:t>
        <a:bodyPr/>
        <a:lstStyle/>
        <a:p>
          <a:endParaRPr lang="fr-FR"/>
        </a:p>
      </dgm:t>
    </dgm:pt>
    <dgm:pt modelId="{AE6E8B81-2E4C-4101-87BA-91D043DE5B0C}" type="pres">
      <dgm:prSet presAssocID="{4DAA59A9-55D0-4C2F-9D7C-7D9A8EA910A8}" presName="circleA" presStyleLbl="node1" presStyleIdx="0" presStyleCnt="8" custLinFactNeighborX="19544" custLinFactNeighborY="-6514"/>
      <dgm:spPr/>
      <dgm:t>
        <a:bodyPr/>
        <a:lstStyle/>
        <a:p>
          <a:endParaRPr lang="fr-FR"/>
        </a:p>
      </dgm:t>
    </dgm:pt>
    <dgm:pt modelId="{4FA6E990-6BCF-4FE7-AD2C-2C3E1C60AEE8}" type="pres">
      <dgm:prSet presAssocID="{4DAA59A9-55D0-4C2F-9D7C-7D9A8EA910A8}" presName="spaceA" presStyleCnt="0"/>
      <dgm:spPr/>
      <dgm:t>
        <a:bodyPr/>
        <a:lstStyle/>
        <a:p>
          <a:endParaRPr lang="fr-FR"/>
        </a:p>
      </dgm:t>
    </dgm:pt>
    <dgm:pt modelId="{909C4A4D-B1BB-4D93-BE2E-B0D2F539CD50}" type="pres">
      <dgm:prSet presAssocID="{A0AD8932-1DAC-4BAF-9804-73235C9A2740}" presName="space" presStyleCnt="0"/>
      <dgm:spPr/>
      <dgm:t>
        <a:bodyPr/>
        <a:lstStyle/>
        <a:p>
          <a:endParaRPr lang="fr-FR"/>
        </a:p>
      </dgm:t>
    </dgm:pt>
    <dgm:pt modelId="{C6E1572B-3B58-4591-BA06-0EA3094E77D9}" type="pres">
      <dgm:prSet presAssocID="{9A5EC134-F642-47CC-9C52-010A50AA9E2C}" presName="compositeB" presStyleCnt="0"/>
      <dgm:spPr/>
      <dgm:t>
        <a:bodyPr/>
        <a:lstStyle/>
        <a:p>
          <a:endParaRPr lang="fr-FR"/>
        </a:p>
      </dgm:t>
    </dgm:pt>
    <dgm:pt modelId="{7E45FE60-E71D-4969-99C0-F3C6D0396888}" type="pres">
      <dgm:prSet presAssocID="{9A5EC134-F642-47CC-9C52-010A50AA9E2C}" presName="textB" presStyleLbl="revTx" presStyleIdx="1" presStyleCnt="8" custScaleX="141050">
        <dgm:presLayoutVars>
          <dgm:bulletEnabled val="1"/>
        </dgm:presLayoutVars>
      </dgm:prSet>
      <dgm:spPr/>
      <dgm:t>
        <a:bodyPr/>
        <a:lstStyle/>
        <a:p>
          <a:endParaRPr lang="fr-FR"/>
        </a:p>
      </dgm:t>
    </dgm:pt>
    <dgm:pt modelId="{D8C945E8-2F25-4B2F-A2A6-5EF1F4C29DE0}" type="pres">
      <dgm:prSet presAssocID="{9A5EC134-F642-47CC-9C52-010A50AA9E2C}" presName="circleB" presStyleLbl="node1" presStyleIdx="1" presStyleCnt="8" custLinFactNeighborX="-6515" custLinFactNeighborY="-6184"/>
      <dgm:spPr/>
      <dgm:t>
        <a:bodyPr/>
        <a:lstStyle/>
        <a:p>
          <a:endParaRPr lang="fr-FR"/>
        </a:p>
      </dgm:t>
    </dgm:pt>
    <dgm:pt modelId="{13DEFA2A-80BD-46A3-97B7-9A75D6901254}" type="pres">
      <dgm:prSet presAssocID="{9A5EC134-F642-47CC-9C52-010A50AA9E2C}" presName="spaceB" presStyleCnt="0"/>
      <dgm:spPr/>
      <dgm:t>
        <a:bodyPr/>
        <a:lstStyle/>
        <a:p>
          <a:endParaRPr lang="fr-FR"/>
        </a:p>
      </dgm:t>
    </dgm:pt>
    <dgm:pt modelId="{A447C64D-4B31-4FE5-BFFE-D1BD7AA4E64D}" type="pres">
      <dgm:prSet presAssocID="{D053AD0D-F2E9-4F2C-B18E-B2F540349997}" presName="space" presStyleCnt="0"/>
      <dgm:spPr/>
      <dgm:t>
        <a:bodyPr/>
        <a:lstStyle/>
        <a:p>
          <a:endParaRPr lang="fr-FR"/>
        </a:p>
      </dgm:t>
    </dgm:pt>
    <dgm:pt modelId="{AD5053F8-4240-49AF-ADD9-55835C712DE0}" type="pres">
      <dgm:prSet presAssocID="{0408968F-4288-4305-908F-A6800DC0EEE0}" presName="compositeA" presStyleCnt="0"/>
      <dgm:spPr/>
      <dgm:t>
        <a:bodyPr/>
        <a:lstStyle/>
        <a:p>
          <a:endParaRPr lang="fr-FR"/>
        </a:p>
      </dgm:t>
    </dgm:pt>
    <dgm:pt modelId="{F8341E73-738A-46C0-8739-DCB457D4957D}" type="pres">
      <dgm:prSet presAssocID="{0408968F-4288-4305-908F-A6800DC0EEE0}" presName="textA" presStyleLbl="revTx" presStyleIdx="2" presStyleCnt="8" custScaleX="145584" custLinFactNeighborX="-8814">
        <dgm:presLayoutVars>
          <dgm:bulletEnabled val="1"/>
        </dgm:presLayoutVars>
      </dgm:prSet>
      <dgm:spPr/>
      <dgm:t>
        <a:bodyPr/>
        <a:lstStyle/>
        <a:p>
          <a:endParaRPr lang="fr-FR"/>
        </a:p>
      </dgm:t>
    </dgm:pt>
    <dgm:pt modelId="{594B2C70-E26A-4D37-825A-5CD82CF0CFCF}" type="pres">
      <dgm:prSet presAssocID="{0408968F-4288-4305-908F-A6800DC0EEE0}" presName="circleA" presStyleLbl="node1" presStyleIdx="2" presStyleCnt="8" custLinFactNeighborX="-16755" custLinFactNeighborY="-4886"/>
      <dgm:spPr/>
      <dgm:t>
        <a:bodyPr/>
        <a:lstStyle/>
        <a:p>
          <a:endParaRPr lang="fr-FR"/>
        </a:p>
      </dgm:t>
    </dgm:pt>
    <dgm:pt modelId="{31A995A3-70CD-4A96-AF83-FCEE86BBBBEB}" type="pres">
      <dgm:prSet presAssocID="{0408968F-4288-4305-908F-A6800DC0EEE0}" presName="spaceA" presStyleCnt="0"/>
      <dgm:spPr/>
      <dgm:t>
        <a:bodyPr/>
        <a:lstStyle/>
        <a:p>
          <a:endParaRPr lang="fr-FR"/>
        </a:p>
      </dgm:t>
    </dgm:pt>
    <dgm:pt modelId="{7AC08923-7D57-4395-BC3D-84C93FEDC424}" type="pres">
      <dgm:prSet presAssocID="{5F596AD8-70F3-4C41-BA80-1DAEDCD2FD85}" presName="space" presStyleCnt="0"/>
      <dgm:spPr/>
      <dgm:t>
        <a:bodyPr/>
        <a:lstStyle/>
        <a:p>
          <a:endParaRPr lang="fr-FR"/>
        </a:p>
      </dgm:t>
    </dgm:pt>
    <dgm:pt modelId="{FEA6A964-5258-464D-8754-F79CF8B6AB0B}" type="pres">
      <dgm:prSet presAssocID="{E3B6624C-FAE2-47FE-B68E-319CE5DF3822}" presName="compositeB" presStyleCnt="0"/>
      <dgm:spPr/>
      <dgm:t>
        <a:bodyPr/>
        <a:lstStyle/>
        <a:p>
          <a:endParaRPr lang="fr-FR"/>
        </a:p>
      </dgm:t>
    </dgm:pt>
    <dgm:pt modelId="{CB30035F-143F-4BB8-802A-35D983AA23A0}" type="pres">
      <dgm:prSet presAssocID="{E3B6624C-FAE2-47FE-B68E-319CE5DF3822}" presName="textB" presStyleLbl="revTx" presStyleIdx="3" presStyleCnt="8" custScaleX="142950" custLinFactNeighborX="-7233">
        <dgm:presLayoutVars>
          <dgm:bulletEnabled val="1"/>
        </dgm:presLayoutVars>
      </dgm:prSet>
      <dgm:spPr/>
      <dgm:t>
        <a:bodyPr/>
        <a:lstStyle/>
        <a:p>
          <a:endParaRPr lang="fr-FR"/>
        </a:p>
      </dgm:t>
    </dgm:pt>
    <dgm:pt modelId="{2305944A-8868-4208-9D38-AE436CAFFBC0}" type="pres">
      <dgm:prSet presAssocID="{E3B6624C-FAE2-47FE-B68E-319CE5DF3822}" presName="circleB" presStyleLbl="node1" presStyleIdx="3" presStyleCnt="8" custLinFactNeighborX="-25947" custLinFactNeighborY="-3257"/>
      <dgm:spPr/>
      <dgm:t>
        <a:bodyPr/>
        <a:lstStyle/>
        <a:p>
          <a:endParaRPr lang="fr-FR"/>
        </a:p>
      </dgm:t>
    </dgm:pt>
    <dgm:pt modelId="{6A3278F6-48E8-4775-A38C-C1D8D020684E}" type="pres">
      <dgm:prSet presAssocID="{E3B6624C-FAE2-47FE-B68E-319CE5DF3822}" presName="spaceB" presStyleCnt="0"/>
      <dgm:spPr/>
      <dgm:t>
        <a:bodyPr/>
        <a:lstStyle/>
        <a:p>
          <a:endParaRPr lang="fr-FR"/>
        </a:p>
      </dgm:t>
    </dgm:pt>
    <dgm:pt modelId="{9029B70D-6129-4292-87C0-067EA0167458}" type="pres">
      <dgm:prSet presAssocID="{0293EA12-BE7E-4945-86E9-E03CCF78FFDD}" presName="space" presStyleCnt="0"/>
      <dgm:spPr/>
      <dgm:t>
        <a:bodyPr/>
        <a:lstStyle/>
        <a:p>
          <a:endParaRPr lang="fr-FR"/>
        </a:p>
      </dgm:t>
    </dgm:pt>
    <dgm:pt modelId="{B806A015-A01D-41C2-9C02-5D832D7C11BC}" type="pres">
      <dgm:prSet presAssocID="{0DE4B5B4-5204-4141-B0F0-BF6E6DF2D9D4}" presName="compositeA" presStyleCnt="0"/>
      <dgm:spPr/>
    </dgm:pt>
    <dgm:pt modelId="{39679BB1-E066-48C3-8E47-09C28A9DD0CD}" type="pres">
      <dgm:prSet presAssocID="{0DE4B5B4-5204-4141-B0F0-BF6E6DF2D9D4}" presName="textA" presStyleLbl="revTx" presStyleIdx="4" presStyleCnt="8" custScaleX="175011" custLinFactNeighborX="-13221">
        <dgm:presLayoutVars>
          <dgm:bulletEnabled val="1"/>
        </dgm:presLayoutVars>
      </dgm:prSet>
      <dgm:spPr/>
      <dgm:t>
        <a:bodyPr/>
        <a:lstStyle/>
        <a:p>
          <a:endParaRPr lang="fr-FR"/>
        </a:p>
      </dgm:t>
    </dgm:pt>
    <dgm:pt modelId="{C6051E11-6078-42CB-9B4A-514BCBA07C50}" type="pres">
      <dgm:prSet presAssocID="{0DE4B5B4-5204-4141-B0F0-BF6E6DF2D9D4}" presName="circleA" presStyleLbl="node1" presStyleIdx="4" presStyleCnt="8" custLinFactNeighborX="-21173" custLinFactNeighborY="-8143"/>
      <dgm:spPr/>
    </dgm:pt>
    <dgm:pt modelId="{B330C019-E9A9-44B0-BE20-31F69813D335}" type="pres">
      <dgm:prSet presAssocID="{0DE4B5B4-5204-4141-B0F0-BF6E6DF2D9D4}" presName="spaceA" presStyleCnt="0"/>
      <dgm:spPr/>
    </dgm:pt>
    <dgm:pt modelId="{65ACC5E5-8464-47FC-88D7-30D9D790A52C}" type="pres">
      <dgm:prSet presAssocID="{092F61D8-F7E2-44AE-AFDC-4697C258603F}" presName="space" presStyleCnt="0"/>
      <dgm:spPr/>
      <dgm:t>
        <a:bodyPr/>
        <a:lstStyle/>
        <a:p>
          <a:endParaRPr lang="fr-FR"/>
        </a:p>
      </dgm:t>
    </dgm:pt>
    <dgm:pt modelId="{8C6434D5-00C2-4287-B7F3-F0A95A1C8AA7}" type="pres">
      <dgm:prSet presAssocID="{A7C5A5BE-C253-481A-BDEF-9DC62957A1F1}" presName="compositeB" presStyleCnt="0"/>
      <dgm:spPr/>
    </dgm:pt>
    <dgm:pt modelId="{E37919BC-5B76-4D2C-B93F-9F8BE1BFFA92}" type="pres">
      <dgm:prSet presAssocID="{A7C5A5BE-C253-481A-BDEF-9DC62957A1F1}" presName="textB" presStyleLbl="revTx" presStyleIdx="5" presStyleCnt="8" custScaleX="171149" custLinFactNeighborX="7712">
        <dgm:presLayoutVars>
          <dgm:bulletEnabled val="1"/>
        </dgm:presLayoutVars>
      </dgm:prSet>
      <dgm:spPr/>
      <dgm:t>
        <a:bodyPr/>
        <a:lstStyle/>
        <a:p>
          <a:endParaRPr lang="fr-FR"/>
        </a:p>
      </dgm:t>
    </dgm:pt>
    <dgm:pt modelId="{239B9791-AE35-4C8A-A9CC-022F1D4724FC}" type="pres">
      <dgm:prSet presAssocID="{A7C5A5BE-C253-481A-BDEF-9DC62957A1F1}" presName="circleB" presStyleLbl="node1" presStyleIdx="5" presStyleCnt="8" custLinFactNeighborX="1628" custLinFactNeighborY="-8144"/>
      <dgm:spPr/>
    </dgm:pt>
    <dgm:pt modelId="{6D506D96-22E3-43C5-B1C6-74AA55CB35C6}" type="pres">
      <dgm:prSet presAssocID="{A7C5A5BE-C253-481A-BDEF-9DC62957A1F1}" presName="spaceB" presStyleCnt="0"/>
      <dgm:spPr/>
    </dgm:pt>
    <dgm:pt modelId="{DCCAA653-6CD7-4478-B37A-D8E346C658EC}" type="pres">
      <dgm:prSet presAssocID="{BA832BBB-458F-4895-BF95-E069E29F35F3}" presName="space" presStyleCnt="0"/>
      <dgm:spPr/>
      <dgm:t>
        <a:bodyPr/>
        <a:lstStyle/>
        <a:p>
          <a:endParaRPr lang="fr-FR"/>
        </a:p>
      </dgm:t>
    </dgm:pt>
    <dgm:pt modelId="{889E3BF7-E908-4883-8EA1-AE6DEE1D5FDA}" type="pres">
      <dgm:prSet presAssocID="{EE1CF113-467E-4F0B-A964-8D3ADD08528B}" presName="compositeA" presStyleCnt="0"/>
      <dgm:spPr/>
    </dgm:pt>
    <dgm:pt modelId="{98E0404E-A297-4252-85C4-1C5CC0C3A164}" type="pres">
      <dgm:prSet presAssocID="{EE1CF113-467E-4F0B-A964-8D3ADD08528B}" presName="textA" presStyleLbl="revTx" presStyleIdx="6" presStyleCnt="8" custScaleX="127605" custLinFactNeighborX="18729">
        <dgm:presLayoutVars>
          <dgm:bulletEnabled val="1"/>
        </dgm:presLayoutVars>
      </dgm:prSet>
      <dgm:spPr/>
      <dgm:t>
        <a:bodyPr/>
        <a:lstStyle/>
        <a:p>
          <a:endParaRPr lang="fr-FR"/>
        </a:p>
      </dgm:t>
    </dgm:pt>
    <dgm:pt modelId="{6BBD59C9-B504-4711-8BFE-AF91D2E5284B}" type="pres">
      <dgm:prSet presAssocID="{EE1CF113-467E-4F0B-A964-8D3ADD08528B}" presName="circleA" presStyleLbl="node1" presStyleIdx="6" presStyleCnt="8" custLinFactNeighborX="30945" custLinFactNeighborY="-6515"/>
      <dgm:spPr/>
    </dgm:pt>
    <dgm:pt modelId="{CC7C48B8-58C3-4FDF-A1FE-FC14720D7B99}" type="pres">
      <dgm:prSet presAssocID="{EE1CF113-467E-4F0B-A964-8D3ADD08528B}" presName="spaceA" presStyleCnt="0"/>
      <dgm:spPr/>
    </dgm:pt>
    <dgm:pt modelId="{DF12A23C-F4EC-4582-AB79-383BC9EF6EB6}" type="pres">
      <dgm:prSet presAssocID="{B135DCA5-6325-4A0B-9A76-B3112CC57DCE}" presName="space" presStyleCnt="0"/>
      <dgm:spPr/>
      <dgm:t>
        <a:bodyPr/>
        <a:lstStyle/>
        <a:p>
          <a:endParaRPr lang="fr-FR"/>
        </a:p>
      </dgm:t>
    </dgm:pt>
    <dgm:pt modelId="{516F8EFA-C2E0-4B44-9CD7-D42DFAD27417}" type="pres">
      <dgm:prSet presAssocID="{B8485880-FDA3-4E68-B724-D4E18792061A}" presName="compositeB" presStyleCnt="0"/>
      <dgm:spPr/>
      <dgm:t>
        <a:bodyPr/>
        <a:lstStyle/>
        <a:p>
          <a:endParaRPr lang="fr-FR"/>
        </a:p>
      </dgm:t>
    </dgm:pt>
    <dgm:pt modelId="{9F28332C-1BE4-47A6-A03A-17DF49CFA4E2}" type="pres">
      <dgm:prSet presAssocID="{B8485880-FDA3-4E68-B724-D4E18792061A}" presName="textB" presStyleLbl="revTx" presStyleIdx="7" presStyleCnt="8" custScaleX="144713" custLinFactNeighborX="12983">
        <dgm:presLayoutVars>
          <dgm:bulletEnabled val="1"/>
        </dgm:presLayoutVars>
      </dgm:prSet>
      <dgm:spPr/>
      <dgm:t>
        <a:bodyPr/>
        <a:lstStyle/>
        <a:p>
          <a:endParaRPr lang="fr-FR"/>
        </a:p>
      </dgm:t>
    </dgm:pt>
    <dgm:pt modelId="{B64329C4-69E6-4779-8847-B02BD2640E63}" type="pres">
      <dgm:prSet presAssocID="{B8485880-FDA3-4E68-B724-D4E18792061A}" presName="circleB" presStyleLbl="node1" presStyleIdx="7" presStyleCnt="8" custLinFactNeighborX="13198" custLinFactNeighborY="-3737"/>
      <dgm:spPr/>
      <dgm:t>
        <a:bodyPr/>
        <a:lstStyle/>
        <a:p>
          <a:endParaRPr lang="fr-FR"/>
        </a:p>
      </dgm:t>
    </dgm:pt>
    <dgm:pt modelId="{B4B4129E-D771-4018-B0BE-DCFDFC8320E2}" type="pres">
      <dgm:prSet presAssocID="{B8485880-FDA3-4E68-B724-D4E18792061A}" presName="spaceB" presStyleCnt="0"/>
      <dgm:spPr/>
      <dgm:t>
        <a:bodyPr/>
        <a:lstStyle/>
        <a:p>
          <a:endParaRPr lang="fr-FR"/>
        </a:p>
      </dgm:t>
    </dgm:pt>
  </dgm:ptLst>
  <dgm:cxnLst>
    <dgm:cxn modelId="{6A21BF19-1185-494E-AF4A-FB016D31F473}" srcId="{57557B7B-6CEA-4441-83E3-9BA0620E121A}" destId="{EE1CF113-467E-4F0B-A964-8D3ADD08528B}" srcOrd="6" destOrd="0" parTransId="{D8989596-F272-493E-AE1B-0FF6FC6F24E5}" sibTransId="{B135DCA5-6325-4A0B-9A76-B3112CC57DCE}"/>
    <dgm:cxn modelId="{ADEB4D9E-4CA4-4264-B4B0-9371DD02988B}" srcId="{57557B7B-6CEA-4441-83E3-9BA0620E121A}" destId="{0408968F-4288-4305-908F-A6800DC0EEE0}" srcOrd="2" destOrd="0" parTransId="{AF1FDF2E-D365-4F2A-B46E-7AB97013266E}" sibTransId="{5F596AD8-70F3-4C41-BA80-1DAEDCD2FD85}"/>
    <dgm:cxn modelId="{83EBFE6B-F7F3-45CD-A91A-6E87A4FFBBD6}" srcId="{57557B7B-6CEA-4441-83E3-9BA0620E121A}" destId="{9A5EC134-F642-47CC-9C52-010A50AA9E2C}" srcOrd="1" destOrd="0" parTransId="{0FE2F4C4-C7FD-4F11-9D8E-A5BE0B3A39B3}" sibTransId="{D053AD0D-F2E9-4F2C-B18E-B2F540349997}"/>
    <dgm:cxn modelId="{9377604B-C5DB-4035-953B-14D84E22E858}" srcId="{57557B7B-6CEA-4441-83E3-9BA0620E121A}" destId="{A7C5A5BE-C253-481A-BDEF-9DC62957A1F1}" srcOrd="5" destOrd="0" parTransId="{4AE6A5BD-345C-4A29-83B2-56A380B22DA7}" sibTransId="{BA832BBB-458F-4895-BF95-E069E29F35F3}"/>
    <dgm:cxn modelId="{DC35440D-5ADD-4362-8D9A-5695174B883D}" srcId="{57557B7B-6CEA-4441-83E3-9BA0620E121A}" destId="{0DE4B5B4-5204-4141-B0F0-BF6E6DF2D9D4}" srcOrd="4" destOrd="0" parTransId="{FCB84C70-DA12-4332-9BCD-736A451DF994}" sibTransId="{092F61D8-F7E2-44AE-AFDC-4697C258603F}"/>
    <dgm:cxn modelId="{A8FA1393-DA9C-4DDA-94D3-DECC98DDF395}" srcId="{57557B7B-6CEA-4441-83E3-9BA0620E121A}" destId="{B8485880-FDA3-4E68-B724-D4E18792061A}" srcOrd="7" destOrd="0" parTransId="{116C686C-C414-4CD7-986D-D197BA77308E}" sibTransId="{4C5F4B5F-9033-42CD-8740-396B6DCBCC96}"/>
    <dgm:cxn modelId="{C89EDCDE-76FE-494D-8CA1-1754A7FD28F7}" srcId="{57557B7B-6CEA-4441-83E3-9BA0620E121A}" destId="{4DAA59A9-55D0-4C2F-9D7C-7D9A8EA910A8}" srcOrd="0" destOrd="0" parTransId="{9E86B39E-3E9B-4081-8169-6D03EB871CCD}" sibTransId="{A0AD8932-1DAC-4BAF-9804-73235C9A2740}"/>
    <dgm:cxn modelId="{4C7464CE-17AD-431A-9F3F-DFACBDA70DDC}" type="presOf" srcId="{9A5EC134-F642-47CC-9C52-010A50AA9E2C}" destId="{7E45FE60-E71D-4969-99C0-F3C6D0396888}" srcOrd="0" destOrd="0" presId="urn:microsoft.com/office/officeart/2005/8/layout/hProcess11"/>
    <dgm:cxn modelId="{A4697296-8911-4040-88DA-C27E904A0D1F}" type="presOf" srcId="{4DAA59A9-55D0-4C2F-9D7C-7D9A8EA910A8}" destId="{0F39BA95-6B6E-4D3E-8D25-7D8E93D782AB}" srcOrd="0" destOrd="0" presId="urn:microsoft.com/office/officeart/2005/8/layout/hProcess11"/>
    <dgm:cxn modelId="{75F71A83-7AED-4468-950B-483077CEA154}" type="presOf" srcId="{0DE4B5B4-5204-4141-B0F0-BF6E6DF2D9D4}" destId="{39679BB1-E066-48C3-8E47-09C28A9DD0CD}" srcOrd="0" destOrd="0" presId="urn:microsoft.com/office/officeart/2005/8/layout/hProcess11"/>
    <dgm:cxn modelId="{5450BDE9-1058-4A54-BC8E-616EF7AB752C}" srcId="{57557B7B-6CEA-4441-83E3-9BA0620E121A}" destId="{E3B6624C-FAE2-47FE-B68E-319CE5DF3822}" srcOrd="3" destOrd="0" parTransId="{F1E781D2-9596-4FB3-AA03-5B5CD9BC2F78}" sibTransId="{0293EA12-BE7E-4945-86E9-E03CCF78FFDD}"/>
    <dgm:cxn modelId="{B480487C-71E7-462D-8B64-2719DA5C8B65}" type="presOf" srcId="{E3B6624C-FAE2-47FE-B68E-319CE5DF3822}" destId="{CB30035F-143F-4BB8-802A-35D983AA23A0}" srcOrd="0" destOrd="0" presId="urn:microsoft.com/office/officeart/2005/8/layout/hProcess11"/>
    <dgm:cxn modelId="{6939E4B7-B891-433B-8188-585CE5B0247F}" type="presOf" srcId="{B8485880-FDA3-4E68-B724-D4E18792061A}" destId="{9F28332C-1BE4-47A6-A03A-17DF49CFA4E2}" srcOrd="0" destOrd="0" presId="urn:microsoft.com/office/officeart/2005/8/layout/hProcess11"/>
    <dgm:cxn modelId="{56770718-FFBE-44D0-BAB5-974DF1150635}" type="presOf" srcId="{0408968F-4288-4305-908F-A6800DC0EEE0}" destId="{F8341E73-738A-46C0-8739-DCB457D4957D}" srcOrd="0" destOrd="0" presId="urn:microsoft.com/office/officeart/2005/8/layout/hProcess11"/>
    <dgm:cxn modelId="{34F27C4B-6AFE-41B0-8015-972F618B4F08}" type="presOf" srcId="{EE1CF113-467E-4F0B-A964-8D3ADD08528B}" destId="{98E0404E-A297-4252-85C4-1C5CC0C3A164}" srcOrd="0" destOrd="0" presId="urn:microsoft.com/office/officeart/2005/8/layout/hProcess11"/>
    <dgm:cxn modelId="{E625E2B8-B080-4455-996F-35E19774A5D1}" type="presOf" srcId="{A7C5A5BE-C253-481A-BDEF-9DC62957A1F1}" destId="{E37919BC-5B76-4D2C-B93F-9F8BE1BFFA92}" srcOrd="0" destOrd="0" presId="urn:microsoft.com/office/officeart/2005/8/layout/hProcess11"/>
    <dgm:cxn modelId="{A1B1DE26-0C72-4B7D-BA7A-FC3BD3B6D3B9}" type="presOf" srcId="{57557B7B-6CEA-4441-83E3-9BA0620E121A}" destId="{5BC77BFE-1E8C-4717-857C-32F557024C37}" srcOrd="0" destOrd="0" presId="urn:microsoft.com/office/officeart/2005/8/layout/hProcess11"/>
    <dgm:cxn modelId="{B28AC507-B2DC-444F-A446-B39E2E6A4A11}" type="presParOf" srcId="{5BC77BFE-1E8C-4717-857C-32F557024C37}" destId="{9E7C0626-DFD3-4F37-9744-69B3325F7BF5}" srcOrd="0" destOrd="0" presId="urn:microsoft.com/office/officeart/2005/8/layout/hProcess11"/>
    <dgm:cxn modelId="{2F813B5D-5445-4200-9736-838C9C7435B6}" type="presParOf" srcId="{5BC77BFE-1E8C-4717-857C-32F557024C37}" destId="{BB66A521-2322-40F9-A4D3-0CCA49F5364D}" srcOrd="1" destOrd="0" presId="urn:microsoft.com/office/officeart/2005/8/layout/hProcess11"/>
    <dgm:cxn modelId="{E8513D3F-80E4-450F-BCF2-65E6E9BBE20C}" type="presParOf" srcId="{BB66A521-2322-40F9-A4D3-0CCA49F5364D}" destId="{B3672783-8446-41E9-A399-134E06063D61}" srcOrd="0" destOrd="0" presId="urn:microsoft.com/office/officeart/2005/8/layout/hProcess11"/>
    <dgm:cxn modelId="{2060BF5D-13E7-468B-B4B3-C01A5BD56502}" type="presParOf" srcId="{B3672783-8446-41E9-A399-134E06063D61}" destId="{0F39BA95-6B6E-4D3E-8D25-7D8E93D782AB}" srcOrd="0" destOrd="0" presId="urn:microsoft.com/office/officeart/2005/8/layout/hProcess11"/>
    <dgm:cxn modelId="{2D7627A7-93B8-4781-AC6F-803A9C2E9109}" type="presParOf" srcId="{B3672783-8446-41E9-A399-134E06063D61}" destId="{AE6E8B81-2E4C-4101-87BA-91D043DE5B0C}" srcOrd="1" destOrd="0" presId="urn:microsoft.com/office/officeart/2005/8/layout/hProcess11"/>
    <dgm:cxn modelId="{D3BCA300-71B1-47E1-9C45-4EF732339FC5}" type="presParOf" srcId="{B3672783-8446-41E9-A399-134E06063D61}" destId="{4FA6E990-6BCF-4FE7-AD2C-2C3E1C60AEE8}" srcOrd="2" destOrd="0" presId="urn:microsoft.com/office/officeart/2005/8/layout/hProcess11"/>
    <dgm:cxn modelId="{AEB813DB-A344-476A-B67E-3CBA52619587}" type="presParOf" srcId="{BB66A521-2322-40F9-A4D3-0CCA49F5364D}" destId="{909C4A4D-B1BB-4D93-BE2E-B0D2F539CD50}" srcOrd="1" destOrd="0" presId="urn:microsoft.com/office/officeart/2005/8/layout/hProcess11"/>
    <dgm:cxn modelId="{8200D569-AC12-4CDD-A8DA-987E324125FA}" type="presParOf" srcId="{BB66A521-2322-40F9-A4D3-0CCA49F5364D}" destId="{C6E1572B-3B58-4591-BA06-0EA3094E77D9}" srcOrd="2" destOrd="0" presId="urn:microsoft.com/office/officeart/2005/8/layout/hProcess11"/>
    <dgm:cxn modelId="{A1DC9667-0931-4DF5-88FD-36A9559EF11C}" type="presParOf" srcId="{C6E1572B-3B58-4591-BA06-0EA3094E77D9}" destId="{7E45FE60-E71D-4969-99C0-F3C6D0396888}" srcOrd="0" destOrd="0" presId="urn:microsoft.com/office/officeart/2005/8/layout/hProcess11"/>
    <dgm:cxn modelId="{302FEE2E-A54B-44E0-964B-20CE6AC7E615}" type="presParOf" srcId="{C6E1572B-3B58-4591-BA06-0EA3094E77D9}" destId="{D8C945E8-2F25-4B2F-A2A6-5EF1F4C29DE0}" srcOrd="1" destOrd="0" presId="urn:microsoft.com/office/officeart/2005/8/layout/hProcess11"/>
    <dgm:cxn modelId="{2BBEB360-F97D-47C1-AE58-2FC57EB46B37}" type="presParOf" srcId="{C6E1572B-3B58-4591-BA06-0EA3094E77D9}" destId="{13DEFA2A-80BD-46A3-97B7-9A75D6901254}" srcOrd="2" destOrd="0" presId="urn:microsoft.com/office/officeart/2005/8/layout/hProcess11"/>
    <dgm:cxn modelId="{105D709D-1B34-4225-AF99-D7BBD07C08E0}" type="presParOf" srcId="{BB66A521-2322-40F9-A4D3-0CCA49F5364D}" destId="{A447C64D-4B31-4FE5-BFFE-D1BD7AA4E64D}" srcOrd="3" destOrd="0" presId="urn:microsoft.com/office/officeart/2005/8/layout/hProcess11"/>
    <dgm:cxn modelId="{D41E69B6-418B-40A1-BDFF-A1F7CB5C6B8A}" type="presParOf" srcId="{BB66A521-2322-40F9-A4D3-0CCA49F5364D}" destId="{AD5053F8-4240-49AF-ADD9-55835C712DE0}" srcOrd="4" destOrd="0" presId="urn:microsoft.com/office/officeart/2005/8/layout/hProcess11"/>
    <dgm:cxn modelId="{4D6BC2CA-89C3-4A00-BA8E-B4537DC1C1C1}" type="presParOf" srcId="{AD5053F8-4240-49AF-ADD9-55835C712DE0}" destId="{F8341E73-738A-46C0-8739-DCB457D4957D}" srcOrd="0" destOrd="0" presId="urn:microsoft.com/office/officeart/2005/8/layout/hProcess11"/>
    <dgm:cxn modelId="{D5FB56A8-6FB6-4BAA-9EC1-B083E309BF96}" type="presParOf" srcId="{AD5053F8-4240-49AF-ADD9-55835C712DE0}" destId="{594B2C70-E26A-4D37-825A-5CD82CF0CFCF}" srcOrd="1" destOrd="0" presId="urn:microsoft.com/office/officeart/2005/8/layout/hProcess11"/>
    <dgm:cxn modelId="{389743AF-7E0E-4C55-B541-441A8F59F8FA}" type="presParOf" srcId="{AD5053F8-4240-49AF-ADD9-55835C712DE0}" destId="{31A995A3-70CD-4A96-AF83-FCEE86BBBBEB}" srcOrd="2" destOrd="0" presId="urn:microsoft.com/office/officeart/2005/8/layout/hProcess11"/>
    <dgm:cxn modelId="{707A72A8-E69C-45EF-B57E-18B59A1ED086}" type="presParOf" srcId="{BB66A521-2322-40F9-A4D3-0CCA49F5364D}" destId="{7AC08923-7D57-4395-BC3D-84C93FEDC424}" srcOrd="5" destOrd="0" presId="urn:microsoft.com/office/officeart/2005/8/layout/hProcess11"/>
    <dgm:cxn modelId="{90D25BFB-C1CD-4564-85A5-AB665190D244}" type="presParOf" srcId="{BB66A521-2322-40F9-A4D3-0CCA49F5364D}" destId="{FEA6A964-5258-464D-8754-F79CF8B6AB0B}" srcOrd="6" destOrd="0" presId="urn:microsoft.com/office/officeart/2005/8/layout/hProcess11"/>
    <dgm:cxn modelId="{450546BD-7FFF-4E1F-9D0C-1BAA06E3E57E}" type="presParOf" srcId="{FEA6A964-5258-464D-8754-F79CF8B6AB0B}" destId="{CB30035F-143F-4BB8-802A-35D983AA23A0}" srcOrd="0" destOrd="0" presId="urn:microsoft.com/office/officeart/2005/8/layout/hProcess11"/>
    <dgm:cxn modelId="{40811EBE-DDA3-4624-885A-AF1195797060}" type="presParOf" srcId="{FEA6A964-5258-464D-8754-F79CF8B6AB0B}" destId="{2305944A-8868-4208-9D38-AE436CAFFBC0}" srcOrd="1" destOrd="0" presId="urn:microsoft.com/office/officeart/2005/8/layout/hProcess11"/>
    <dgm:cxn modelId="{62EE8EC1-161B-46B4-8E21-7F56062A64F5}" type="presParOf" srcId="{FEA6A964-5258-464D-8754-F79CF8B6AB0B}" destId="{6A3278F6-48E8-4775-A38C-C1D8D020684E}" srcOrd="2" destOrd="0" presId="urn:microsoft.com/office/officeart/2005/8/layout/hProcess11"/>
    <dgm:cxn modelId="{1DB491D2-4F15-4B5B-B0EA-E6BB5D4AA399}" type="presParOf" srcId="{BB66A521-2322-40F9-A4D3-0CCA49F5364D}" destId="{9029B70D-6129-4292-87C0-067EA0167458}" srcOrd="7" destOrd="0" presId="urn:microsoft.com/office/officeart/2005/8/layout/hProcess11"/>
    <dgm:cxn modelId="{2E715FC1-05DB-4966-AA91-DE75EA3A8505}" type="presParOf" srcId="{BB66A521-2322-40F9-A4D3-0CCA49F5364D}" destId="{B806A015-A01D-41C2-9C02-5D832D7C11BC}" srcOrd="8" destOrd="0" presId="urn:microsoft.com/office/officeart/2005/8/layout/hProcess11"/>
    <dgm:cxn modelId="{59C5FECC-4119-47E0-8ED8-7FBEA8FA1443}" type="presParOf" srcId="{B806A015-A01D-41C2-9C02-5D832D7C11BC}" destId="{39679BB1-E066-48C3-8E47-09C28A9DD0CD}" srcOrd="0" destOrd="0" presId="urn:microsoft.com/office/officeart/2005/8/layout/hProcess11"/>
    <dgm:cxn modelId="{928E69EA-9BB6-4DD2-B442-F1BC888FBE74}" type="presParOf" srcId="{B806A015-A01D-41C2-9C02-5D832D7C11BC}" destId="{C6051E11-6078-42CB-9B4A-514BCBA07C50}" srcOrd="1" destOrd="0" presId="urn:microsoft.com/office/officeart/2005/8/layout/hProcess11"/>
    <dgm:cxn modelId="{D05013DA-9E9E-450B-BFD8-828203FC18B1}" type="presParOf" srcId="{B806A015-A01D-41C2-9C02-5D832D7C11BC}" destId="{B330C019-E9A9-44B0-BE20-31F69813D335}" srcOrd="2" destOrd="0" presId="urn:microsoft.com/office/officeart/2005/8/layout/hProcess11"/>
    <dgm:cxn modelId="{B05C916D-0671-47DC-BB4E-4A50A3F4AD1B}" type="presParOf" srcId="{BB66A521-2322-40F9-A4D3-0CCA49F5364D}" destId="{65ACC5E5-8464-47FC-88D7-30D9D790A52C}" srcOrd="9" destOrd="0" presId="urn:microsoft.com/office/officeart/2005/8/layout/hProcess11"/>
    <dgm:cxn modelId="{51B0D242-316D-4DAF-8182-53F7849C1B8B}" type="presParOf" srcId="{BB66A521-2322-40F9-A4D3-0CCA49F5364D}" destId="{8C6434D5-00C2-4287-B7F3-F0A95A1C8AA7}" srcOrd="10" destOrd="0" presId="urn:microsoft.com/office/officeart/2005/8/layout/hProcess11"/>
    <dgm:cxn modelId="{63282B01-B7D4-4154-AEAD-B3EE34A2BAF7}" type="presParOf" srcId="{8C6434D5-00C2-4287-B7F3-F0A95A1C8AA7}" destId="{E37919BC-5B76-4D2C-B93F-9F8BE1BFFA92}" srcOrd="0" destOrd="0" presId="urn:microsoft.com/office/officeart/2005/8/layout/hProcess11"/>
    <dgm:cxn modelId="{3B32AF8A-57B8-49EF-AEC9-2DC61507BE22}" type="presParOf" srcId="{8C6434D5-00C2-4287-B7F3-F0A95A1C8AA7}" destId="{239B9791-AE35-4C8A-A9CC-022F1D4724FC}" srcOrd="1" destOrd="0" presId="urn:microsoft.com/office/officeart/2005/8/layout/hProcess11"/>
    <dgm:cxn modelId="{020B531D-5FDB-4A3A-BCA6-91E7F3748C3E}" type="presParOf" srcId="{8C6434D5-00C2-4287-B7F3-F0A95A1C8AA7}" destId="{6D506D96-22E3-43C5-B1C6-74AA55CB35C6}" srcOrd="2" destOrd="0" presId="urn:microsoft.com/office/officeart/2005/8/layout/hProcess11"/>
    <dgm:cxn modelId="{E63B9A86-F973-4AFC-BA66-C5D7A616F4A3}" type="presParOf" srcId="{BB66A521-2322-40F9-A4D3-0CCA49F5364D}" destId="{DCCAA653-6CD7-4478-B37A-D8E346C658EC}" srcOrd="11" destOrd="0" presId="urn:microsoft.com/office/officeart/2005/8/layout/hProcess11"/>
    <dgm:cxn modelId="{029A36E0-4164-4BC9-A646-F6BA0066F07E}" type="presParOf" srcId="{BB66A521-2322-40F9-A4D3-0CCA49F5364D}" destId="{889E3BF7-E908-4883-8EA1-AE6DEE1D5FDA}" srcOrd="12" destOrd="0" presId="urn:microsoft.com/office/officeart/2005/8/layout/hProcess11"/>
    <dgm:cxn modelId="{BD4A3148-A4C9-4190-8F5A-C585456BBEBC}" type="presParOf" srcId="{889E3BF7-E908-4883-8EA1-AE6DEE1D5FDA}" destId="{98E0404E-A297-4252-85C4-1C5CC0C3A164}" srcOrd="0" destOrd="0" presId="urn:microsoft.com/office/officeart/2005/8/layout/hProcess11"/>
    <dgm:cxn modelId="{847532FF-115D-44B8-AF5F-F6FEB65F6FAD}" type="presParOf" srcId="{889E3BF7-E908-4883-8EA1-AE6DEE1D5FDA}" destId="{6BBD59C9-B504-4711-8BFE-AF91D2E5284B}" srcOrd="1" destOrd="0" presId="urn:microsoft.com/office/officeart/2005/8/layout/hProcess11"/>
    <dgm:cxn modelId="{0DE389ED-89DD-44EF-91BE-2AD4DE2760F7}" type="presParOf" srcId="{889E3BF7-E908-4883-8EA1-AE6DEE1D5FDA}" destId="{CC7C48B8-58C3-4FDF-A1FE-FC14720D7B99}" srcOrd="2" destOrd="0" presId="urn:microsoft.com/office/officeart/2005/8/layout/hProcess11"/>
    <dgm:cxn modelId="{3C08DF8C-1768-4231-A026-E6C1D603979C}" type="presParOf" srcId="{BB66A521-2322-40F9-A4D3-0CCA49F5364D}" destId="{DF12A23C-F4EC-4582-AB79-383BC9EF6EB6}" srcOrd="13" destOrd="0" presId="urn:microsoft.com/office/officeart/2005/8/layout/hProcess11"/>
    <dgm:cxn modelId="{A6926815-ED25-48CA-A1F5-32264D965E70}" type="presParOf" srcId="{BB66A521-2322-40F9-A4D3-0CCA49F5364D}" destId="{516F8EFA-C2E0-4B44-9CD7-D42DFAD27417}" srcOrd="14" destOrd="0" presId="urn:microsoft.com/office/officeart/2005/8/layout/hProcess11"/>
    <dgm:cxn modelId="{4EB51B4B-4592-412F-8777-5242F994C669}" type="presParOf" srcId="{516F8EFA-C2E0-4B44-9CD7-D42DFAD27417}" destId="{9F28332C-1BE4-47A6-A03A-17DF49CFA4E2}" srcOrd="0" destOrd="0" presId="urn:microsoft.com/office/officeart/2005/8/layout/hProcess11"/>
    <dgm:cxn modelId="{8A6D5F58-3756-40FD-84F4-A5DEE52A1784}" type="presParOf" srcId="{516F8EFA-C2E0-4B44-9CD7-D42DFAD27417}" destId="{B64329C4-69E6-4779-8847-B02BD2640E63}" srcOrd="1" destOrd="0" presId="urn:microsoft.com/office/officeart/2005/8/layout/hProcess11"/>
    <dgm:cxn modelId="{95CFFFA9-4E92-4C3A-BD19-B38F21E32640}" type="presParOf" srcId="{516F8EFA-C2E0-4B44-9CD7-D42DFAD27417}" destId="{B4B4129E-D771-4018-B0BE-DCFDFC8320E2}" srcOrd="2" destOrd="0" presId="urn:microsoft.com/office/officeart/2005/8/layout/hProcess1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7557B7B-6CEA-4441-83E3-9BA0620E121A}" type="doc">
      <dgm:prSet loTypeId="urn:microsoft.com/office/officeart/2005/8/layout/hProcess11" loCatId="process" qsTypeId="urn:microsoft.com/office/officeart/2005/8/quickstyle/simple2" qsCatId="simple" csTypeId="urn:microsoft.com/office/officeart/2005/8/colors/accent1_2" csCatId="accent1" phldr="1"/>
      <dgm:spPr/>
      <dgm:t>
        <a:bodyPr/>
        <a:lstStyle/>
        <a:p>
          <a:endParaRPr lang="fr-FR"/>
        </a:p>
      </dgm:t>
    </dgm:pt>
    <dgm:pt modelId="{4DAA59A9-55D0-4C2F-9D7C-7D9A8EA910A8}">
      <dgm:prSet phldrT="[Texte]" custT="1"/>
      <dgm:spPr/>
      <dgm:t>
        <a:bodyPr vert="vert270" anchor="ctr" anchorCtr="0"/>
        <a:lstStyle/>
        <a:p>
          <a:r>
            <a:rPr lang="fr-FR" sz="1100" b="1"/>
            <a:t>Séance 1 : Dessine-moi un robot</a:t>
          </a:r>
        </a:p>
      </dgm:t>
    </dgm:pt>
    <dgm:pt modelId="{9E86B39E-3E9B-4081-8169-6D03EB871CCD}" type="parTrans" cxnId="{C89EDCDE-76FE-494D-8CA1-1754A7FD28F7}">
      <dgm:prSet/>
      <dgm:spPr/>
      <dgm:t>
        <a:bodyPr/>
        <a:lstStyle/>
        <a:p>
          <a:endParaRPr lang="fr-FR"/>
        </a:p>
      </dgm:t>
    </dgm:pt>
    <dgm:pt modelId="{A0AD8932-1DAC-4BAF-9804-73235C9A2740}" type="sibTrans" cxnId="{C89EDCDE-76FE-494D-8CA1-1754A7FD28F7}">
      <dgm:prSet/>
      <dgm:spPr/>
      <dgm:t>
        <a:bodyPr/>
        <a:lstStyle/>
        <a:p>
          <a:endParaRPr lang="fr-FR"/>
        </a:p>
      </dgm:t>
    </dgm:pt>
    <dgm:pt modelId="{9A5EC134-F642-47CC-9C52-010A50AA9E2C}">
      <dgm:prSet phldrT="[Texte]" custT="1"/>
      <dgm:spPr/>
      <dgm:t>
        <a:bodyPr vert="vert270" anchor="ctr" anchorCtr="0"/>
        <a:lstStyle/>
        <a:p>
          <a:r>
            <a:rPr lang="fr-FR" sz="1100" b="1"/>
            <a:t>Séance 2 : Qu'est-ce que c'est?</a:t>
          </a:r>
        </a:p>
      </dgm:t>
    </dgm:pt>
    <dgm:pt modelId="{0FE2F4C4-C7FD-4F11-9D8E-A5BE0B3A39B3}" type="parTrans" cxnId="{83EBFE6B-F7F3-45CD-A91A-6E87A4FFBBD6}">
      <dgm:prSet/>
      <dgm:spPr/>
      <dgm:t>
        <a:bodyPr/>
        <a:lstStyle/>
        <a:p>
          <a:endParaRPr lang="fr-FR"/>
        </a:p>
      </dgm:t>
    </dgm:pt>
    <dgm:pt modelId="{D053AD0D-F2E9-4F2C-B18E-B2F540349997}" type="sibTrans" cxnId="{83EBFE6B-F7F3-45CD-A91A-6E87A4FFBBD6}">
      <dgm:prSet/>
      <dgm:spPr/>
      <dgm:t>
        <a:bodyPr/>
        <a:lstStyle/>
        <a:p>
          <a:endParaRPr lang="fr-FR"/>
        </a:p>
      </dgm:t>
    </dgm:pt>
    <dgm:pt modelId="{E3B6624C-FAE2-47FE-B68E-319CE5DF3822}">
      <dgm:prSet phldrT="[Texte]" custT="1"/>
      <dgm:spPr/>
      <dgm:t>
        <a:bodyPr vert="vert270" anchor="ctr" anchorCtr="0"/>
        <a:lstStyle/>
        <a:p>
          <a:r>
            <a:rPr lang="fr-FR" sz="1100" b="1"/>
            <a:t>Séance 4 : Découverte du Thymio (2)</a:t>
          </a:r>
        </a:p>
      </dgm:t>
    </dgm:pt>
    <dgm:pt modelId="{F1E781D2-9596-4FB3-AA03-5B5CD9BC2F78}" type="parTrans" cxnId="{5450BDE9-1058-4A54-BC8E-616EF7AB752C}">
      <dgm:prSet/>
      <dgm:spPr/>
      <dgm:t>
        <a:bodyPr/>
        <a:lstStyle/>
        <a:p>
          <a:endParaRPr lang="fr-FR"/>
        </a:p>
      </dgm:t>
    </dgm:pt>
    <dgm:pt modelId="{0293EA12-BE7E-4945-86E9-E03CCF78FFDD}" type="sibTrans" cxnId="{5450BDE9-1058-4A54-BC8E-616EF7AB752C}">
      <dgm:prSet/>
      <dgm:spPr/>
      <dgm:t>
        <a:bodyPr/>
        <a:lstStyle/>
        <a:p>
          <a:endParaRPr lang="fr-FR"/>
        </a:p>
      </dgm:t>
    </dgm:pt>
    <dgm:pt modelId="{0408968F-4288-4305-908F-A6800DC0EEE0}">
      <dgm:prSet phldrT="[Texte]" custT="1"/>
      <dgm:spPr/>
      <dgm:t>
        <a:bodyPr vert="vert270" anchor="ctr" anchorCtr="0"/>
        <a:lstStyle/>
        <a:p>
          <a:r>
            <a:rPr lang="fr-FR" sz="1100" b="1"/>
            <a:t>Séance 3 : Découverte du Thymio  (1)</a:t>
          </a:r>
        </a:p>
      </dgm:t>
    </dgm:pt>
    <dgm:pt modelId="{AF1FDF2E-D365-4F2A-B46E-7AB97013266E}" type="parTrans" cxnId="{ADEB4D9E-4CA4-4264-B4B0-9371DD02988B}">
      <dgm:prSet/>
      <dgm:spPr/>
      <dgm:t>
        <a:bodyPr/>
        <a:lstStyle/>
        <a:p>
          <a:endParaRPr lang="fr-FR"/>
        </a:p>
      </dgm:t>
    </dgm:pt>
    <dgm:pt modelId="{5F596AD8-70F3-4C41-BA80-1DAEDCD2FD85}" type="sibTrans" cxnId="{ADEB4D9E-4CA4-4264-B4B0-9371DD02988B}">
      <dgm:prSet/>
      <dgm:spPr/>
      <dgm:t>
        <a:bodyPr/>
        <a:lstStyle/>
        <a:p>
          <a:endParaRPr lang="fr-FR"/>
        </a:p>
      </dgm:t>
    </dgm:pt>
    <dgm:pt modelId="{A7C5A5BE-C253-481A-BDEF-9DC62957A1F1}">
      <dgm:prSet phldrT="[Texte]" custT="1"/>
      <dgm:spPr/>
      <dgm:t>
        <a:bodyPr vert="vert270" anchor="ctr" anchorCtr="0"/>
        <a:lstStyle/>
        <a:p>
          <a:r>
            <a:rPr lang="fr-FR" sz="1100" b="1"/>
            <a:t>Séance 9 : Et si on programmait (2)</a:t>
          </a:r>
        </a:p>
      </dgm:t>
    </dgm:pt>
    <dgm:pt modelId="{4AE6A5BD-345C-4A29-83B2-56A380B22DA7}" type="parTrans" cxnId="{9377604B-C5DB-4035-953B-14D84E22E858}">
      <dgm:prSet/>
      <dgm:spPr/>
      <dgm:t>
        <a:bodyPr/>
        <a:lstStyle/>
        <a:p>
          <a:endParaRPr lang="fr-FR"/>
        </a:p>
      </dgm:t>
    </dgm:pt>
    <dgm:pt modelId="{BA832BBB-458F-4895-BF95-E069E29F35F3}" type="sibTrans" cxnId="{9377604B-C5DB-4035-953B-14D84E22E858}">
      <dgm:prSet/>
      <dgm:spPr/>
      <dgm:t>
        <a:bodyPr/>
        <a:lstStyle/>
        <a:p>
          <a:endParaRPr lang="fr-FR"/>
        </a:p>
      </dgm:t>
    </dgm:pt>
    <dgm:pt modelId="{B8485880-FDA3-4E68-B724-D4E18792061A}">
      <dgm:prSet phldrT="[Texte]" custT="1"/>
      <dgm:spPr/>
      <dgm:t>
        <a:bodyPr vert="vert270" anchor="ctr" anchorCtr="0"/>
        <a:lstStyle/>
        <a:p>
          <a:r>
            <a:rPr lang="fr-FR" sz="1100" b="1"/>
            <a:t>Séance 12 :</a:t>
          </a:r>
        </a:p>
        <a:p>
          <a:r>
            <a:rPr lang="fr-FR" sz="1100" b="1"/>
            <a:t>Evaluation finale</a:t>
          </a:r>
        </a:p>
      </dgm:t>
    </dgm:pt>
    <dgm:pt modelId="{116C686C-C414-4CD7-986D-D197BA77308E}" type="parTrans" cxnId="{A8FA1393-DA9C-4DDA-94D3-DECC98DDF395}">
      <dgm:prSet/>
      <dgm:spPr/>
      <dgm:t>
        <a:bodyPr/>
        <a:lstStyle/>
        <a:p>
          <a:endParaRPr lang="fr-FR"/>
        </a:p>
      </dgm:t>
    </dgm:pt>
    <dgm:pt modelId="{4C5F4B5F-9033-42CD-8740-396B6DCBCC96}" type="sibTrans" cxnId="{A8FA1393-DA9C-4DDA-94D3-DECC98DDF395}">
      <dgm:prSet/>
      <dgm:spPr/>
      <dgm:t>
        <a:bodyPr/>
        <a:lstStyle/>
        <a:p>
          <a:endParaRPr lang="fr-FR"/>
        </a:p>
      </dgm:t>
    </dgm:pt>
    <dgm:pt modelId="{DF78A088-1BC3-4DF9-A9F9-B4A257952B1D}">
      <dgm:prSet phldrT="[Texte]" custT="1"/>
      <dgm:spPr/>
      <dgm:t>
        <a:bodyPr vert="vert270" anchor="ctr" anchorCtr="0"/>
        <a:lstStyle/>
        <a:p>
          <a:r>
            <a:rPr lang="fr-FR" sz="1100" b="1"/>
            <a:t>Séance 7 :  Si ... alors</a:t>
          </a:r>
        </a:p>
      </dgm:t>
    </dgm:pt>
    <dgm:pt modelId="{B7615960-A08E-4469-A7BE-CD34CAEFC2B9}" type="parTrans" cxnId="{B8241F8C-B2E9-44D3-A8D1-699FA8DB17CB}">
      <dgm:prSet/>
      <dgm:spPr/>
      <dgm:t>
        <a:bodyPr/>
        <a:lstStyle/>
        <a:p>
          <a:endParaRPr lang="fr-FR"/>
        </a:p>
      </dgm:t>
    </dgm:pt>
    <dgm:pt modelId="{A569B0EB-FCB9-46D9-A309-F8CA2FCBF17D}" type="sibTrans" cxnId="{B8241F8C-B2E9-44D3-A8D1-699FA8DB17CB}">
      <dgm:prSet/>
      <dgm:spPr/>
      <dgm:t>
        <a:bodyPr/>
        <a:lstStyle/>
        <a:p>
          <a:endParaRPr lang="fr-FR"/>
        </a:p>
      </dgm:t>
    </dgm:pt>
    <dgm:pt modelId="{0FAA1B3D-8851-456C-A5DD-34F2A020272F}">
      <dgm:prSet phldrT="[Texte]" custT="1"/>
      <dgm:spPr/>
      <dgm:t>
        <a:bodyPr vert="vert270" anchor="ctr" anchorCtr="0"/>
        <a:lstStyle/>
        <a:p>
          <a:r>
            <a:rPr lang="fr-FR" sz="1100" b="1"/>
            <a:t>Séance 6 : Analogie entre l’Homme et le robot </a:t>
          </a:r>
        </a:p>
      </dgm:t>
    </dgm:pt>
    <dgm:pt modelId="{A2588ECE-D998-4AD3-884F-BA3825115741}" type="parTrans" cxnId="{DD265B6C-4974-4590-A830-1AE8DC7E5527}">
      <dgm:prSet/>
      <dgm:spPr/>
      <dgm:t>
        <a:bodyPr/>
        <a:lstStyle/>
        <a:p>
          <a:endParaRPr lang="fr-FR"/>
        </a:p>
      </dgm:t>
    </dgm:pt>
    <dgm:pt modelId="{80FF780C-374C-4F49-8C62-05B96AB49DE7}" type="sibTrans" cxnId="{DD265B6C-4974-4590-A830-1AE8DC7E5527}">
      <dgm:prSet/>
      <dgm:spPr/>
      <dgm:t>
        <a:bodyPr/>
        <a:lstStyle/>
        <a:p>
          <a:endParaRPr lang="fr-FR"/>
        </a:p>
      </dgm:t>
    </dgm:pt>
    <dgm:pt modelId="{22F62378-DF0B-4DD3-B27B-BF0D6F44C6EC}">
      <dgm:prSet phldrT="[Texte]" custT="1"/>
      <dgm:spPr/>
      <dgm:t>
        <a:bodyPr vert="vert270" anchor="ctr" anchorCtr="0"/>
        <a:lstStyle/>
        <a:p>
          <a:r>
            <a:rPr lang="fr-FR" sz="1100" b="1"/>
            <a:t>Séance 5 : Qu’est-ce qu’un robot ? </a:t>
          </a:r>
        </a:p>
      </dgm:t>
    </dgm:pt>
    <dgm:pt modelId="{CCEA6455-76B7-4584-805C-CB3A36D8D910}" type="parTrans" cxnId="{07EFF292-B5A3-4360-8682-725E6F975643}">
      <dgm:prSet/>
      <dgm:spPr/>
      <dgm:t>
        <a:bodyPr/>
        <a:lstStyle/>
        <a:p>
          <a:endParaRPr lang="fr-FR"/>
        </a:p>
      </dgm:t>
    </dgm:pt>
    <dgm:pt modelId="{987B87E8-BBC9-4794-9C88-D7717BBF3254}" type="sibTrans" cxnId="{07EFF292-B5A3-4360-8682-725E6F975643}">
      <dgm:prSet/>
      <dgm:spPr/>
      <dgm:t>
        <a:bodyPr/>
        <a:lstStyle/>
        <a:p>
          <a:endParaRPr lang="fr-FR"/>
        </a:p>
      </dgm:t>
    </dgm:pt>
    <dgm:pt modelId="{0DE4B5B4-5204-4141-B0F0-BF6E6DF2D9D4}">
      <dgm:prSet phldrT="[Texte]" custT="1"/>
      <dgm:spPr/>
      <dgm:t>
        <a:bodyPr vert="vert270" anchor="ctr" anchorCtr="0"/>
        <a:lstStyle/>
        <a:p>
          <a:r>
            <a:rPr lang="fr-FR" sz="1100" b="1"/>
            <a:t>Séance 8 : </a:t>
          </a:r>
        </a:p>
        <a:p>
          <a:r>
            <a:rPr lang="fr-FR" sz="1100" b="1"/>
            <a:t>Et si on programmait (1)</a:t>
          </a:r>
        </a:p>
      </dgm:t>
    </dgm:pt>
    <dgm:pt modelId="{FCB84C70-DA12-4332-9BCD-736A451DF994}" type="parTrans" cxnId="{DC35440D-5ADD-4362-8D9A-5695174B883D}">
      <dgm:prSet/>
      <dgm:spPr/>
      <dgm:t>
        <a:bodyPr/>
        <a:lstStyle/>
        <a:p>
          <a:endParaRPr lang="fr-FR"/>
        </a:p>
      </dgm:t>
    </dgm:pt>
    <dgm:pt modelId="{092F61D8-F7E2-44AE-AFDC-4697C258603F}" type="sibTrans" cxnId="{DC35440D-5ADD-4362-8D9A-5695174B883D}">
      <dgm:prSet/>
      <dgm:spPr/>
      <dgm:t>
        <a:bodyPr/>
        <a:lstStyle/>
        <a:p>
          <a:endParaRPr lang="fr-FR"/>
        </a:p>
      </dgm:t>
    </dgm:pt>
    <dgm:pt modelId="{EE1CF113-467E-4F0B-A964-8D3ADD08528B}">
      <dgm:prSet phldrT="[Texte]" custT="1"/>
      <dgm:spPr/>
      <dgm:t>
        <a:bodyPr vert="vert270" anchor="ctr" anchorCtr="0"/>
        <a:lstStyle/>
        <a:p>
          <a:r>
            <a:rPr lang="fr-FR" sz="1100" b="1"/>
            <a:t>Séance 10 : Aller plus loin dans la program-mation</a:t>
          </a:r>
        </a:p>
      </dgm:t>
    </dgm:pt>
    <dgm:pt modelId="{D8989596-F272-493E-AE1B-0FF6FC6F24E5}" type="parTrans" cxnId="{6A21BF19-1185-494E-AF4A-FB016D31F473}">
      <dgm:prSet/>
      <dgm:spPr/>
      <dgm:t>
        <a:bodyPr/>
        <a:lstStyle/>
        <a:p>
          <a:endParaRPr lang="fr-FR"/>
        </a:p>
      </dgm:t>
    </dgm:pt>
    <dgm:pt modelId="{B135DCA5-6325-4A0B-9A76-B3112CC57DCE}" type="sibTrans" cxnId="{6A21BF19-1185-494E-AF4A-FB016D31F473}">
      <dgm:prSet/>
      <dgm:spPr/>
      <dgm:t>
        <a:bodyPr/>
        <a:lstStyle/>
        <a:p>
          <a:endParaRPr lang="fr-FR"/>
        </a:p>
      </dgm:t>
    </dgm:pt>
    <dgm:pt modelId="{C1BFF075-561B-48AA-93B0-E999BFD0DB40}">
      <dgm:prSet phldrT="[Texte]" custT="1"/>
      <dgm:spPr/>
      <dgm:t>
        <a:bodyPr vert="vert270" anchor="ctr" anchorCtr="0"/>
        <a:lstStyle/>
        <a:p>
          <a:r>
            <a:rPr lang="fr-FR" sz="1100" b="1"/>
            <a:t>Séance 11 : Et si on produisait</a:t>
          </a:r>
        </a:p>
      </dgm:t>
    </dgm:pt>
    <dgm:pt modelId="{FE7653ED-E429-4704-9CD7-EAB48700A534}" type="parTrans" cxnId="{8C73410E-C006-478C-9F10-EA978CC6B918}">
      <dgm:prSet/>
      <dgm:spPr/>
      <dgm:t>
        <a:bodyPr/>
        <a:lstStyle/>
        <a:p>
          <a:endParaRPr lang="fr-FR"/>
        </a:p>
      </dgm:t>
    </dgm:pt>
    <dgm:pt modelId="{FFA1BB1E-AC16-4DD7-BF22-BE4B05624B97}" type="sibTrans" cxnId="{8C73410E-C006-478C-9F10-EA978CC6B918}">
      <dgm:prSet/>
      <dgm:spPr/>
      <dgm:t>
        <a:bodyPr/>
        <a:lstStyle/>
        <a:p>
          <a:endParaRPr lang="fr-FR"/>
        </a:p>
      </dgm:t>
    </dgm:pt>
    <dgm:pt modelId="{5BC77BFE-1E8C-4717-857C-32F557024C37}" type="pres">
      <dgm:prSet presAssocID="{57557B7B-6CEA-4441-83E3-9BA0620E121A}" presName="Name0" presStyleCnt="0">
        <dgm:presLayoutVars>
          <dgm:dir/>
          <dgm:resizeHandles val="exact"/>
        </dgm:presLayoutVars>
      </dgm:prSet>
      <dgm:spPr/>
      <dgm:t>
        <a:bodyPr/>
        <a:lstStyle/>
        <a:p>
          <a:endParaRPr lang="fr-FR"/>
        </a:p>
      </dgm:t>
    </dgm:pt>
    <dgm:pt modelId="{9E7C0626-DFD3-4F37-9744-69B3325F7BF5}" type="pres">
      <dgm:prSet presAssocID="{57557B7B-6CEA-4441-83E3-9BA0620E121A}" presName="arrow" presStyleLbl="bgShp" presStyleIdx="0" presStyleCnt="1" custScaleY="40196"/>
      <dgm:spPr/>
    </dgm:pt>
    <dgm:pt modelId="{BB66A521-2322-40F9-A4D3-0CCA49F5364D}" type="pres">
      <dgm:prSet presAssocID="{57557B7B-6CEA-4441-83E3-9BA0620E121A}" presName="points" presStyleCnt="0"/>
      <dgm:spPr/>
    </dgm:pt>
    <dgm:pt modelId="{B3672783-8446-41E9-A399-134E06063D61}" type="pres">
      <dgm:prSet presAssocID="{4DAA59A9-55D0-4C2F-9D7C-7D9A8EA910A8}" presName="compositeA" presStyleCnt="0"/>
      <dgm:spPr/>
    </dgm:pt>
    <dgm:pt modelId="{0F39BA95-6B6E-4D3E-8D25-7D8E93D782AB}" type="pres">
      <dgm:prSet presAssocID="{4DAA59A9-55D0-4C2F-9D7C-7D9A8EA910A8}" presName="textA" presStyleLbl="revTx" presStyleIdx="0" presStyleCnt="12" custScaleX="272511" custScaleY="100326">
        <dgm:presLayoutVars>
          <dgm:bulletEnabled val="1"/>
        </dgm:presLayoutVars>
      </dgm:prSet>
      <dgm:spPr/>
      <dgm:t>
        <a:bodyPr/>
        <a:lstStyle/>
        <a:p>
          <a:endParaRPr lang="fr-FR"/>
        </a:p>
      </dgm:t>
    </dgm:pt>
    <dgm:pt modelId="{AE6E8B81-2E4C-4101-87BA-91D043DE5B0C}" type="pres">
      <dgm:prSet presAssocID="{4DAA59A9-55D0-4C2F-9D7C-7D9A8EA910A8}" presName="circleA" presStyleLbl="node1" presStyleIdx="0" presStyleCnt="12" custLinFactNeighborX="-8143"/>
      <dgm:spPr/>
    </dgm:pt>
    <dgm:pt modelId="{4FA6E990-6BCF-4FE7-AD2C-2C3E1C60AEE8}" type="pres">
      <dgm:prSet presAssocID="{4DAA59A9-55D0-4C2F-9D7C-7D9A8EA910A8}" presName="spaceA" presStyleCnt="0"/>
      <dgm:spPr/>
    </dgm:pt>
    <dgm:pt modelId="{909C4A4D-B1BB-4D93-BE2E-B0D2F539CD50}" type="pres">
      <dgm:prSet presAssocID="{A0AD8932-1DAC-4BAF-9804-73235C9A2740}" presName="space" presStyleCnt="0"/>
      <dgm:spPr/>
    </dgm:pt>
    <dgm:pt modelId="{C6E1572B-3B58-4591-BA06-0EA3094E77D9}" type="pres">
      <dgm:prSet presAssocID="{9A5EC134-F642-47CC-9C52-010A50AA9E2C}" presName="compositeB" presStyleCnt="0"/>
      <dgm:spPr/>
    </dgm:pt>
    <dgm:pt modelId="{7E45FE60-E71D-4969-99C0-F3C6D0396888}" type="pres">
      <dgm:prSet presAssocID="{9A5EC134-F642-47CC-9C52-010A50AA9E2C}" presName="textB" presStyleLbl="revTx" presStyleIdx="1" presStyleCnt="12" custScaleX="205317">
        <dgm:presLayoutVars>
          <dgm:bulletEnabled val="1"/>
        </dgm:presLayoutVars>
      </dgm:prSet>
      <dgm:spPr/>
      <dgm:t>
        <a:bodyPr/>
        <a:lstStyle/>
        <a:p>
          <a:endParaRPr lang="fr-FR"/>
        </a:p>
      </dgm:t>
    </dgm:pt>
    <dgm:pt modelId="{D8C945E8-2F25-4B2F-A2A6-5EF1F4C29DE0}" type="pres">
      <dgm:prSet presAssocID="{9A5EC134-F642-47CC-9C52-010A50AA9E2C}" presName="circleB" presStyleLbl="node1" presStyleIdx="1" presStyleCnt="12" custLinFactNeighborX="1360" custLinFactNeighborY="-1042"/>
      <dgm:spPr/>
    </dgm:pt>
    <dgm:pt modelId="{13DEFA2A-80BD-46A3-97B7-9A75D6901254}" type="pres">
      <dgm:prSet presAssocID="{9A5EC134-F642-47CC-9C52-010A50AA9E2C}" presName="spaceB" presStyleCnt="0"/>
      <dgm:spPr/>
    </dgm:pt>
    <dgm:pt modelId="{A447C64D-4B31-4FE5-BFFE-D1BD7AA4E64D}" type="pres">
      <dgm:prSet presAssocID="{D053AD0D-F2E9-4F2C-B18E-B2F540349997}" presName="space" presStyleCnt="0"/>
      <dgm:spPr/>
    </dgm:pt>
    <dgm:pt modelId="{AD5053F8-4240-49AF-ADD9-55835C712DE0}" type="pres">
      <dgm:prSet presAssocID="{0408968F-4288-4305-908F-A6800DC0EEE0}" presName="compositeA" presStyleCnt="0"/>
      <dgm:spPr/>
    </dgm:pt>
    <dgm:pt modelId="{F8341E73-738A-46C0-8739-DCB457D4957D}" type="pres">
      <dgm:prSet presAssocID="{0408968F-4288-4305-908F-A6800DC0EEE0}" presName="textA" presStyleLbl="revTx" presStyleIdx="2" presStyleCnt="12" custScaleX="218711">
        <dgm:presLayoutVars>
          <dgm:bulletEnabled val="1"/>
        </dgm:presLayoutVars>
      </dgm:prSet>
      <dgm:spPr/>
      <dgm:t>
        <a:bodyPr/>
        <a:lstStyle/>
        <a:p>
          <a:endParaRPr lang="fr-FR"/>
        </a:p>
      </dgm:t>
    </dgm:pt>
    <dgm:pt modelId="{594B2C70-E26A-4D37-825A-5CD82CF0CFCF}" type="pres">
      <dgm:prSet presAssocID="{0408968F-4288-4305-908F-A6800DC0EEE0}" presName="circleA" presStyleLbl="node1" presStyleIdx="2" presStyleCnt="12" custLinFactNeighborX="-16755"/>
      <dgm:spPr/>
    </dgm:pt>
    <dgm:pt modelId="{31A995A3-70CD-4A96-AF83-FCEE86BBBBEB}" type="pres">
      <dgm:prSet presAssocID="{0408968F-4288-4305-908F-A6800DC0EEE0}" presName="spaceA" presStyleCnt="0"/>
      <dgm:spPr/>
    </dgm:pt>
    <dgm:pt modelId="{7AC08923-7D57-4395-BC3D-84C93FEDC424}" type="pres">
      <dgm:prSet presAssocID="{5F596AD8-70F3-4C41-BA80-1DAEDCD2FD85}" presName="space" presStyleCnt="0"/>
      <dgm:spPr/>
    </dgm:pt>
    <dgm:pt modelId="{FEA6A964-5258-464D-8754-F79CF8B6AB0B}" type="pres">
      <dgm:prSet presAssocID="{E3B6624C-FAE2-47FE-B68E-319CE5DF3822}" presName="compositeB" presStyleCnt="0"/>
      <dgm:spPr/>
    </dgm:pt>
    <dgm:pt modelId="{CB30035F-143F-4BB8-802A-35D983AA23A0}" type="pres">
      <dgm:prSet presAssocID="{E3B6624C-FAE2-47FE-B68E-319CE5DF3822}" presName="textB" presStyleLbl="revTx" presStyleIdx="3" presStyleCnt="12" custScaleX="168970" custLinFactNeighborX="-7233">
        <dgm:presLayoutVars>
          <dgm:bulletEnabled val="1"/>
        </dgm:presLayoutVars>
      </dgm:prSet>
      <dgm:spPr/>
      <dgm:t>
        <a:bodyPr/>
        <a:lstStyle/>
        <a:p>
          <a:endParaRPr lang="fr-FR"/>
        </a:p>
      </dgm:t>
    </dgm:pt>
    <dgm:pt modelId="{2305944A-8868-4208-9D38-AE436CAFFBC0}" type="pres">
      <dgm:prSet presAssocID="{E3B6624C-FAE2-47FE-B68E-319CE5DF3822}" presName="circleB" presStyleLbl="node1" presStyleIdx="3" presStyleCnt="12" custLinFactNeighborX="-17804"/>
      <dgm:spPr/>
    </dgm:pt>
    <dgm:pt modelId="{6A3278F6-48E8-4775-A38C-C1D8D020684E}" type="pres">
      <dgm:prSet presAssocID="{E3B6624C-FAE2-47FE-B68E-319CE5DF3822}" presName="spaceB" presStyleCnt="0"/>
      <dgm:spPr/>
    </dgm:pt>
    <dgm:pt modelId="{9029B70D-6129-4292-87C0-067EA0167458}" type="pres">
      <dgm:prSet presAssocID="{0293EA12-BE7E-4945-86E9-E03CCF78FFDD}" presName="space" presStyleCnt="0"/>
      <dgm:spPr/>
    </dgm:pt>
    <dgm:pt modelId="{4092E4F7-752C-48D0-8501-3E746AC2190B}" type="pres">
      <dgm:prSet presAssocID="{22F62378-DF0B-4DD3-B27B-BF0D6F44C6EC}" presName="compositeA" presStyleCnt="0"/>
      <dgm:spPr/>
    </dgm:pt>
    <dgm:pt modelId="{12B0FF71-D3EC-47FE-89FA-9613C6EE0D04}" type="pres">
      <dgm:prSet presAssocID="{22F62378-DF0B-4DD3-B27B-BF0D6F44C6EC}" presName="textA" presStyleLbl="revTx" presStyleIdx="4" presStyleCnt="12" custScaleX="326953">
        <dgm:presLayoutVars>
          <dgm:bulletEnabled val="1"/>
        </dgm:presLayoutVars>
      </dgm:prSet>
      <dgm:spPr/>
      <dgm:t>
        <a:bodyPr/>
        <a:lstStyle/>
        <a:p>
          <a:endParaRPr lang="fr-FR"/>
        </a:p>
      </dgm:t>
    </dgm:pt>
    <dgm:pt modelId="{8180EDE7-FE55-4477-B6C0-1C48E099ED31}" type="pres">
      <dgm:prSet presAssocID="{22F62378-DF0B-4DD3-B27B-BF0D6F44C6EC}" presName="circleA" presStyleLbl="node1" presStyleIdx="4" presStyleCnt="12" custLinFactNeighborX="-1629"/>
      <dgm:spPr>
        <a:solidFill>
          <a:schemeClr val="accent4">
            <a:lumMod val="75000"/>
          </a:schemeClr>
        </a:solidFill>
      </dgm:spPr>
    </dgm:pt>
    <dgm:pt modelId="{820349D6-DE02-4FB1-AFD3-B9F4949688FF}" type="pres">
      <dgm:prSet presAssocID="{22F62378-DF0B-4DD3-B27B-BF0D6F44C6EC}" presName="spaceA" presStyleCnt="0"/>
      <dgm:spPr/>
    </dgm:pt>
    <dgm:pt modelId="{3252894C-7042-48F8-AC59-5DFEF4FAE88B}" type="pres">
      <dgm:prSet presAssocID="{987B87E8-BBC9-4794-9C88-D7717BBF3254}" presName="space" presStyleCnt="0"/>
      <dgm:spPr/>
    </dgm:pt>
    <dgm:pt modelId="{C6AA23E5-9858-43D9-BA3B-647B49C74FFB}" type="pres">
      <dgm:prSet presAssocID="{0FAA1B3D-8851-456C-A5DD-34F2A020272F}" presName="compositeB" presStyleCnt="0"/>
      <dgm:spPr/>
    </dgm:pt>
    <dgm:pt modelId="{1FAF81E8-F5B2-467E-B807-E9D49765A418}" type="pres">
      <dgm:prSet presAssocID="{0FAA1B3D-8851-456C-A5DD-34F2A020272F}" presName="textB" presStyleLbl="revTx" presStyleIdx="5" presStyleCnt="12" custScaleX="349211" custScaleY="106212" custLinFactNeighborX="-2978" custLinFactNeighborY="-4261">
        <dgm:presLayoutVars>
          <dgm:bulletEnabled val="1"/>
        </dgm:presLayoutVars>
      </dgm:prSet>
      <dgm:spPr/>
      <dgm:t>
        <a:bodyPr/>
        <a:lstStyle/>
        <a:p>
          <a:endParaRPr lang="fr-FR"/>
        </a:p>
      </dgm:t>
    </dgm:pt>
    <dgm:pt modelId="{E0822108-994D-48C3-8CCA-45CCD240E22B}" type="pres">
      <dgm:prSet presAssocID="{0FAA1B3D-8851-456C-A5DD-34F2A020272F}" presName="circleB" presStyleLbl="node1" presStyleIdx="5" presStyleCnt="12" custLinFactNeighborX="-20088" custLinFactNeighborY="13328"/>
      <dgm:spPr>
        <a:solidFill>
          <a:schemeClr val="accent4">
            <a:lumMod val="75000"/>
          </a:schemeClr>
        </a:solidFill>
      </dgm:spPr>
      <dgm:t>
        <a:bodyPr/>
        <a:lstStyle/>
        <a:p>
          <a:endParaRPr lang="fr-FR"/>
        </a:p>
      </dgm:t>
    </dgm:pt>
    <dgm:pt modelId="{72292461-2918-4E86-B07D-2CB4BA63106D}" type="pres">
      <dgm:prSet presAssocID="{0FAA1B3D-8851-456C-A5DD-34F2A020272F}" presName="spaceB" presStyleCnt="0"/>
      <dgm:spPr/>
    </dgm:pt>
    <dgm:pt modelId="{241F8B90-A444-49E6-BB29-EF4855123401}" type="pres">
      <dgm:prSet presAssocID="{80FF780C-374C-4F49-8C62-05B96AB49DE7}" presName="space" presStyleCnt="0"/>
      <dgm:spPr/>
    </dgm:pt>
    <dgm:pt modelId="{D96302C3-DCC2-4C5B-BB18-E33A6B4FA3FA}" type="pres">
      <dgm:prSet presAssocID="{DF78A088-1BC3-4DF9-A9F9-B4A257952B1D}" presName="compositeA" presStyleCnt="0"/>
      <dgm:spPr/>
    </dgm:pt>
    <dgm:pt modelId="{31626605-EEE9-4923-86AC-D959DCCDD40B}" type="pres">
      <dgm:prSet presAssocID="{DF78A088-1BC3-4DF9-A9F9-B4A257952B1D}" presName="textA" presStyleLbl="revTx" presStyleIdx="6" presStyleCnt="12" custScaleX="210090">
        <dgm:presLayoutVars>
          <dgm:bulletEnabled val="1"/>
        </dgm:presLayoutVars>
      </dgm:prSet>
      <dgm:spPr/>
      <dgm:t>
        <a:bodyPr/>
        <a:lstStyle/>
        <a:p>
          <a:endParaRPr lang="fr-FR"/>
        </a:p>
      </dgm:t>
    </dgm:pt>
    <dgm:pt modelId="{C0A9FDC1-FB1D-4990-9476-5FE359C39174}" type="pres">
      <dgm:prSet presAssocID="{DF78A088-1BC3-4DF9-A9F9-B4A257952B1D}" presName="circleA" presStyleLbl="node1" presStyleIdx="6" presStyleCnt="12" custLinFactNeighborX="-6586" custLinFactNeighborY="-7996"/>
      <dgm:spPr>
        <a:solidFill>
          <a:schemeClr val="accent4">
            <a:lumMod val="75000"/>
          </a:schemeClr>
        </a:solidFill>
      </dgm:spPr>
    </dgm:pt>
    <dgm:pt modelId="{F2E1FFBE-8744-4862-B99F-966FFC936B72}" type="pres">
      <dgm:prSet presAssocID="{DF78A088-1BC3-4DF9-A9F9-B4A257952B1D}" presName="spaceA" presStyleCnt="0"/>
      <dgm:spPr/>
    </dgm:pt>
    <dgm:pt modelId="{F67BA9B3-C903-4378-BA46-02371C4AA671}" type="pres">
      <dgm:prSet presAssocID="{A569B0EB-FCB9-46D9-A309-F8CA2FCBF17D}" presName="space" presStyleCnt="0"/>
      <dgm:spPr/>
    </dgm:pt>
    <dgm:pt modelId="{B47BD5DD-4116-4DEE-A581-BB4590A5E78B}" type="pres">
      <dgm:prSet presAssocID="{0DE4B5B4-5204-4141-B0F0-BF6E6DF2D9D4}" presName="compositeB" presStyleCnt="0"/>
      <dgm:spPr/>
    </dgm:pt>
    <dgm:pt modelId="{22437341-3FAB-4A6D-BEC3-4D137201EBA3}" type="pres">
      <dgm:prSet presAssocID="{0DE4B5B4-5204-4141-B0F0-BF6E6DF2D9D4}" presName="textB" presStyleLbl="revTx" presStyleIdx="7" presStyleCnt="12" custScaleX="211707" custScaleY="91293" custLinFactNeighborX="38871" custLinFactNeighborY="-14261">
        <dgm:presLayoutVars>
          <dgm:bulletEnabled val="1"/>
        </dgm:presLayoutVars>
      </dgm:prSet>
      <dgm:spPr/>
      <dgm:t>
        <a:bodyPr/>
        <a:lstStyle/>
        <a:p>
          <a:endParaRPr lang="fr-FR"/>
        </a:p>
      </dgm:t>
    </dgm:pt>
    <dgm:pt modelId="{B654E86B-7EE1-400F-855C-35F1E3A7C852}" type="pres">
      <dgm:prSet presAssocID="{0DE4B5B4-5204-4141-B0F0-BF6E6DF2D9D4}" presName="circleB" presStyleLbl="node1" presStyleIdx="7" presStyleCnt="12" custLinFactNeighborX="13029" custLinFactNeighborY="-7429"/>
      <dgm:spPr/>
    </dgm:pt>
    <dgm:pt modelId="{0B4D8990-D877-4B0F-AF38-2E802498B6A5}" type="pres">
      <dgm:prSet presAssocID="{0DE4B5B4-5204-4141-B0F0-BF6E6DF2D9D4}" presName="spaceB" presStyleCnt="0"/>
      <dgm:spPr/>
    </dgm:pt>
    <dgm:pt modelId="{65ACC5E5-8464-47FC-88D7-30D9D790A52C}" type="pres">
      <dgm:prSet presAssocID="{092F61D8-F7E2-44AE-AFDC-4697C258603F}" presName="space" presStyleCnt="0"/>
      <dgm:spPr/>
    </dgm:pt>
    <dgm:pt modelId="{F372940F-1265-45B7-AF0A-91B4B0E5E958}" type="pres">
      <dgm:prSet presAssocID="{A7C5A5BE-C253-481A-BDEF-9DC62957A1F1}" presName="compositeA" presStyleCnt="0"/>
      <dgm:spPr/>
    </dgm:pt>
    <dgm:pt modelId="{20ADB211-E855-4EE5-BBB0-332049F226B6}" type="pres">
      <dgm:prSet presAssocID="{A7C5A5BE-C253-481A-BDEF-9DC62957A1F1}" presName="textA" presStyleLbl="revTx" presStyleIdx="8" presStyleCnt="12" custScaleX="184495" custLinFactNeighborX="58148">
        <dgm:presLayoutVars>
          <dgm:bulletEnabled val="1"/>
        </dgm:presLayoutVars>
      </dgm:prSet>
      <dgm:spPr/>
      <dgm:t>
        <a:bodyPr/>
        <a:lstStyle/>
        <a:p>
          <a:endParaRPr lang="fr-FR"/>
        </a:p>
      </dgm:t>
    </dgm:pt>
    <dgm:pt modelId="{7620C61F-89A6-43A8-A33F-56A27A279A07}" type="pres">
      <dgm:prSet presAssocID="{A7C5A5BE-C253-481A-BDEF-9DC62957A1F1}" presName="circleA" presStyleLbl="node1" presStyleIdx="8" presStyleCnt="12" custLinFactNeighborX="39581" custLinFactNeighborY="-3466"/>
      <dgm:spPr/>
    </dgm:pt>
    <dgm:pt modelId="{6A4BF1AA-80F9-4F27-81F6-6E8A936A8A72}" type="pres">
      <dgm:prSet presAssocID="{A7C5A5BE-C253-481A-BDEF-9DC62957A1F1}" presName="spaceA" presStyleCnt="0"/>
      <dgm:spPr/>
    </dgm:pt>
    <dgm:pt modelId="{DCCAA653-6CD7-4478-B37A-D8E346C658EC}" type="pres">
      <dgm:prSet presAssocID="{BA832BBB-458F-4895-BF95-E069E29F35F3}" presName="space" presStyleCnt="0"/>
      <dgm:spPr/>
    </dgm:pt>
    <dgm:pt modelId="{DF02BC01-8F6B-4C2F-9880-FB04F7A84722}" type="pres">
      <dgm:prSet presAssocID="{EE1CF113-467E-4F0B-A964-8D3ADD08528B}" presName="compositeB" presStyleCnt="0"/>
      <dgm:spPr/>
    </dgm:pt>
    <dgm:pt modelId="{22F202DA-FB1C-462E-99E6-CD623D901221}" type="pres">
      <dgm:prSet presAssocID="{EE1CF113-467E-4F0B-A964-8D3ADD08528B}" presName="textB" presStyleLbl="revTx" presStyleIdx="9" presStyleCnt="12" custScaleX="261260" custLinFactX="4070" custLinFactNeighborX="100000" custLinFactNeighborY="-5683">
        <dgm:presLayoutVars>
          <dgm:bulletEnabled val="1"/>
        </dgm:presLayoutVars>
      </dgm:prSet>
      <dgm:spPr/>
      <dgm:t>
        <a:bodyPr/>
        <a:lstStyle/>
        <a:p>
          <a:endParaRPr lang="fr-FR"/>
        </a:p>
      </dgm:t>
    </dgm:pt>
    <dgm:pt modelId="{F151141E-B720-4B41-AE97-9D3818EAEB8C}" type="pres">
      <dgm:prSet presAssocID="{EE1CF113-467E-4F0B-A964-8D3ADD08528B}" presName="circleB" presStyleLbl="node1" presStyleIdx="9" presStyleCnt="12" custLinFactNeighborX="54329"/>
      <dgm:spPr/>
    </dgm:pt>
    <dgm:pt modelId="{BCC00D89-DEC2-4646-96BA-25AC94DBBE8D}" type="pres">
      <dgm:prSet presAssocID="{EE1CF113-467E-4F0B-A964-8D3ADD08528B}" presName="spaceB" presStyleCnt="0"/>
      <dgm:spPr/>
    </dgm:pt>
    <dgm:pt modelId="{DF12A23C-F4EC-4582-AB79-383BC9EF6EB6}" type="pres">
      <dgm:prSet presAssocID="{B135DCA5-6325-4A0B-9A76-B3112CC57DCE}" presName="space" presStyleCnt="0"/>
      <dgm:spPr/>
    </dgm:pt>
    <dgm:pt modelId="{9D73BC91-CF3F-43A8-B230-66E4839F5F12}" type="pres">
      <dgm:prSet presAssocID="{C1BFF075-561B-48AA-93B0-E999BFD0DB40}" presName="compositeA" presStyleCnt="0"/>
      <dgm:spPr/>
    </dgm:pt>
    <dgm:pt modelId="{96F213CC-5D58-4053-B701-24728C62F526}" type="pres">
      <dgm:prSet presAssocID="{C1BFF075-561B-48AA-93B0-E999BFD0DB40}" presName="textA" presStyleLbl="revTx" presStyleIdx="10" presStyleCnt="12" custScaleX="233295" custLinFactNeighborX="99249" custLinFactNeighborY="3127">
        <dgm:presLayoutVars>
          <dgm:bulletEnabled val="1"/>
        </dgm:presLayoutVars>
      </dgm:prSet>
      <dgm:spPr/>
      <dgm:t>
        <a:bodyPr/>
        <a:lstStyle/>
        <a:p>
          <a:endParaRPr lang="fr-FR"/>
        </a:p>
      </dgm:t>
    </dgm:pt>
    <dgm:pt modelId="{3F806D34-BFC9-4DDD-B078-875EA1430E21}" type="pres">
      <dgm:prSet presAssocID="{C1BFF075-561B-48AA-93B0-E999BFD0DB40}" presName="circleA" presStyleLbl="node1" presStyleIdx="10" presStyleCnt="12" custLinFactNeighborX="61621"/>
      <dgm:spPr/>
    </dgm:pt>
    <dgm:pt modelId="{11D2AE09-1524-453B-A1E8-A6A8085C6179}" type="pres">
      <dgm:prSet presAssocID="{C1BFF075-561B-48AA-93B0-E999BFD0DB40}" presName="spaceA" presStyleCnt="0"/>
      <dgm:spPr/>
    </dgm:pt>
    <dgm:pt modelId="{0A92AB73-4EBA-4C7C-B787-27D7FE01F4DA}" type="pres">
      <dgm:prSet presAssocID="{FFA1BB1E-AC16-4DD7-BF22-BE4B05624B97}" presName="space" presStyleCnt="0"/>
      <dgm:spPr/>
    </dgm:pt>
    <dgm:pt modelId="{516F8EFA-C2E0-4B44-9CD7-D42DFAD27417}" type="pres">
      <dgm:prSet presAssocID="{B8485880-FDA3-4E68-B724-D4E18792061A}" presName="compositeB" presStyleCnt="0"/>
      <dgm:spPr/>
    </dgm:pt>
    <dgm:pt modelId="{9F28332C-1BE4-47A6-A03A-17DF49CFA4E2}" type="pres">
      <dgm:prSet presAssocID="{B8485880-FDA3-4E68-B724-D4E18792061A}" presName="textB" presStyleLbl="revTx" presStyleIdx="11" presStyleCnt="12" custScaleX="261005" custLinFactX="9167" custLinFactNeighborX="100000" custLinFactNeighborY="-12548">
        <dgm:presLayoutVars>
          <dgm:bulletEnabled val="1"/>
        </dgm:presLayoutVars>
      </dgm:prSet>
      <dgm:spPr/>
      <dgm:t>
        <a:bodyPr/>
        <a:lstStyle/>
        <a:p>
          <a:endParaRPr lang="fr-FR"/>
        </a:p>
      </dgm:t>
    </dgm:pt>
    <dgm:pt modelId="{B64329C4-69E6-4779-8847-B02BD2640E63}" type="pres">
      <dgm:prSet presAssocID="{B8485880-FDA3-4E68-B724-D4E18792061A}" presName="circleB" presStyleLbl="node1" presStyleIdx="11" presStyleCnt="12" custLinFactNeighborX="57172" custLinFactNeighborY="-3737"/>
      <dgm:spPr/>
    </dgm:pt>
    <dgm:pt modelId="{B4B4129E-D771-4018-B0BE-DCFDFC8320E2}" type="pres">
      <dgm:prSet presAssocID="{B8485880-FDA3-4E68-B724-D4E18792061A}" presName="spaceB" presStyleCnt="0"/>
      <dgm:spPr/>
    </dgm:pt>
  </dgm:ptLst>
  <dgm:cxnLst>
    <dgm:cxn modelId="{61A04A76-A4A2-416B-9ECE-5A762117E6F4}" type="presOf" srcId="{C1BFF075-561B-48AA-93B0-E999BFD0DB40}" destId="{96F213CC-5D58-4053-B701-24728C62F526}" srcOrd="0" destOrd="0" presId="urn:microsoft.com/office/officeart/2005/8/layout/hProcess11"/>
    <dgm:cxn modelId="{3D8E21EA-AE81-4AFC-80BC-E12DE15B2701}" type="presOf" srcId="{22F62378-DF0B-4DD3-B27B-BF0D6F44C6EC}" destId="{12B0FF71-D3EC-47FE-89FA-9613C6EE0D04}" srcOrd="0" destOrd="0" presId="urn:microsoft.com/office/officeart/2005/8/layout/hProcess11"/>
    <dgm:cxn modelId="{DD265B6C-4974-4590-A830-1AE8DC7E5527}" srcId="{57557B7B-6CEA-4441-83E3-9BA0620E121A}" destId="{0FAA1B3D-8851-456C-A5DD-34F2A020272F}" srcOrd="5" destOrd="0" parTransId="{A2588ECE-D998-4AD3-884F-BA3825115741}" sibTransId="{80FF780C-374C-4F49-8C62-05B96AB49DE7}"/>
    <dgm:cxn modelId="{A8FA1393-DA9C-4DDA-94D3-DECC98DDF395}" srcId="{57557B7B-6CEA-4441-83E3-9BA0620E121A}" destId="{B8485880-FDA3-4E68-B724-D4E18792061A}" srcOrd="11" destOrd="0" parTransId="{116C686C-C414-4CD7-986D-D197BA77308E}" sibTransId="{4C5F4B5F-9033-42CD-8740-396B6DCBCC96}"/>
    <dgm:cxn modelId="{6A21BF19-1185-494E-AF4A-FB016D31F473}" srcId="{57557B7B-6CEA-4441-83E3-9BA0620E121A}" destId="{EE1CF113-467E-4F0B-A964-8D3ADD08528B}" srcOrd="9" destOrd="0" parTransId="{D8989596-F272-493E-AE1B-0FF6FC6F24E5}" sibTransId="{B135DCA5-6325-4A0B-9A76-B3112CC57DCE}"/>
    <dgm:cxn modelId="{5450BDE9-1058-4A54-BC8E-616EF7AB752C}" srcId="{57557B7B-6CEA-4441-83E3-9BA0620E121A}" destId="{E3B6624C-FAE2-47FE-B68E-319CE5DF3822}" srcOrd="3" destOrd="0" parTransId="{F1E781D2-9596-4FB3-AA03-5B5CD9BC2F78}" sibTransId="{0293EA12-BE7E-4945-86E9-E03CCF78FFDD}"/>
    <dgm:cxn modelId="{1FA92A76-E694-45DF-9557-36BF1D9980A1}" type="presOf" srcId="{4DAA59A9-55D0-4C2F-9D7C-7D9A8EA910A8}" destId="{0F39BA95-6B6E-4D3E-8D25-7D8E93D782AB}" srcOrd="0" destOrd="0" presId="urn:microsoft.com/office/officeart/2005/8/layout/hProcess11"/>
    <dgm:cxn modelId="{5A07585C-A785-431A-8852-BF3C1191B137}" type="presOf" srcId="{0DE4B5B4-5204-4141-B0F0-BF6E6DF2D9D4}" destId="{22437341-3FAB-4A6D-BEC3-4D137201EBA3}" srcOrd="0" destOrd="0" presId="urn:microsoft.com/office/officeart/2005/8/layout/hProcess11"/>
    <dgm:cxn modelId="{C89EDCDE-76FE-494D-8CA1-1754A7FD28F7}" srcId="{57557B7B-6CEA-4441-83E3-9BA0620E121A}" destId="{4DAA59A9-55D0-4C2F-9D7C-7D9A8EA910A8}" srcOrd="0" destOrd="0" parTransId="{9E86B39E-3E9B-4081-8169-6D03EB871CCD}" sibTransId="{A0AD8932-1DAC-4BAF-9804-73235C9A2740}"/>
    <dgm:cxn modelId="{9B79A774-06EC-47D9-BF78-774C54382979}" type="presOf" srcId="{E3B6624C-FAE2-47FE-B68E-319CE5DF3822}" destId="{CB30035F-143F-4BB8-802A-35D983AA23A0}" srcOrd="0" destOrd="0" presId="urn:microsoft.com/office/officeart/2005/8/layout/hProcess11"/>
    <dgm:cxn modelId="{16C3E41F-B67E-4255-909B-0A638683E265}" type="presOf" srcId="{57557B7B-6CEA-4441-83E3-9BA0620E121A}" destId="{5BC77BFE-1E8C-4717-857C-32F557024C37}" srcOrd="0" destOrd="0" presId="urn:microsoft.com/office/officeart/2005/8/layout/hProcess11"/>
    <dgm:cxn modelId="{848D8EE4-62D7-44F1-BE6A-DE045224683E}" type="presOf" srcId="{EE1CF113-467E-4F0B-A964-8D3ADD08528B}" destId="{22F202DA-FB1C-462E-99E6-CD623D901221}" srcOrd="0" destOrd="0" presId="urn:microsoft.com/office/officeart/2005/8/layout/hProcess11"/>
    <dgm:cxn modelId="{8C73410E-C006-478C-9F10-EA978CC6B918}" srcId="{57557B7B-6CEA-4441-83E3-9BA0620E121A}" destId="{C1BFF075-561B-48AA-93B0-E999BFD0DB40}" srcOrd="10" destOrd="0" parTransId="{FE7653ED-E429-4704-9CD7-EAB48700A534}" sibTransId="{FFA1BB1E-AC16-4DD7-BF22-BE4B05624B97}"/>
    <dgm:cxn modelId="{07EFF292-B5A3-4360-8682-725E6F975643}" srcId="{57557B7B-6CEA-4441-83E3-9BA0620E121A}" destId="{22F62378-DF0B-4DD3-B27B-BF0D6F44C6EC}" srcOrd="4" destOrd="0" parTransId="{CCEA6455-76B7-4584-805C-CB3A36D8D910}" sibTransId="{987B87E8-BBC9-4794-9C88-D7717BBF3254}"/>
    <dgm:cxn modelId="{51B1F79A-2555-4E58-8241-147BA83A38DB}" type="presOf" srcId="{DF78A088-1BC3-4DF9-A9F9-B4A257952B1D}" destId="{31626605-EEE9-4923-86AC-D959DCCDD40B}" srcOrd="0" destOrd="0" presId="urn:microsoft.com/office/officeart/2005/8/layout/hProcess11"/>
    <dgm:cxn modelId="{DC35440D-5ADD-4362-8D9A-5695174B883D}" srcId="{57557B7B-6CEA-4441-83E3-9BA0620E121A}" destId="{0DE4B5B4-5204-4141-B0F0-BF6E6DF2D9D4}" srcOrd="7" destOrd="0" parTransId="{FCB84C70-DA12-4332-9BCD-736A451DF994}" sibTransId="{092F61D8-F7E2-44AE-AFDC-4697C258603F}"/>
    <dgm:cxn modelId="{99CD1793-1F09-4A30-910E-6B2018C244AA}" type="presOf" srcId="{9A5EC134-F642-47CC-9C52-010A50AA9E2C}" destId="{7E45FE60-E71D-4969-99C0-F3C6D0396888}" srcOrd="0" destOrd="0" presId="urn:microsoft.com/office/officeart/2005/8/layout/hProcess11"/>
    <dgm:cxn modelId="{6501F736-D5DF-429D-8318-07F9FBB2525A}" type="presOf" srcId="{0FAA1B3D-8851-456C-A5DD-34F2A020272F}" destId="{1FAF81E8-F5B2-467E-B807-E9D49765A418}" srcOrd="0" destOrd="0" presId="urn:microsoft.com/office/officeart/2005/8/layout/hProcess11"/>
    <dgm:cxn modelId="{B8241F8C-B2E9-44D3-A8D1-699FA8DB17CB}" srcId="{57557B7B-6CEA-4441-83E3-9BA0620E121A}" destId="{DF78A088-1BC3-4DF9-A9F9-B4A257952B1D}" srcOrd="6" destOrd="0" parTransId="{B7615960-A08E-4469-A7BE-CD34CAEFC2B9}" sibTransId="{A569B0EB-FCB9-46D9-A309-F8CA2FCBF17D}"/>
    <dgm:cxn modelId="{ADEB4D9E-4CA4-4264-B4B0-9371DD02988B}" srcId="{57557B7B-6CEA-4441-83E3-9BA0620E121A}" destId="{0408968F-4288-4305-908F-A6800DC0EEE0}" srcOrd="2" destOrd="0" parTransId="{AF1FDF2E-D365-4F2A-B46E-7AB97013266E}" sibTransId="{5F596AD8-70F3-4C41-BA80-1DAEDCD2FD85}"/>
    <dgm:cxn modelId="{9377604B-C5DB-4035-953B-14D84E22E858}" srcId="{57557B7B-6CEA-4441-83E3-9BA0620E121A}" destId="{A7C5A5BE-C253-481A-BDEF-9DC62957A1F1}" srcOrd="8" destOrd="0" parTransId="{4AE6A5BD-345C-4A29-83B2-56A380B22DA7}" sibTransId="{BA832BBB-458F-4895-BF95-E069E29F35F3}"/>
    <dgm:cxn modelId="{B1C98381-40C7-4275-BAE1-6E0D537A708F}" type="presOf" srcId="{A7C5A5BE-C253-481A-BDEF-9DC62957A1F1}" destId="{20ADB211-E855-4EE5-BBB0-332049F226B6}" srcOrd="0" destOrd="0" presId="urn:microsoft.com/office/officeart/2005/8/layout/hProcess11"/>
    <dgm:cxn modelId="{591FDAB9-AC5E-41E5-8D05-9E2ED488A0CA}" type="presOf" srcId="{B8485880-FDA3-4E68-B724-D4E18792061A}" destId="{9F28332C-1BE4-47A6-A03A-17DF49CFA4E2}" srcOrd="0" destOrd="0" presId="urn:microsoft.com/office/officeart/2005/8/layout/hProcess11"/>
    <dgm:cxn modelId="{4ED2BACD-8E25-4CFF-B1B4-F00298FEB5DB}" type="presOf" srcId="{0408968F-4288-4305-908F-A6800DC0EEE0}" destId="{F8341E73-738A-46C0-8739-DCB457D4957D}" srcOrd="0" destOrd="0" presId="urn:microsoft.com/office/officeart/2005/8/layout/hProcess11"/>
    <dgm:cxn modelId="{83EBFE6B-F7F3-45CD-A91A-6E87A4FFBBD6}" srcId="{57557B7B-6CEA-4441-83E3-9BA0620E121A}" destId="{9A5EC134-F642-47CC-9C52-010A50AA9E2C}" srcOrd="1" destOrd="0" parTransId="{0FE2F4C4-C7FD-4F11-9D8E-A5BE0B3A39B3}" sibTransId="{D053AD0D-F2E9-4F2C-B18E-B2F540349997}"/>
    <dgm:cxn modelId="{DEDA1402-4EFC-4543-AD11-C39C8266AD58}" type="presParOf" srcId="{5BC77BFE-1E8C-4717-857C-32F557024C37}" destId="{9E7C0626-DFD3-4F37-9744-69B3325F7BF5}" srcOrd="0" destOrd="0" presId="urn:microsoft.com/office/officeart/2005/8/layout/hProcess11"/>
    <dgm:cxn modelId="{3A780955-5E1A-46E5-9498-9C6A9254EBBF}" type="presParOf" srcId="{5BC77BFE-1E8C-4717-857C-32F557024C37}" destId="{BB66A521-2322-40F9-A4D3-0CCA49F5364D}" srcOrd="1" destOrd="0" presId="urn:microsoft.com/office/officeart/2005/8/layout/hProcess11"/>
    <dgm:cxn modelId="{3FFB269F-73A3-4DD7-B774-E96897101936}" type="presParOf" srcId="{BB66A521-2322-40F9-A4D3-0CCA49F5364D}" destId="{B3672783-8446-41E9-A399-134E06063D61}" srcOrd="0" destOrd="0" presId="urn:microsoft.com/office/officeart/2005/8/layout/hProcess11"/>
    <dgm:cxn modelId="{B561597B-69F7-4D14-BCCA-DD69F123CB88}" type="presParOf" srcId="{B3672783-8446-41E9-A399-134E06063D61}" destId="{0F39BA95-6B6E-4D3E-8D25-7D8E93D782AB}" srcOrd="0" destOrd="0" presId="urn:microsoft.com/office/officeart/2005/8/layout/hProcess11"/>
    <dgm:cxn modelId="{679E99D3-A84C-412D-9E4F-6A4EF41560D8}" type="presParOf" srcId="{B3672783-8446-41E9-A399-134E06063D61}" destId="{AE6E8B81-2E4C-4101-87BA-91D043DE5B0C}" srcOrd="1" destOrd="0" presId="urn:microsoft.com/office/officeart/2005/8/layout/hProcess11"/>
    <dgm:cxn modelId="{696B6C9D-1C88-4B3E-A744-21AA621F8175}" type="presParOf" srcId="{B3672783-8446-41E9-A399-134E06063D61}" destId="{4FA6E990-6BCF-4FE7-AD2C-2C3E1C60AEE8}" srcOrd="2" destOrd="0" presId="urn:microsoft.com/office/officeart/2005/8/layout/hProcess11"/>
    <dgm:cxn modelId="{283D2249-0F99-4809-9F8B-D13C4E6DBD60}" type="presParOf" srcId="{BB66A521-2322-40F9-A4D3-0CCA49F5364D}" destId="{909C4A4D-B1BB-4D93-BE2E-B0D2F539CD50}" srcOrd="1" destOrd="0" presId="urn:microsoft.com/office/officeart/2005/8/layout/hProcess11"/>
    <dgm:cxn modelId="{D5D8146B-FD8B-4338-9E8F-E97E95862D61}" type="presParOf" srcId="{BB66A521-2322-40F9-A4D3-0CCA49F5364D}" destId="{C6E1572B-3B58-4591-BA06-0EA3094E77D9}" srcOrd="2" destOrd="0" presId="urn:microsoft.com/office/officeart/2005/8/layout/hProcess11"/>
    <dgm:cxn modelId="{38175CD6-6A69-4211-BACD-28249E9F92BA}" type="presParOf" srcId="{C6E1572B-3B58-4591-BA06-0EA3094E77D9}" destId="{7E45FE60-E71D-4969-99C0-F3C6D0396888}" srcOrd="0" destOrd="0" presId="urn:microsoft.com/office/officeart/2005/8/layout/hProcess11"/>
    <dgm:cxn modelId="{200ABAE7-5A42-4F5A-9B2C-08467F841CE3}" type="presParOf" srcId="{C6E1572B-3B58-4591-BA06-0EA3094E77D9}" destId="{D8C945E8-2F25-4B2F-A2A6-5EF1F4C29DE0}" srcOrd="1" destOrd="0" presId="urn:microsoft.com/office/officeart/2005/8/layout/hProcess11"/>
    <dgm:cxn modelId="{7150D7C5-E7C5-4943-97DB-9D1CF5FF3500}" type="presParOf" srcId="{C6E1572B-3B58-4591-BA06-0EA3094E77D9}" destId="{13DEFA2A-80BD-46A3-97B7-9A75D6901254}" srcOrd="2" destOrd="0" presId="urn:microsoft.com/office/officeart/2005/8/layout/hProcess11"/>
    <dgm:cxn modelId="{4EE7F206-20C6-4C30-81A5-E4A9BB5A5B8F}" type="presParOf" srcId="{BB66A521-2322-40F9-A4D3-0CCA49F5364D}" destId="{A447C64D-4B31-4FE5-BFFE-D1BD7AA4E64D}" srcOrd="3" destOrd="0" presId="urn:microsoft.com/office/officeart/2005/8/layout/hProcess11"/>
    <dgm:cxn modelId="{A0FCCB18-71BE-4DB3-91A6-05202FF2AB5E}" type="presParOf" srcId="{BB66A521-2322-40F9-A4D3-0CCA49F5364D}" destId="{AD5053F8-4240-49AF-ADD9-55835C712DE0}" srcOrd="4" destOrd="0" presId="urn:microsoft.com/office/officeart/2005/8/layout/hProcess11"/>
    <dgm:cxn modelId="{4904BE2A-4250-4B22-9D8C-9E8A98230A08}" type="presParOf" srcId="{AD5053F8-4240-49AF-ADD9-55835C712DE0}" destId="{F8341E73-738A-46C0-8739-DCB457D4957D}" srcOrd="0" destOrd="0" presId="urn:microsoft.com/office/officeart/2005/8/layout/hProcess11"/>
    <dgm:cxn modelId="{E845E517-68B2-4726-A6FC-20E36337B941}" type="presParOf" srcId="{AD5053F8-4240-49AF-ADD9-55835C712DE0}" destId="{594B2C70-E26A-4D37-825A-5CD82CF0CFCF}" srcOrd="1" destOrd="0" presId="urn:microsoft.com/office/officeart/2005/8/layout/hProcess11"/>
    <dgm:cxn modelId="{4598B392-C3C5-4DF9-BECD-F4474E47ABF8}" type="presParOf" srcId="{AD5053F8-4240-49AF-ADD9-55835C712DE0}" destId="{31A995A3-70CD-4A96-AF83-FCEE86BBBBEB}" srcOrd="2" destOrd="0" presId="urn:microsoft.com/office/officeart/2005/8/layout/hProcess11"/>
    <dgm:cxn modelId="{F14284EC-54A9-4C0F-9942-179326EDCD3E}" type="presParOf" srcId="{BB66A521-2322-40F9-A4D3-0CCA49F5364D}" destId="{7AC08923-7D57-4395-BC3D-84C93FEDC424}" srcOrd="5" destOrd="0" presId="urn:microsoft.com/office/officeart/2005/8/layout/hProcess11"/>
    <dgm:cxn modelId="{FF52CDD3-8E16-46CD-BCC3-58CB18AE3253}" type="presParOf" srcId="{BB66A521-2322-40F9-A4D3-0CCA49F5364D}" destId="{FEA6A964-5258-464D-8754-F79CF8B6AB0B}" srcOrd="6" destOrd="0" presId="urn:microsoft.com/office/officeart/2005/8/layout/hProcess11"/>
    <dgm:cxn modelId="{9558F245-9BF7-4E29-AB95-6A5ABBD3B83F}" type="presParOf" srcId="{FEA6A964-5258-464D-8754-F79CF8B6AB0B}" destId="{CB30035F-143F-4BB8-802A-35D983AA23A0}" srcOrd="0" destOrd="0" presId="urn:microsoft.com/office/officeart/2005/8/layout/hProcess11"/>
    <dgm:cxn modelId="{7B2FAE15-6740-42DD-8BC2-B04345350437}" type="presParOf" srcId="{FEA6A964-5258-464D-8754-F79CF8B6AB0B}" destId="{2305944A-8868-4208-9D38-AE436CAFFBC0}" srcOrd="1" destOrd="0" presId="urn:microsoft.com/office/officeart/2005/8/layout/hProcess11"/>
    <dgm:cxn modelId="{E8FD6EF8-4254-4025-8D51-ED630BE988BC}" type="presParOf" srcId="{FEA6A964-5258-464D-8754-F79CF8B6AB0B}" destId="{6A3278F6-48E8-4775-A38C-C1D8D020684E}" srcOrd="2" destOrd="0" presId="urn:microsoft.com/office/officeart/2005/8/layout/hProcess11"/>
    <dgm:cxn modelId="{C02558D6-C472-474F-8282-317E00CCF0F1}" type="presParOf" srcId="{BB66A521-2322-40F9-A4D3-0CCA49F5364D}" destId="{9029B70D-6129-4292-87C0-067EA0167458}" srcOrd="7" destOrd="0" presId="urn:microsoft.com/office/officeart/2005/8/layout/hProcess11"/>
    <dgm:cxn modelId="{F95AF98B-AE1C-43C3-AC1D-AF949703D47C}" type="presParOf" srcId="{BB66A521-2322-40F9-A4D3-0CCA49F5364D}" destId="{4092E4F7-752C-48D0-8501-3E746AC2190B}" srcOrd="8" destOrd="0" presId="urn:microsoft.com/office/officeart/2005/8/layout/hProcess11"/>
    <dgm:cxn modelId="{529680D3-E3FE-4236-B2E7-3C6449BF2FEF}" type="presParOf" srcId="{4092E4F7-752C-48D0-8501-3E746AC2190B}" destId="{12B0FF71-D3EC-47FE-89FA-9613C6EE0D04}" srcOrd="0" destOrd="0" presId="urn:microsoft.com/office/officeart/2005/8/layout/hProcess11"/>
    <dgm:cxn modelId="{A3F51B25-0DF1-4484-8313-5CF7A5A11570}" type="presParOf" srcId="{4092E4F7-752C-48D0-8501-3E746AC2190B}" destId="{8180EDE7-FE55-4477-B6C0-1C48E099ED31}" srcOrd="1" destOrd="0" presId="urn:microsoft.com/office/officeart/2005/8/layout/hProcess11"/>
    <dgm:cxn modelId="{EC8040CE-A37F-479A-B93D-FF30690023A4}" type="presParOf" srcId="{4092E4F7-752C-48D0-8501-3E746AC2190B}" destId="{820349D6-DE02-4FB1-AFD3-B9F4949688FF}" srcOrd="2" destOrd="0" presId="urn:microsoft.com/office/officeart/2005/8/layout/hProcess11"/>
    <dgm:cxn modelId="{06719E5C-798D-4167-9C0F-52557BB9F402}" type="presParOf" srcId="{BB66A521-2322-40F9-A4D3-0CCA49F5364D}" destId="{3252894C-7042-48F8-AC59-5DFEF4FAE88B}" srcOrd="9" destOrd="0" presId="urn:microsoft.com/office/officeart/2005/8/layout/hProcess11"/>
    <dgm:cxn modelId="{C4101D67-EED3-4F5B-A516-BFE6A00FDC5C}" type="presParOf" srcId="{BB66A521-2322-40F9-A4D3-0CCA49F5364D}" destId="{C6AA23E5-9858-43D9-BA3B-647B49C74FFB}" srcOrd="10" destOrd="0" presId="urn:microsoft.com/office/officeart/2005/8/layout/hProcess11"/>
    <dgm:cxn modelId="{6A7B8263-4764-468F-ACC7-B02A1AFE7BCF}" type="presParOf" srcId="{C6AA23E5-9858-43D9-BA3B-647B49C74FFB}" destId="{1FAF81E8-F5B2-467E-B807-E9D49765A418}" srcOrd="0" destOrd="0" presId="urn:microsoft.com/office/officeart/2005/8/layout/hProcess11"/>
    <dgm:cxn modelId="{0DFF43CF-2A10-4A43-ADFD-6BD7F626BB43}" type="presParOf" srcId="{C6AA23E5-9858-43D9-BA3B-647B49C74FFB}" destId="{E0822108-994D-48C3-8CCA-45CCD240E22B}" srcOrd="1" destOrd="0" presId="urn:microsoft.com/office/officeart/2005/8/layout/hProcess11"/>
    <dgm:cxn modelId="{03880991-D9EF-4B87-B665-3945E01C47A6}" type="presParOf" srcId="{C6AA23E5-9858-43D9-BA3B-647B49C74FFB}" destId="{72292461-2918-4E86-B07D-2CB4BA63106D}" srcOrd="2" destOrd="0" presId="urn:microsoft.com/office/officeart/2005/8/layout/hProcess11"/>
    <dgm:cxn modelId="{D5A0CDF6-1F99-4984-B39A-67EB1044B1E3}" type="presParOf" srcId="{BB66A521-2322-40F9-A4D3-0CCA49F5364D}" destId="{241F8B90-A444-49E6-BB29-EF4855123401}" srcOrd="11" destOrd="0" presId="urn:microsoft.com/office/officeart/2005/8/layout/hProcess11"/>
    <dgm:cxn modelId="{7039F3A8-D2BF-45E9-AABD-1E46170AF539}" type="presParOf" srcId="{BB66A521-2322-40F9-A4D3-0CCA49F5364D}" destId="{D96302C3-DCC2-4C5B-BB18-E33A6B4FA3FA}" srcOrd="12" destOrd="0" presId="urn:microsoft.com/office/officeart/2005/8/layout/hProcess11"/>
    <dgm:cxn modelId="{B51ED0C2-54B0-41C5-BF24-81CB2E7BC8BE}" type="presParOf" srcId="{D96302C3-DCC2-4C5B-BB18-E33A6B4FA3FA}" destId="{31626605-EEE9-4923-86AC-D959DCCDD40B}" srcOrd="0" destOrd="0" presId="urn:microsoft.com/office/officeart/2005/8/layout/hProcess11"/>
    <dgm:cxn modelId="{28100178-D586-4ABF-8159-5033FF0B31A2}" type="presParOf" srcId="{D96302C3-DCC2-4C5B-BB18-E33A6B4FA3FA}" destId="{C0A9FDC1-FB1D-4990-9476-5FE359C39174}" srcOrd="1" destOrd="0" presId="urn:microsoft.com/office/officeart/2005/8/layout/hProcess11"/>
    <dgm:cxn modelId="{DC536D8D-7B78-4D38-A34F-7A092F1092C6}" type="presParOf" srcId="{D96302C3-DCC2-4C5B-BB18-E33A6B4FA3FA}" destId="{F2E1FFBE-8744-4862-B99F-966FFC936B72}" srcOrd="2" destOrd="0" presId="urn:microsoft.com/office/officeart/2005/8/layout/hProcess11"/>
    <dgm:cxn modelId="{2C117411-8AB7-4C4D-BE3D-B4E6ADD62F4A}" type="presParOf" srcId="{BB66A521-2322-40F9-A4D3-0CCA49F5364D}" destId="{F67BA9B3-C903-4378-BA46-02371C4AA671}" srcOrd="13" destOrd="0" presId="urn:microsoft.com/office/officeart/2005/8/layout/hProcess11"/>
    <dgm:cxn modelId="{31ABA0C1-1A2A-4AFD-A1A0-A61F71D0EA1B}" type="presParOf" srcId="{BB66A521-2322-40F9-A4D3-0CCA49F5364D}" destId="{B47BD5DD-4116-4DEE-A581-BB4590A5E78B}" srcOrd="14" destOrd="0" presId="urn:microsoft.com/office/officeart/2005/8/layout/hProcess11"/>
    <dgm:cxn modelId="{6368FC77-D407-4696-BF9E-8A02703D7E8B}" type="presParOf" srcId="{B47BD5DD-4116-4DEE-A581-BB4590A5E78B}" destId="{22437341-3FAB-4A6D-BEC3-4D137201EBA3}" srcOrd="0" destOrd="0" presId="urn:microsoft.com/office/officeart/2005/8/layout/hProcess11"/>
    <dgm:cxn modelId="{FFFAA8C3-B884-451B-9F19-425ED976911D}" type="presParOf" srcId="{B47BD5DD-4116-4DEE-A581-BB4590A5E78B}" destId="{B654E86B-7EE1-400F-855C-35F1E3A7C852}" srcOrd="1" destOrd="0" presId="urn:microsoft.com/office/officeart/2005/8/layout/hProcess11"/>
    <dgm:cxn modelId="{7C3C09B7-2CF6-4078-B116-7AFD744800AE}" type="presParOf" srcId="{B47BD5DD-4116-4DEE-A581-BB4590A5E78B}" destId="{0B4D8990-D877-4B0F-AF38-2E802498B6A5}" srcOrd="2" destOrd="0" presId="urn:microsoft.com/office/officeart/2005/8/layout/hProcess11"/>
    <dgm:cxn modelId="{B8BD3144-F901-45E7-A075-E1904C62F5BB}" type="presParOf" srcId="{BB66A521-2322-40F9-A4D3-0CCA49F5364D}" destId="{65ACC5E5-8464-47FC-88D7-30D9D790A52C}" srcOrd="15" destOrd="0" presId="urn:microsoft.com/office/officeart/2005/8/layout/hProcess11"/>
    <dgm:cxn modelId="{8E0AAF9F-79F9-4AA4-80D5-BD6A5147869D}" type="presParOf" srcId="{BB66A521-2322-40F9-A4D3-0CCA49F5364D}" destId="{F372940F-1265-45B7-AF0A-91B4B0E5E958}" srcOrd="16" destOrd="0" presId="urn:microsoft.com/office/officeart/2005/8/layout/hProcess11"/>
    <dgm:cxn modelId="{47472E4D-B958-495D-ACB8-2891300AFE45}" type="presParOf" srcId="{F372940F-1265-45B7-AF0A-91B4B0E5E958}" destId="{20ADB211-E855-4EE5-BBB0-332049F226B6}" srcOrd="0" destOrd="0" presId="urn:microsoft.com/office/officeart/2005/8/layout/hProcess11"/>
    <dgm:cxn modelId="{FCC61CE5-D817-47BC-806B-A3D893779E2B}" type="presParOf" srcId="{F372940F-1265-45B7-AF0A-91B4B0E5E958}" destId="{7620C61F-89A6-43A8-A33F-56A27A279A07}" srcOrd="1" destOrd="0" presId="urn:microsoft.com/office/officeart/2005/8/layout/hProcess11"/>
    <dgm:cxn modelId="{635E9B6B-447A-4231-ACBB-C854C865C5D8}" type="presParOf" srcId="{F372940F-1265-45B7-AF0A-91B4B0E5E958}" destId="{6A4BF1AA-80F9-4F27-81F6-6E8A936A8A72}" srcOrd="2" destOrd="0" presId="urn:microsoft.com/office/officeart/2005/8/layout/hProcess11"/>
    <dgm:cxn modelId="{2B8E6858-3CEE-4BE2-8FAA-6E13018231C9}" type="presParOf" srcId="{BB66A521-2322-40F9-A4D3-0CCA49F5364D}" destId="{DCCAA653-6CD7-4478-B37A-D8E346C658EC}" srcOrd="17" destOrd="0" presId="urn:microsoft.com/office/officeart/2005/8/layout/hProcess11"/>
    <dgm:cxn modelId="{4E87D56D-7A07-4004-987C-916FA62E350D}" type="presParOf" srcId="{BB66A521-2322-40F9-A4D3-0CCA49F5364D}" destId="{DF02BC01-8F6B-4C2F-9880-FB04F7A84722}" srcOrd="18" destOrd="0" presId="urn:microsoft.com/office/officeart/2005/8/layout/hProcess11"/>
    <dgm:cxn modelId="{E0AE114B-33FB-4A71-BE91-0FA8A339297C}" type="presParOf" srcId="{DF02BC01-8F6B-4C2F-9880-FB04F7A84722}" destId="{22F202DA-FB1C-462E-99E6-CD623D901221}" srcOrd="0" destOrd="0" presId="urn:microsoft.com/office/officeart/2005/8/layout/hProcess11"/>
    <dgm:cxn modelId="{225E4C6F-5594-4365-B24C-6FEFE9315333}" type="presParOf" srcId="{DF02BC01-8F6B-4C2F-9880-FB04F7A84722}" destId="{F151141E-B720-4B41-AE97-9D3818EAEB8C}" srcOrd="1" destOrd="0" presId="urn:microsoft.com/office/officeart/2005/8/layout/hProcess11"/>
    <dgm:cxn modelId="{17BC1F03-CA19-4CDE-A787-9462BA9A340B}" type="presParOf" srcId="{DF02BC01-8F6B-4C2F-9880-FB04F7A84722}" destId="{BCC00D89-DEC2-4646-96BA-25AC94DBBE8D}" srcOrd="2" destOrd="0" presId="urn:microsoft.com/office/officeart/2005/8/layout/hProcess11"/>
    <dgm:cxn modelId="{9E5593DE-0763-405F-9FEB-03B39512C8C3}" type="presParOf" srcId="{BB66A521-2322-40F9-A4D3-0CCA49F5364D}" destId="{DF12A23C-F4EC-4582-AB79-383BC9EF6EB6}" srcOrd="19" destOrd="0" presId="urn:microsoft.com/office/officeart/2005/8/layout/hProcess11"/>
    <dgm:cxn modelId="{1A03BAB5-F2F3-4E58-AC3C-2964185D2916}" type="presParOf" srcId="{BB66A521-2322-40F9-A4D3-0CCA49F5364D}" destId="{9D73BC91-CF3F-43A8-B230-66E4839F5F12}" srcOrd="20" destOrd="0" presId="urn:microsoft.com/office/officeart/2005/8/layout/hProcess11"/>
    <dgm:cxn modelId="{28B0804B-33CD-468C-B586-FED71CFB3C29}" type="presParOf" srcId="{9D73BC91-CF3F-43A8-B230-66E4839F5F12}" destId="{96F213CC-5D58-4053-B701-24728C62F526}" srcOrd="0" destOrd="0" presId="urn:microsoft.com/office/officeart/2005/8/layout/hProcess11"/>
    <dgm:cxn modelId="{7F331375-C06C-4A87-BCFA-321466845320}" type="presParOf" srcId="{9D73BC91-CF3F-43A8-B230-66E4839F5F12}" destId="{3F806D34-BFC9-4DDD-B078-875EA1430E21}" srcOrd="1" destOrd="0" presId="urn:microsoft.com/office/officeart/2005/8/layout/hProcess11"/>
    <dgm:cxn modelId="{9D616C1D-A2D7-4C15-B9F6-02AB301A954D}" type="presParOf" srcId="{9D73BC91-CF3F-43A8-B230-66E4839F5F12}" destId="{11D2AE09-1524-453B-A1E8-A6A8085C6179}" srcOrd="2" destOrd="0" presId="urn:microsoft.com/office/officeart/2005/8/layout/hProcess11"/>
    <dgm:cxn modelId="{8169DF6A-ACF4-4F3D-B8C8-2B517B00C672}" type="presParOf" srcId="{BB66A521-2322-40F9-A4D3-0CCA49F5364D}" destId="{0A92AB73-4EBA-4C7C-B787-27D7FE01F4DA}" srcOrd="21" destOrd="0" presId="urn:microsoft.com/office/officeart/2005/8/layout/hProcess11"/>
    <dgm:cxn modelId="{539EB8F1-476E-456D-BD16-C08AB2FBD8E1}" type="presParOf" srcId="{BB66A521-2322-40F9-A4D3-0CCA49F5364D}" destId="{516F8EFA-C2E0-4B44-9CD7-D42DFAD27417}" srcOrd="22" destOrd="0" presId="urn:microsoft.com/office/officeart/2005/8/layout/hProcess11"/>
    <dgm:cxn modelId="{F04CF318-775A-4F2E-9555-7A520C77DA81}" type="presParOf" srcId="{516F8EFA-C2E0-4B44-9CD7-D42DFAD27417}" destId="{9F28332C-1BE4-47A6-A03A-17DF49CFA4E2}" srcOrd="0" destOrd="0" presId="urn:microsoft.com/office/officeart/2005/8/layout/hProcess11"/>
    <dgm:cxn modelId="{4A798A79-E07E-4CC9-B893-565391E1734A}" type="presParOf" srcId="{516F8EFA-C2E0-4B44-9CD7-D42DFAD27417}" destId="{B64329C4-69E6-4779-8847-B02BD2640E63}" srcOrd="1" destOrd="0" presId="urn:microsoft.com/office/officeart/2005/8/layout/hProcess11"/>
    <dgm:cxn modelId="{1519C40F-4518-4FBB-A4CD-D2292A35A13B}" type="presParOf" srcId="{516F8EFA-C2E0-4B44-9CD7-D42DFAD27417}" destId="{B4B4129E-D771-4018-B0BE-DCFDFC8320E2}" srcOrd="2" destOrd="0" presId="urn:microsoft.com/office/officeart/2005/8/layout/hProcess1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7C0626-DFD3-4F37-9744-69B3325F7BF5}">
      <dsp:nvSpPr>
        <dsp:cNvPr id="0" name=""/>
        <dsp:cNvSpPr/>
      </dsp:nvSpPr>
      <dsp:spPr>
        <a:xfrm>
          <a:off x="0" y="1234440"/>
          <a:ext cx="9734549" cy="1645920"/>
        </a:xfrm>
        <a:prstGeom prst="notchedRightArrow">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0F39BA95-6B6E-4D3E-8D25-7D8E93D782AB}">
      <dsp:nvSpPr>
        <dsp:cNvPr id="0" name=""/>
        <dsp:cNvSpPr/>
      </dsp:nvSpPr>
      <dsp:spPr>
        <a:xfrm>
          <a:off x="118935" y="-8"/>
          <a:ext cx="1089269" cy="165128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85344" tIns="85344" rIns="85344" bIns="85344" numCol="1" spcCol="1270" anchor="ctr" anchorCtr="0">
          <a:noAutofit/>
        </a:bodyPr>
        <a:lstStyle/>
        <a:p>
          <a:pPr lvl="0" algn="ctr" defTabSz="533400">
            <a:lnSpc>
              <a:spcPct val="90000"/>
            </a:lnSpc>
            <a:spcBef>
              <a:spcPct val="0"/>
            </a:spcBef>
            <a:spcAft>
              <a:spcPct val="35000"/>
            </a:spcAft>
          </a:pPr>
          <a:r>
            <a:rPr lang="fr-FR" sz="1200" b="1" kern="1200"/>
            <a:t>Séance 1 : Dessine-moi un robot</a:t>
          </a:r>
        </a:p>
      </dsp:txBody>
      <dsp:txXfrm>
        <a:off x="118935" y="-8"/>
        <a:ext cx="1089269" cy="1651285"/>
      </dsp:txXfrm>
    </dsp:sp>
    <dsp:sp modelId="{AE6E8B81-2E4C-4101-87BA-91D043DE5B0C}">
      <dsp:nvSpPr>
        <dsp:cNvPr id="0" name=""/>
        <dsp:cNvSpPr/>
      </dsp:nvSpPr>
      <dsp:spPr>
        <a:xfrm>
          <a:off x="421247" y="1826197"/>
          <a:ext cx="411480" cy="411480"/>
        </a:xfrm>
        <a:prstGeom prst="ellipse">
          <a:avLst/>
        </a:prstGeom>
        <a:solidFill>
          <a:schemeClr val="lt1">
            <a:hueOff val="0"/>
            <a:satOff val="0"/>
            <a:lumOff val="0"/>
            <a:alphaOff val="0"/>
          </a:schemeClr>
        </a:solidFill>
        <a:ln w="38100" cap="flat" cmpd="sng" algn="ctr">
          <a:solidFill>
            <a:schemeClr val="accent3">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7E45FE60-E71D-4969-99C0-F3C6D0396888}">
      <dsp:nvSpPr>
        <dsp:cNvPr id="0" name=""/>
        <dsp:cNvSpPr/>
      </dsp:nvSpPr>
      <dsp:spPr>
        <a:xfrm>
          <a:off x="1126602" y="2468880"/>
          <a:ext cx="998618" cy="16459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85344" tIns="85344" rIns="85344" bIns="85344" numCol="1" spcCol="1270" anchor="ctr" anchorCtr="0">
          <a:noAutofit/>
        </a:bodyPr>
        <a:lstStyle/>
        <a:p>
          <a:pPr lvl="0" algn="ctr" defTabSz="533400">
            <a:lnSpc>
              <a:spcPct val="90000"/>
            </a:lnSpc>
            <a:spcBef>
              <a:spcPct val="0"/>
            </a:spcBef>
            <a:spcAft>
              <a:spcPct val="35000"/>
            </a:spcAft>
          </a:pPr>
          <a:r>
            <a:rPr lang="fr-FR" sz="1200" b="1" kern="1200"/>
            <a:t>Séance 2 : Qu'est-ce que c'est?</a:t>
          </a:r>
        </a:p>
      </dsp:txBody>
      <dsp:txXfrm>
        <a:off x="1126602" y="2468880"/>
        <a:ext cx="998618" cy="1645920"/>
      </dsp:txXfrm>
    </dsp:sp>
    <dsp:sp modelId="{D8C945E8-2F25-4B2F-A2A6-5EF1F4C29DE0}">
      <dsp:nvSpPr>
        <dsp:cNvPr id="0" name=""/>
        <dsp:cNvSpPr/>
      </dsp:nvSpPr>
      <dsp:spPr>
        <a:xfrm>
          <a:off x="1393363" y="1826214"/>
          <a:ext cx="411480" cy="411480"/>
        </a:xfrm>
        <a:prstGeom prst="ellipse">
          <a:avLst/>
        </a:prstGeom>
        <a:solidFill>
          <a:schemeClr val="lt1">
            <a:hueOff val="0"/>
            <a:satOff val="0"/>
            <a:lumOff val="0"/>
            <a:alphaOff val="0"/>
          </a:schemeClr>
        </a:solidFill>
        <a:ln w="38100" cap="flat" cmpd="sng" algn="ctr">
          <a:solidFill>
            <a:schemeClr val="accent3">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F8341E73-738A-46C0-8739-DCB457D4957D}">
      <dsp:nvSpPr>
        <dsp:cNvPr id="0" name=""/>
        <dsp:cNvSpPr/>
      </dsp:nvSpPr>
      <dsp:spPr>
        <a:xfrm>
          <a:off x="2098217" y="0"/>
          <a:ext cx="1030718" cy="16459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85344" tIns="85344" rIns="85344" bIns="85344" numCol="1" spcCol="1270" anchor="ctr" anchorCtr="0">
          <a:noAutofit/>
        </a:bodyPr>
        <a:lstStyle/>
        <a:p>
          <a:pPr lvl="0" algn="ctr" defTabSz="533400">
            <a:lnSpc>
              <a:spcPct val="90000"/>
            </a:lnSpc>
            <a:spcBef>
              <a:spcPct val="0"/>
            </a:spcBef>
            <a:spcAft>
              <a:spcPct val="35000"/>
            </a:spcAft>
          </a:pPr>
          <a:r>
            <a:rPr lang="fr-FR" sz="1200" b="1" kern="1200"/>
            <a:t>Séance 3 : Découverte du Thymio  (1)</a:t>
          </a:r>
        </a:p>
      </dsp:txBody>
      <dsp:txXfrm>
        <a:off x="2098217" y="0"/>
        <a:ext cx="1030718" cy="1645920"/>
      </dsp:txXfrm>
    </dsp:sp>
    <dsp:sp modelId="{594B2C70-E26A-4D37-825A-5CD82CF0CFCF}">
      <dsp:nvSpPr>
        <dsp:cNvPr id="0" name=""/>
        <dsp:cNvSpPr/>
      </dsp:nvSpPr>
      <dsp:spPr>
        <a:xfrm>
          <a:off x="2401295" y="1831555"/>
          <a:ext cx="411480" cy="411480"/>
        </a:xfrm>
        <a:prstGeom prst="ellipse">
          <a:avLst/>
        </a:prstGeom>
        <a:solidFill>
          <a:schemeClr val="lt1">
            <a:hueOff val="0"/>
            <a:satOff val="0"/>
            <a:lumOff val="0"/>
            <a:alphaOff val="0"/>
          </a:schemeClr>
        </a:solidFill>
        <a:ln w="38100" cap="flat" cmpd="sng" algn="ctr">
          <a:solidFill>
            <a:schemeClr val="accent3">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CB30035F-143F-4BB8-802A-35D983AA23A0}">
      <dsp:nvSpPr>
        <dsp:cNvPr id="0" name=""/>
        <dsp:cNvSpPr/>
      </dsp:nvSpPr>
      <dsp:spPr>
        <a:xfrm>
          <a:off x="3175529" y="2468880"/>
          <a:ext cx="1012070" cy="16459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85344" tIns="85344" rIns="85344" bIns="85344" numCol="1" spcCol="1270" anchor="ctr" anchorCtr="0">
          <a:noAutofit/>
        </a:bodyPr>
        <a:lstStyle/>
        <a:p>
          <a:pPr lvl="0" algn="ctr" defTabSz="533400">
            <a:lnSpc>
              <a:spcPct val="90000"/>
            </a:lnSpc>
            <a:spcBef>
              <a:spcPct val="0"/>
            </a:spcBef>
            <a:spcAft>
              <a:spcPct val="35000"/>
            </a:spcAft>
          </a:pPr>
          <a:r>
            <a:rPr lang="fr-FR" sz="1200" b="1" kern="1200"/>
            <a:t>Séance 4 : Découverte du Thymio (2)</a:t>
          </a:r>
        </a:p>
      </dsp:txBody>
      <dsp:txXfrm>
        <a:off x="3175529" y="2468880"/>
        <a:ext cx="1012070" cy="1645920"/>
      </dsp:txXfrm>
    </dsp:sp>
    <dsp:sp modelId="{2305944A-8868-4208-9D38-AE436CAFFBC0}">
      <dsp:nvSpPr>
        <dsp:cNvPr id="0" name=""/>
        <dsp:cNvSpPr/>
      </dsp:nvSpPr>
      <dsp:spPr>
        <a:xfrm>
          <a:off x="3420266" y="1838258"/>
          <a:ext cx="411480" cy="411480"/>
        </a:xfrm>
        <a:prstGeom prst="ellipse">
          <a:avLst/>
        </a:prstGeom>
        <a:solidFill>
          <a:schemeClr val="lt1">
            <a:hueOff val="0"/>
            <a:satOff val="0"/>
            <a:lumOff val="0"/>
            <a:alphaOff val="0"/>
          </a:schemeClr>
        </a:solidFill>
        <a:ln w="38100" cap="flat" cmpd="sng" algn="ctr">
          <a:solidFill>
            <a:schemeClr val="accent3">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39679BB1-E066-48C3-8E47-09C28A9DD0CD}">
      <dsp:nvSpPr>
        <dsp:cNvPr id="0" name=""/>
        <dsp:cNvSpPr/>
      </dsp:nvSpPr>
      <dsp:spPr>
        <a:xfrm>
          <a:off x="4180604" y="0"/>
          <a:ext cx="1239058" cy="16459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85344" tIns="85344" rIns="85344" bIns="85344" numCol="1" spcCol="1270" anchor="ctr" anchorCtr="0">
          <a:noAutofit/>
        </a:bodyPr>
        <a:lstStyle/>
        <a:p>
          <a:pPr lvl="0" algn="ctr" defTabSz="533400">
            <a:lnSpc>
              <a:spcPct val="90000"/>
            </a:lnSpc>
            <a:spcBef>
              <a:spcPct val="0"/>
            </a:spcBef>
            <a:spcAft>
              <a:spcPct val="35000"/>
            </a:spcAft>
          </a:pPr>
          <a:r>
            <a:rPr lang="fr-FR" sz="1200" b="1" kern="1200"/>
            <a:t>Séance 8 : Et si on programmait (1)</a:t>
          </a:r>
        </a:p>
      </dsp:txBody>
      <dsp:txXfrm>
        <a:off x="4180604" y="0"/>
        <a:ext cx="1239058" cy="1645920"/>
      </dsp:txXfrm>
    </dsp:sp>
    <dsp:sp modelId="{C6051E11-6078-42CB-9B4A-514BCBA07C50}">
      <dsp:nvSpPr>
        <dsp:cNvPr id="0" name=""/>
        <dsp:cNvSpPr/>
      </dsp:nvSpPr>
      <dsp:spPr>
        <a:xfrm>
          <a:off x="4600874" y="1818153"/>
          <a:ext cx="411480" cy="411480"/>
        </a:xfrm>
        <a:prstGeom prst="ellipse">
          <a:avLst/>
        </a:prstGeom>
        <a:solidFill>
          <a:schemeClr val="lt1">
            <a:hueOff val="0"/>
            <a:satOff val="0"/>
            <a:lumOff val="0"/>
            <a:alphaOff val="0"/>
          </a:schemeClr>
        </a:solidFill>
        <a:ln w="38100" cap="flat" cmpd="sng" algn="ctr">
          <a:solidFill>
            <a:schemeClr val="accent3">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E37919BC-5B76-4D2C-B93F-9F8BE1BFFA92}">
      <dsp:nvSpPr>
        <dsp:cNvPr id="0" name=""/>
        <dsp:cNvSpPr/>
      </dsp:nvSpPr>
      <dsp:spPr>
        <a:xfrm>
          <a:off x="5603265" y="2468880"/>
          <a:ext cx="1211715" cy="16459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85344" tIns="85344" rIns="85344" bIns="85344" numCol="1" spcCol="1270" anchor="ctr" anchorCtr="0">
          <a:noAutofit/>
        </a:bodyPr>
        <a:lstStyle/>
        <a:p>
          <a:pPr lvl="0" algn="ctr" defTabSz="533400">
            <a:lnSpc>
              <a:spcPct val="90000"/>
            </a:lnSpc>
            <a:spcBef>
              <a:spcPct val="0"/>
            </a:spcBef>
            <a:spcAft>
              <a:spcPct val="35000"/>
            </a:spcAft>
          </a:pPr>
          <a:r>
            <a:rPr lang="fr-FR" sz="1200" b="1" kern="1200"/>
            <a:t>Séance 9 : Et si on programmait (2)</a:t>
          </a:r>
        </a:p>
      </dsp:txBody>
      <dsp:txXfrm>
        <a:off x="5603265" y="2468880"/>
        <a:ext cx="1211715" cy="1645920"/>
      </dsp:txXfrm>
    </dsp:sp>
    <dsp:sp modelId="{239B9791-AE35-4C8A-A9CC-022F1D4724FC}">
      <dsp:nvSpPr>
        <dsp:cNvPr id="0" name=""/>
        <dsp:cNvSpPr/>
      </dsp:nvSpPr>
      <dsp:spPr>
        <a:xfrm>
          <a:off x="5955482" y="1818149"/>
          <a:ext cx="411480" cy="411480"/>
        </a:xfrm>
        <a:prstGeom prst="ellipse">
          <a:avLst/>
        </a:prstGeom>
        <a:solidFill>
          <a:schemeClr val="lt1">
            <a:hueOff val="0"/>
            <a:satOff val="0"/>
            <a:lumOff val="0"/>
            <a:alphaOff val="0"/>
          </a:schemeClr>
        </a:solidFill>
        <a:ln w="38100" cap="flat" cmpd="sng" algn="ctr">
          <a:solidFill>
            <a:schemeClr val="accent3">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98E0404E-A297-4252-85C4-1C5CC0C3A164}">
      <dsp:nvSpPr>
        <dsp:cNvPr id="0" name=""/>
        <dsp:cNvSpPr/>
      </dsp:nvSpPr>
      <dsp:spPr>
        <a:xfrm>
          <a:off x="6928379" y="0"/>
          <a:ext cx="903429" cy="16459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85344" tIns="85344" rIns="85344" bIns="85344" numCol="1" spcCol="1270" anchor="ctr" anchorCtr="0">
          <a:noAutofit/>
        </a:bodyPr>
        <a:lstStyle/>
        <a:p>
          <a:pPr lvl="0" algn="ctr" defTabSz="533400">
            <a:lnSpc>
              <a:spcPct val="90000"/>
            </a:lnSpc>
            <a:spcBef>
              <a:spcPct val="0"/>
            </a:spcBef>
            <a:spcAft>
              <a:spcPct val="35000"/>
            </a:spcAft>
          </a:pPr>
          <a:r>
            <a:rPr lang="fr-FR" sz="1200" b="1" kern="1200"/>
            <a:t>Séance 10 :  Aller plus loin dans la programmation</a:t>
          </a:r>
        </a:p>
      </dsp:txBody>
      <dsp:txXfrm>
        <a:off x="6928379" y="0"/>
        <a:ext cx="903429" cy="1645920"/>
      </dsp:txXfrm>
    </dsp:sp>
    <dsp:sp modelId="{6BBD59C9-B504-4711-8BFE-AF91D2E5284B}">
      <dsp:nvSpPr>
        <dsp:cNvPr id="0" name=""/>
        <dsp:cNvSpPr/>
      </dsp:nvSpPr>
      <dsp:spPr>
        <a:xfrm>
          <a:off x="7169087" y="1824852"/>
          <a:ext cx="411480" cy="411480"/>
        </a:xfrm>
        <a:prstGeom prst="ellipse">
          <a:avLst/>
        </a:prstGeom>
        <a:solidFill>
          <a:schemeClr val="lt1">
            <a:hueOff val="0"/>
            <a:satOff val="0"/>
            <a:lumOff val="0"/>
            <a:alphaOff val="0"/>
          </a:schemeClr>
        </a:solidFill>
        <a:ln w="38100" cap="flat" cmpd="sng" algn="ctr">
          <a:solidFill>
            <a:schemeClr val="accent3">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9F28332C-1BE4-47A6-A03A-17DF49CFA4E2}">
      <dsp:nvSpPr>
        <dsp:cNvPr id="0" name=""/>
        <dsp:cNvSpPr/>
      </dsp:nvSpPr>
      <dsp:spPr>
        <a:xfrm>
          <a:off x="7826527" y="2468880"/>
          <a:ext cx="1024551" cy="16459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85344" tIns="85344" rIns="85344" bIns="85344" numCol="1" spcCol="1270" anchor="ctr" anchorCtr="0">
          <a:noAutofit/>
        </a:bodyPr>
        <a:lstStyle/>
        <a:p>
          <a:pPr lvl="0" algn="ctr" defTabSz="533400">
            <a:lnSpc>
              <a:spcPct val="90000"/>
            </a:lnSpc>
            <a:spcBef>
              <a:spcPct val="0"/>
            </a:spcBef>
            <a:spcAft>
              <a:spcPct val="35000"/>
            </a:spcAft>
          </a:pPr>
          <a:r>
            <a:rPr lang="fr-FR" sz="1200" b="1" kern="1200"/>
            <a:t>Séance 12 :</a:t>
          </a:r>
        </a:p>
        <a:p>
          <a:pPr lvl="0" algn="ctr" defTabSz="533400">
            <a:lnSpc>
              <a:spcPct val="90000"/>
            </a:lnSpc>
            <a:spcBef>
              <a:spcPct val="0"/>
            </a:spcBef>
            <a:spcAft>
              <a:spcPct val="35000"/>
            </a:spcAft>
          </a:pPr>
          <a:r>
            <a:rPr lang="fr-FR" sz="1200" b="1" kern="1200"/>
            <a:t>Evaluation finale</a:t>
          </a:r>
        </a:p>
      </dsp:txBody>
      <dsp:txXfrm>
        <a:off x="7826527" y="2468880"/>
        <a:ext cx="1024551" cy="1645920"/>
      </dsp:txXfrm>
    </dsp:sp>
    <dsp:sp modelId="{B64329C4-69E6-4779-8847-B02BD2640E63}">
      <dsp:nvSpPr>
        <dsp:cNvPr id="0" name=""/>
        <dsp:cNvSpPr/>
      </dsp:nvSpPr>
      <dsp:spPr>
        <a:xfrm>
          <a:off x="8095452" y="1836282"/>
          <a:ext cx="411480" cy="411480"/>
        </a:xfrm>
        <a:prstGeom prst="ellipse">
          <a:avLst/>
        </a:prstGeom>
        <a:solidFill>
          <a:schemeClr val="lt1">
            <a:hueOff val="0"/>
            <a:satOff val="0"/>
            <a:lumOff val="0"/>
            <a:alphaOff val="0"/>
          </a:schemeClr>
        </a:solidFill>
        <a:ln w="38100" cap="flat" cmpd="sng" algn="ctr">
          <a:solidFill>
            <a:schemeClr val="accent3">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7C0626-DFD3-4F37-9744-69B3325F7BF5}">
      <dsp:nvSpPr>
        <dsp:cNvPr id="0" name=""/>
        <dsp:cNvSpPr/>
      </dsp:nvSpPr>
      <dsp:spPr>
        <a:xfrm>
          <a:off x="0" y="1746586"/>
          <a:ext cx="9858375" cy="669251"/>
        </a:xfrm>
        <a:prstGeom prst="notched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0F39BA95-6B6E-4D3E-8D25-7D8E93D782AB}">
      <dsp:nvSpPr>
        <dsp:cNvPr id="0" name=""/>
        <dsp:cNvSpPr/>
      </dsp:nvSpPr>
      <dsp:spPr>
        <a:xfrm>
          <a:off x="3703" y="-1356"/>
          <a:ext cx="815291" cy="16703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78232" tIns="78232" rIns="78232" bIns="78232" numCol="1" spcCol="1270" anchor="ctr" anchorCtr="0">
          <a:noAutofit/>
        </a:bodyPr>
        <a:lstStyle/>
        <a:p>
          <a:pPr lvl="0" algn="ctr" defTabSz="488950">
            <a:lnSpc>
              <a:spcPct val="90000"/>
            </a:lnSpc>
            <a:spcBef>
              <a:spcPct val="0"/>
            </a:spcBef>
            <a:spcAft>
              <a:spcPct val="35000"/>
            </a:spcAft>
          </a:pPr>
          <a:r>
            <a:rPr lang="fr-FR" sz="1100" b="1" kern="1200"/>
            <a:t>Séance 1 : Dessine-moi un robot</a:t>
          </a:r>
        </a:p>
      </dsp:txBody>
      <dsp:txXfrm>
        <a:off x="3703" y="-1356"/>
        <a:ext cx="815291" cy="1670397"/>
      </dsp:txXfrm>
    </dsp:sp>
    <dsp:sp modelId="{AE6E8B81-2E4C-4101-87BA-91D043DE5B0C}">
      <dsp:nvSpPr>
        <dsp:cNvPr id="0" name=""/>
        <dsp:cNvSpPr/>
      </dsp:nvSpPr>
      <dsp:spPr>
        <a:xfrm>
          <a:off x="227865" y="1932980"/>
          <a:ext cx="416242" cy="299177"/>
        </a:xfrm>
        <a:prstGeom prst="ellipse">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7E45FE60-E71D-4969-99C0-F3C6D0396888}">
      <dsp:nvSpPr>
        <dsp:cNvPr id="0" name=""/>
        <dsp:cNvSpPr/>
      </dsp:nvSpPr>
      <dsp:spPr>
        <a:xfrm>
          <a:off x="833953" y="2497455"/>
          <a:ext cx="614261" cy="16649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78232" tIns="78232" rIns="78232" bIns="78232" numCol="1" spcCol="1270" anchor="ctr" anchorCtr="0">
          <a:noAutofit/>
        </a:bodyPr>
        <a:lstStyle/>
        <a:p>
          <a:pPr lvl="0" algn="ctr" defTabSz="488950">
            <a:lnSpc>
              <a:spcPct val="90000"/>
            </a:lnSpc>
            <a:spcBef>
              <a:spcPct val="0"/>
            </a:spcBef>
            <a:spcAft>
              <a:spcPct val="35000"/>
            </a:spcAft>
          </a:pPr>
          <a:r>
            <a:rPr lang="fr-FR" sz="1100" b="1" kern="1200"/>
            <a:t>Séance 2 : Qu'est-ce que c'est?</a:t>
          </a:r>
        </a:p>
      </dsp:txBody>
      <dsp:txXfrm>
        <a:off x="833953" y="2497455"/>
        <a:ext cx="614261" cy="1664970"/>
      </dsp:txXfrm>
    </dsp:sp>
    <dsp:sp modelId="{D8C945E8-2F25-4B2F-A2A6-5EF1F4C29DE0}">
      <dsp:nvSpPr>
        <dsp:cNvPr id="0" name=""/>
        <dsp:cNvSpPr/>
      </dsp:nvSpPr>
      <dsp:spPr>
        <a:xfrm>
          <a:off x="997156" y="1928506"/>
          <a:ext cx="416242" cy="299177"/>
        </a:xfrm>
        <a:prstGeom prst="ellipse">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F8341E73-738A-46C0-8739-DCB457D4957D}">
      <dsp:nvSpPr>
        <dsp:cNvPr id="0" name=""/>
        <dsp:cNvSpPr/>
      </dsp:nvSpPr>
      <dsp:spPr>
        <a:xfrm>
          <a:off x="1463174" y="0"/>
          <a:ext cx="654333" cy="16649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78232" tIns="78232" rIns="78232" bIns="78232" numCol="1" spcCol="1270" anchor="ctr" anchorCtr="0">
          <a:noAutofit/>
        </a:bodyPr>
        <a:lstStyle/>
        <a:p>
          <a:pPr lvl="0" algn="ctr" defTabSz="488950">
            <a:lnSpc>
              <a:spcPct val="90000"/>
            </a:lnSpc>
            <a:spcBef>
              <a:spcPct val="0"/>
            </a:spcBef>
            <a:spcAft>
              <a:spcPct val="35000"/>
            </a:spcAft>
          </a:pPr>
          <a:r>
            <a:rPr lang="fr-FR" sz="1100" b="1" kern="1200"/>
            <a:t>Séance 3 : Découverte du Thymio  (1)</a:t>
          </a:r>
        </a:p>
      </dsp:txBody>
      <dsp:txXfrm>
        <a:off x="1463174" y="0"/>
        <a:ext cx="654333" cy="1664970"/>
      </dsp:txXfrm>
    </dsp:sp>
    <dsp:sp modelId="{594B2C70-E26A-4D37-825A-5CD82CF0CFCF}">
      <dsp:nvSpPr>
        <dsp:cNvPr id="0" name=""/>
        <dsp:cNvSpPr/>
      </dsp:nvSpPr>
      <dsp:spPr>
        <a:xfrm>
          <a:off x="1571011" y="1931623"/>
          <a:ext cx="416242" cy="299177"/>
        </a:xfrm>
        <a:prstGeom prst="ellipse">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CB30035F-143F-4BB8-802A-35D983AA23A0}">
      <dsp:nvSpPr>
        <dsp:cNvPr id="0" name=""/>
        <dsp:cNvSpPr/>
      </dsp:nvSpPr>
      <dsp:spPr>
        <a:xfrm>
          <a:off x="2110827" y="2497455"/>
          <a:ext cx="505519" cy="16649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78232" tIns="78232" rIns="78232" bIns="78232" numCol="1" spcCol="1270" anchor="ctr" anchorCtr="0">
          <a:noAutofit/>
        </a:bodyPr>
        <a:lstStyle/>
        <a:p>
          <a:pPr lvl="0" algn="ctr" defTabSz="488950">
            <a:lnSpc>
              <a:spcPct val="90000"/>
            </a:lnSpc>
            <a:spcBef>
              <a:spcPct val="0"/>
            </a:spcBef>
            <a:spcAft>
              <a:spcPct val="35000"/>
            </a:spcAft>
          </a:pPr>
          <a:r>
            <a:rPr lang="fr-FR" sz="1100" b="1" kern="1200"/>
            <a:t>Séance 4 : Découverte du Thymio (2)</a:t>
          </a:r>
        </a:p>
      </dsp:txBody>
      <dsp:txXfrm>
        <a:off x="2110827" y="2497455"/>
        <a:ext cx="505519" cy="1664970"/>
      </dsp:txXfrm>
    </dsp:sp>
    <dsp:sp modelId="{2305944A-8868-4208-9D38-AE436CAFFBC0}">
      <dsp:nvSpPr>
        <dsp:cNvPr id="0" name=""/>
        <dsp:cNvSpPr/>
      </dsp:nvSpPr>
      <dsp:spPr>
        <a:xfrm>
          <a:off x="2161530" y="1931623"/>
          <a:ext cx="416242" cy="299177"/>
        </a:xfrm>
        <a:prstGeom prst="ellipse">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12B0FF71-D3EC-47FE-89FA-9613C6EE0D04}">
      <dsp:nvSpPr>
        <dsp:cNvPr id="0" name=""/>
        <dsp:cNvSpPr/>
      </dsp:nvSpPr>
      <dsp:spPr>
        <a:xfrm>
          <a:off x="2666839" y="0"/>
          <a:ext cx="978169" cy="16649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78232" tIns="78232" rIns="78232" bIns="78232" numCol="1" spcCol="1270" anchor="ctr" anchorCtr="0">
          <a:noAutofit/>
        </a:bodyPr>
        <a:lstStyle/>
        <a:p>
          <a:pPr lvl="0" algn="ctr" defTabSz="488950">
            <a:lnSpc>
              <a:spcPct val="90000"/>
            </a:lnSpc>
            <a:spcBef>
              <a:spcPct val="0"/>
            </a:spcBef>
            <a:spcAft>
              <a:spcPct val="35000"/>
            </a:spcAft>
          </a:pPr>
          <a:r>
            <a:rPr lang="fr-FR" sz="1100" b="1" kern="1200"/>
            <a:t>Séance 5 : Qu’est-ce qu’un robot ? </a:t>
          </a:r>
        </a:p>
      </dsp:txBody>
      <dsp:txXfrm>
        <a:off x="2666839" y="0"/>
        <a:ext cx="978169" cy="1664970"/>
      </dsp:txXfrm>
    </dsp:sp>
    <dsp:sp modelId="{8180EDE7-FE55-4477-B6C0-1C48E099ED31}">
      <dsp:nvSpPr>
        <dsp:cNvPr id="0" name=""/>
        <dsp:cNvSpPr/>
      </dsp:nvSpPr>
      <dsp:spPr>
        <a:xfrm>
          <a:off x="2999555" y="1931623"/>
          <a:ext cx="416242" cy="299177"/>
        </a:xfrm>
        <a:prstGeom prst="ellipse">
          <a:avLst/>
        </a:prstGeom>
        <a:solidFill>
          <a:schemeClr val="accent4">
            <a:lumMod val="7500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1FAF81E8-F5B2-467E-B807-E9D49765A418}">
      <dsp:nvSpPr>
        <dsp:cNvPr id="0" name=""/>
        <dsp:cNvSpPr/>
      </dsp:nvSpPr>
      <dsp:spPr>
        <a:xfrm>
          <a:off x="3651058" y="2348939"/>
          <a:ext cx="1044760" cy="17683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78232" tIns="78232" rIns="78232" bIns="78232" numCol="1" spcCol="1270" anchor="ctr" anchorCtr="0">
          <a:noAutofit/>
        </a:bodyPr>
        <a:lstStyle/>
        <a:p>
          <a:pPr lvl="0" algn="ctr" defTabSz="488950">
            <a:lnSpc>
              <a:spcPct val="90000"/>
            </a:lnSpc>
            <a:spcBef>
              <a:spcPct val="0"/>
            </a:spcBef>
            <a:spcAft>
              <a:spcPct val="35000"/>
            </a:spcAft>
          </a:pPr>
          <a:r>
            <a:rPr lang="fr-FR" sz="1100" b="1" kern="1200"/>
            <a:t>Séance 6 : Analogie entre l’Homme et le robot </a:t>
          </a:r>
        </a:p>
      </dsp:txBody>
      <dsp:txXfrm>
        <a:off x="3651058" y="2348939"/>
        <a:ext cx="1044760" cy="1768397"/>
      </dsp:txXfrm>
    </dsp:sp>
    <dsp:sp modelId="{E0822108-994D-48C3-8CCA-45CCD240E22B}">
      <dsp:nvSpPr>
        <dsp:cNvPr id="0" name=""/>
        <dsp:cNvSpPr/>
      </dsp:nvSpPr>
      <dsp:spPr>
        <a:xfrm>
          <a:off x="3949144" y="1945641"/>
          <a:ext cx="416242" cy="299177"/>
        </a:xfrm>
        <a:prstGeom prst="ellipse">
          <a:avLst/>
        </a:prstGeom>
        <a:solidFill>
          <a:schemeClr val="accent4">
            <a:lumMod val="7500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31626605-EEE9-4923-86AC-D959DCCDD40B}">
      <dsp:nvSpPr>
        <dsp:cNvPr id="0" name=""/>
        <dsp:cNvSpPr/>
      </dsp:nvSpPr>
      <dsp:spPr>
        <a:xfrm>
          <a:off x="4719686" y="0"/>
          <a:ext cx="628541" cy="16649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78232" tIns="78232" rIns="78232" bIns="78232" numCol="1" spcCol="1270" anchor="ctr" anchorCtr="0">
          <a:noAutofit/>
        </a:bodyPr>
        <a:lstStyle/>
        <a:p>
          <a:pPr lvl="0" algn="ctr" defTabSz="488950">
            <a:lnSpc>
              <a:spcPct val="90000"/>
            </a:lnSpc>
            <a:spcBef>
              <a:spcPct val="0"/>
            </a:spcBef>
            <a:spcAft>
              <a:spcPct val="35000"/>
            </a:spcAft>
          </a:pPr>
          <a:r>
            <a:rPr lang="fr-FR" sz="1100" b="1" kern="1200"/>
            <a:t>Séance 7 :  Si ... alors</a:t>
          </a:r>
        </a:p>
      </dsp:txBody>
      <dsp:txXfrm>
        <a:off x="4719686" y="0"/>
        <a:ext cx="628541" cy="1664970"/>
      </dsp:txXfrm>
    </dsp:sp>
    <dsp:sp modelId="{C0A9FDC1-FB1D-4990-9476-5FE359C39174}">
      <dsp:nvSpPr>
        <dsp:cNvPr id="0" name=""/>
        <dsp:cNvSpPr/>
      </dsp:nvSpPr>
      <dsp:spPr>
        <a:xfrm>
          <a:off x="4856955" y="1907701"/>
          <a:ext cx="416242" cy="299177"/>
        </a:xfrm>
        <a:prstGeom prst="ellipse">
          <a:avLst/>
        </a:prstGeom>
        <a:solidFill>
          <a:schemeClr val="accent4">
            <a:lumMod val="7500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22437341-3FAB-4A6D-BEC3-4D137201EBA3}">
      <dsp:nvSpPr>
        <dsp:cNvPr id="0" name=""/>
        <dsp:cNvSpPr/>
      </dsp:nvSpPr>
      <dsp:spPr>
        <a:xfrm>
          <a:off x="5479480" y="2368740"/>
          <a:ext cx="633379" cy="15200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78232" tIns="78232" rIns="78232" bIns="78232" numCol="1" spcCol="1270" anchor="ctr" anchorCtr="0">
          <a:noAutofit/>
        </a:bodyPr>
        <a:lstStyle/>
        <a:p>
          <a:pPr lvl="0" algn="ctr" defTabSz="488950">
            <a:lnSpc>
              <a:spcPct val="90000"/>
            </a:lnSpc>
            <a:spcBef>
              <a:spcPct val="0"/>
            </a:spcBef>
            <a:spcAft>
              <a:spcPct val="35000"/>
            </a:spcAft>
          </a:pPr>
          <a:r>
            <a:rPr lang="fr-FR" sz="1100" b="1" kern="1200"/>
            <a:t>Séance 8 : </a:t>
          </a:r>
        </a:p>
        <a:p>
          <a:pPr lvl="0" algn="ctr" defTabSz="488950">
            <a:lnSpc>
              <a:spcPct val="90000"/>
            </a:lnSpc>
            <a:spcBef>
              <a:spcPct val="0"/>
            </a:spcBef>
            <a:spcAft>
              <a:spcPct val="35000"/>
            </a:spcAft>
          </a:pPr>
          <a:r>
            <a:rPr lang="fr-FR" sz="1100" b="1" kern="1200"/>
            <a:t>Et si on programmait (1)</a:t>
          </a:r>
        </a:p>
      </dsp:txBody>
      <dsp:txXfrm>
        <a:off x="5479480" y="2368740"/>
        <a:ext cx="633379" cy="1520001"/>
      </dsp:txXfrm>
    </dsp:sp>
    <dsp:sp modelId="{B654E86B-7EE1-400F-855C-35F1E3A7C852}">
      <dsp:nvSpPr>
        <dsp:cNvPr id="0" name=""/>
        <dsp:cNvSpPr/>
      </dsp:nvSpPr>
      <dsp:spPr>
        <a:xfrm>
          <a:off x="5584520" y="1945640"/>
          <a:ext cx="416242" cy="299177"/>
        </a:xfrm>
        <a:prstGeom prst="ellipse">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20ADB211-E855-4EE5-BBB0-332049F226B6}">
      <dsp:nvSpPr>
        <dsp:cNvPr id="0" name=""/>
        <dsp:cNvSpPr/>
      </dsp:nvSpPr>
      <dsp:spPr>
        <a:xfrm>
          <a:off x="6185491" y="0"/>
          <a:ext cx="551967" cy="16649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78232" tIns="78232" rIns="78232" bIns="78232" numCol="1" spcCol="1270" anchor="ctr" anchorCtr="0">
          <a:noAutofit/>
        </a:bodyPr>
        <a:lstStyle/>
        <a:p>
          <a:pPr lvl="0" algn="ctr" defTabSz="488950">
            <a:lnSpc>
              <a:spcPct val="90000"/>
            </a:lnSpc>
            <a:spcBef>
              <a:spcPct val="0"/>
            </a:spcBef>
            <a:spcAft>
              <a:spcPct val="35000"/>
            </a:spcAft>
          </a:pPr>
          <a:r>
            <a:rPr lang="fr-FR" sz="1100" b="1" kern="1200"/>
            <a:t>Séance 9 : Et si on programmait (2)</a:t>
          </a:r>
        </a:p>
      </dsp:txBody>
      <dsp:txXfrm>
        <a:off x="6185491" y="0"/>
        <a:ext cx="551967" cy="1664970"/>
      </dsp:txXfrm>
    </dsp:sp>
    <dsp:sp modelId="{7620C61F-89A6-43A8-A33F-56A27A279A07}">
      <dsp:nvSpPr>
        <dsp:cNvPr id="0" name=""/>
        <dsp:cNvSpPr/>
      </dsp:nvSpPr>
      <dsp:spPr>
        <a:xfrm>
          <a:off x="6302673" y="1921254"/>
          <a:ext cx="416242" cy="299177"/>
        </a:xfrm>
        <a:prstGeom prst="ellipse">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22F202DA-FB1C-462E-99E6-CD623D901221}">
      <dsp:nvSpPr>
        <dsp:cNvPr id="0" name=""/>
        <dsp:cNvSpPr/>
      </dsp:nvSpPr>
      <dsp:spPr>
        <a:xfrm>
          <a:off x="6889805" y="2402834"/>
          <a:ext cx="781630" cy="16649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78232" tIns="78232" rIns="78232" bIns="78232" numCol="1" spcCol="1270" anchor="ctr" anchorCtr="0">
          <a:noAutofit/>
        </a:bodyPr>
        <a:lstStyle/>
        <a:p>
          <a:pPr lvl="0" algn="ctr" defTabSz="488950">
            <a:lnSpc>
              <a:spcPct val="90000"/>
            </a:lnSpc>
            <a:spcBef>
              <a:spcPct val="0"/>
            </a:spcBef>
            <a:spcAft>
              <a:spcPct val="35000"/>
            </a:spcAft>
          </a:pPr>
          <a:r>
            <a:rPr lang="fr-FR" sz="1100" b="1" kern="1200"/>
            <a:t>Séance 10 : Aller plus loin dans la program-mation</a:t>
          </a:r>
        </a:p>
      </dsp:txBody>
      <dsp:txXfrm>
        <a:off x="6889805" y="2402834"/>
        <a:ext cx="781630" cy="1664970"/>
      </dsp:txXfrm>
    </dsp:sp>
    <dsp:sp modelId="{F151141E-B720-4B41-AE97-9D3818EAEB8C}">
      <dsp:nvSpPr>
        <dsp:cNvPr id="0" name=""/>
        <dsp:cNvSpPr/>
      </dsp:nvSpPr>
      <dsp:spPr>
        <a:xfrm>
          <a:off x="7045818" y="1931623"/>
          <a:ext cx="416242" cy="299177"/>
        </a:xfrm>
        <a:prstGeom prst="ellipse">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96F213CC-5D58-4053-B701-24728C62F526}">
      <dsp:nvSpPr>
        <dsp:cNvPr id="0" name=""/>
        <dsp:cNvSpPr/>
      </dsp:nvSpPr>
      <dsp:spPr>
        <a:xfrm>
          <a:off x="7671972" y="52063"/>
          <a:ext cx="697965" cy="16649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78232" tIns="78232" rIns="78232" bIns="78232" numCol="1" spcCol="1270" anchor="ctr" anchorCtr="0">
          <a:noAutofit/>
        </a:bodyPr>
        <a:lstStyle/>
        <a:p>
          <a:pPr lvl="0" algn="ctr" defTabSz="488950">
            <a:lnSpc>
              <a:spcPct val="90000"/>
            </a:lnSpc>
            <a:spcBef>
              <a:spcPct val="0"/>
            </a:spcBef>
            <a:spcAft>
              <a:spcPct val="35000"/>
            </a:spcAft>
          </a:pPr>
          <a:r>
            <a:rPr lang="fr-FR" sz="1100" b="1" kern="1200"/>
            <a:t>Séance 11 : Et si on produisait</a:t>
          </a:r>
        </a:p>
      </dsp:txBody>
      <dsp:txXfrm>
        <a:off x="7671972" y="52063"/>
        <a:ext cx="697965" cy="1664970"/>
      </dsp:txXfrm>
    </dsp:sp>
    <dsp:sp modelId="{3F806D34-BFC9-4DDD-B078-875EA1430E21}">
      <dsp:nvSpPr>
        <dsp:cNvPr id="0" name=""/>
        <dsp:cNvSpPr/>
      </dsp:nvSpPr>
      <dsp:spPr>
        <a:xfrm>
          <a:off x="7830928" y="1931623"/>
          <a:ext cx="416242" cy="299177"/>
        </a:xfrm>
        <a:prstGeom prst="ellipse">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 modelId="{9F28332C-1BE4-47A6-A03A-17DF49CFA4E2}">
      <dsp:nvSpPr>
        <dsp:cNvPr id="0" name=""/>
        <dsp:cNvSpPr/>
      </dsp:nvSpPr>
      <dsp:spPr>
        <a:xfrm>
          <a:off x="8414569" y="2288534"/>
          <a:ext cx="780867" cy="16649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vert270" wrap="square" lIns="78232" tIns="78232" rIns="78232" bIns="78232" numCol="1" spcCol="1270" anchor="ctr" anchorCtr="0">
          <a:noAutofit/>
        </a:bodyPr>
        <a:lstStyle/>
        <a:p>
          <a:pPr lvl="0" algn="ctr" defTabSz="488950">
            <a:lnSpc>
              <a:spcPct val="90000"/>
            </a:lnSpc>
            <a:spcBef>
              <a:spcPct val="0"/>
            </a:spcBef>
            <a:spcAft>
              <a:spcPct val="35000"/>
            </a:spcAft>
          </a:pPr>
          <a:r>
            <a:rPr lang="fr-FR" sz="1100" b="1" kern="1200"/>
            <a:t>Séance 12 :</a:t>
          </a:r>
        </a:p>
        <a:p>
          <a:pPr lvl="0" algn="ctr" defTabSz="488950">
            <a:lnSpc>
              <a:spcPct val="90000"/>
            </a:lnSpc>
            <a:spcBef>
              <a:spcPct val="0"/>
            </a:spcBef>
            <a:spcAft>
              <a:spcPct val="35000"/>
            </a:spcAft>
          </a:pPr>
          <a:r>
            <a:rPr lang="fr-FR" sz="1100" b="1" kern="1200"/>
            <a:t>Evaluation finale</a:t>
          </a:r>
        </a:p>
      </dsp:txBody>
      <dsp:txXfrm>
        <a:off x="8414569" y="2288534"/>
        <a:ext cx="780867" cy="1664970"/>
      </dsp:txXfrm>
    </dsp:sp>
    <dsp:sp modelId="{B64329C4-69E6-4779-8847-B02BD2640E63}">
      <dsp:nvSpPr>
        <dsp:cNvPr id="0" name=""/>
        <dsp:cNvSpPr/>
      </dsp:nvSpPr>
      <dsp:spPr>
        <a:xfrm>
          <a:off x="8566785" y="1920443"/>
          <a:ext cx="416242" cy="299177"/>
        </a:xfrm>
        <a:prstGeom prst="ellipse">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hProcess11">
  <dgm:title val=""/>
  <dgm:desc val=""/>
  <dgm:catLst>
    <dgm:cat type="process" pri="8000"/>
    <dgm:cat type="convert" pri="14000"/>
  </dgm:catLst>
  <dgm:sampData useDef="1">
    <dgm:dataModel>
      <dgm:pt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hoose name="Name1">
      <dgm:if name="Name2" func="var" arg="dir" op="equ" val="norm">
        <dgm:constrLst>
          <dgm:constr type="w" for="ch" forName="arrow" refType="w"/>
          <dgm:constr type="h" for="ch" forName="arrow" refType="h" fact="0.4"/>
          <dgm:constr type="ctrY" for="ch" forName="arrow" refType="h" fact="0.5"/>
          <dgm:constr type="l" for="ch" forName="arrow"/>
          <dgm:constr type="w" for="ch" forName="points" refType="w" fact="0.9"/>
          <dgm:constr type="h" for="ch" forName="points" refType="h"/>
          <dgm:constr type="t" for="ch" forName="points"/>
          <dgm:constr type="l" for="ch" forName="points"/>
        </dgm:constrLst>
      </dgm:if>
      <dgm:else name="Name3">
        <dgm:constrLst>
          <dgm:constr type="w" for="ch" forName="arrow" refType="w"/>
          <dgm:constr type="h" for="ch" forName="arrow" refType="h" fact="0.4"/>
          <dgm:constr type="ctrY" for="ch" forName="arrow" refType="h" fact="0.5"/>
          <dgm:constr type="r" for="ch" forName="arrow" refType="w"/>
          <dgm:constr type="w" for="ch" forName="points" refType="w" fact="0.9"/>
          <dgm:constr type="h" for="ch" forName="points" refType="h"/>
          <dgm:constr type="t" for="ch" forName="points"/>
          <dgm:constr type="r" for="ch" forName="points" refType="w"/>
        </dgm:constrLst>
      </dgm:else>
    </dgm:choose>
    <dgm:ruleLst/>
    <dgm:layoutNode name="arrow" styleLbl="bgShp">
      <dgm:alg type="sp"/>
      <dgm:choose name="Name4">
        <dgm:if name="Name5" func="var" arg="dir" op="equ" val="norm">
          <dgm:shape xmlns:r="http://schemas.openxmlformats.org/officeDocument/2006/relationships" type="notchedRightArrow" r:blip="">
            <dgm:adjLst/>
          </dgm:shape>
        </dgm:if>
        <dgm:else name="Name6">
          <dgm:shape xmlns:r="http://schemas.openxmlformats.org/officeDocument/2006/relationships" rot="180" type="notchedRightArrow" r:blip="">
            <dgm:adjLst/>
          </dgm:shape>
        </dgm:else>
      </dgm:choose>
      <dgm:presOf/>
      <dgm:constrLst/>
      <dgm:ruleLst/>
    </dgm:layoutNode>
    <dgm:layoutNode name="points">
      <dgm:choose name="Name7">
        <dgm:if name="Name8" func="var" arg="dir" op="equ" val="norm">
          <dgm:alg type="lin">
            <dgm:param type="linDir" val="fromL"/>
          </dgm:alg>
        </dgm:if>
        <dgm:else name="Name9">
          <dgm:alg type="lin">
            <dgm:param type="linDir" val="fromR"/>
          </dgm:alg>
        </dgm:else>
      </dgm:choose>
      <dgm:shape xmlns:r="http://schemas.openxmlformats.org/officeDocument/2006/relationships" r:blip="">
        <dgm:adjLst/>
      </dgm:shape>
      <dgm:presOf/>
      <dgm:constrLst>
        <dgm:constr type="w" for="ch" forName="compositeA" refType="w"/>
        <dgm:constr type="h" for="ch" forName="compositeA" refType="h"/>
        <dgm:constr type="w" for="ch" forName="compositeB" refType="w" refFor="ch" refForName="compositeA" op="equ"/>
        <dgm:constr type="h" for="ch" forName="compositeB" refType="h" refFor="ch" refForName="compositeA" op="equ"/>
        <dgm:constr type="primFontSz" for="des" ptType="node" op="equ" val="65"/>
        <dgm:constr type="w" for="ch" forName="space" refType="w" refFor="ch" refForName="compositeA" op="equ" fact="0.05"/>
      </dgm:constrLst>
      <dgm:ruleLst/>
      <dgm:forEach name="Name10" axis="ch" ptType="node">
        <dgm:choose name="Name11">
          <dgm:if name="Name12" axis="self" ptType="node" func="posOdd" op="equ" val="1">
            <dgm:layoutNode name="compositeA">
              <dgm:alg type="composite"/>
              <dgm:shape xmlns:r="http://schemas.openxmlformats.org/officeDocument/2006/relationships" r:blip="">
                <dgm:adjLst/>
              </dgm:shape>
              <dgm:presOf/>
              <dgm:constrLst>
                <dgm:constr type="w" for="ch" forName="textA" refType="w"/>
                <dgm:constr type="h" for="ch" forName="textA" refType="h" fact="0.4"/>
                <dgm:constr type="t" for="ch" forName="textA"/>
                <dgm:constr type="l" for="ch" forName="textA"/>
                <dgm:constr type="h" for="ch" forName="circleA" refType="h" fact="0.1"/>
                <dgm:constr type="h" for="ch" forName="circleA" refType="w" op="lte"/>
                <dgm:constr type="w" for="ch" forName="circleA" refType="h" refFor="ch" refForName="circleA" op="equ"/>
                <dgm:constr type="ctrY" for="ch" forName="circleA" refType="h" fact="0.5"/>
                <dgm:constr type="ctrX" for="ch" forName="circleA" refType="w" refFor="ch" refForName="textA" fact="0.5"/>
                <dgm:constr type="w" for="ch" forName="spaceA" refType="w"/>
                <dgm:constr type="h" for="ch" forName="spaceA" refType="h" fact="0.4"/>
                <dgm:constr type="b" for="ch" forName="spaceA" refType="h"/>
                <dgm:constr type="l" for="ch" forName="spaceA"/>
              </dgm:constrLst>
              <dgm:ruleLst/>
              <dgm:layoutNode name="textA" styleLbl="revTx">
                <dgm:varLst>
                  <dgm:bulletEnabled val="1"/>
                </dgm:varLst>
                <dgm:alg type="tx">
                  <dgm:param type="txAnchorVert" val="b"/>
                  <dgm:param type="txAnchorVertCh" val="b"/>
                  <dgm:param type="txAnchorHorzCh" val="ctr"/>
                </dgm:alg>
                <dgm:shape xmlns:r="http://schemas.openxmlformats.org/officeDocument/2006/relationships" type="rect" r:blip="">
                  <dgm:adjLst/>
                </dgm:shape>
                <dgm:presOf axis="desOrSelf" ptType="node"/>
                <dgm:constrLst/>
                <dgm:ruleLst>
                  <dgm:rule type="primFontSz" val="5" fact="NaN" max="NaN"/>
                </dgm:ruleLst>
              </dgm:layoutNode>
              <dgm:layoutNode name="circleA">
                <dgm:alg type="sp"/>
                <dgm:shape xmlns:r="http://schemas.openxmlformats.org/officeDocument/2006/relationships" type="ellipse" r:blip="">
                  <dgm:adjLst/>
                </dgm:shape>
                <dgm:presOf/>
                <dgm:constrLst/>
                <dgm:ruleLst/>
              </dgm:layoutNode>
              <dgm:layoutNode name="spaceA">
                <dgm:alg type="sp"/>
                <dgm:shape xmlns:r="http://schemas.openxmlformats.org/officeDocument/2006/relationships" r:blip="">
                  <dgm:adjLst/>
                </dgm:shape>
                <dgm:presOf/>
                <dgm:constrLst/>
                <dgm:ruleLst/>
              </dgm:layoutNode>
            </dgm:layoutNode>
          </dgm:if>
          <dgm:else name="Name13">
            <dgm:layoutNode name="compositeB">
              <dgm:alg type="composite"/>
              <dgm:shape xmlns:r="http://schemas.openxmlformats.org/officeDocument/2006/relationships" r:blip="">
                <dgm:adjLst/>
              </dgm:shape>
              <dgm:presOf/>
              <dgm:constrLst>
                <dgm:constr type="w" for="ch" forName="textB" refType="w"/>
                <dgm:constr type="h" for="ch" forName="textB" refType="h" fact="0.4"/>
                <dgm:constr type="b" for="ch" forName="textB" refType="h"/>
                <dgm:constr type="l" for="ch" forName="textB"/>
                <dgm:constr type="h" for="ch" forName="circleB" refType="h" fact="0.1"/>
                <dgm:constr type="w" for="ch" forName="circleB" refType="h" refFor="ch" refForName="circleB" op="equ"/>
                <dgm:constr type="h" for="ch" forName="circleB" refType="w" op="lte"/>
                <dgm:constr type="ctrY" for="ch" forName="circleB" refType="h" fact="0.5"/>
                <dgm:constr type="ctrX" for="ch" forName="circleB" refType="w" refFor="ch" refForName="textB" fact="0.5"/>
                <dgm:constr type="w" for="ch" forName="spaceB" refType="w"/>
                <dgm:constr type="h" for="ch" forName="spaceB" refType="h" fact="0.4"/>
                <dgm:constr type="t" for="ch" forName="spaceB"/>
                <dgm:constr type="l" for="ch" forName="spaceB"/>
              </dgm:constrLst>
              <dgm:ruleLst/>
              <dgm:layoutNode name="textB" styleLbl="revTx">
                <dgm:varLst>
                  <dgm:bulletEnabled val="1"/>
                </dgm:varLst>
                <dgm:alg type="tx">
                  <dgm:param type="txAnchorVert" val="t"/>
                  <dgm:param type="txAnchorVertCh" val="t"/>
                  <dgm:param type="txAnchorHorzCh" val="ctr"/>
                </dgm:alg>
                <dgm:shape xmlns:r="http://schemas.openxmlformats.org/officeDocument/2006/relationships" type="rect" r:blip="">
                  <dgm:adjLst/>
                </dgm:shape>
                <dgm:presOf axis="desOrSelf" ptType="node"/>
                <dgm:constrLst/>
                <dgm:ruleLst>
                  <dgm:rule type="primFontSz" val="5" fact="NaN" max="NaN"/>
                </dgm:ruleLst>
              </dgm:layoutNode>
              <dgm:layoutNode name="circleB">
                <dgm:alg type="sp"/>
                <dgm:shape xmlns:r="http://schemas.openxmlformats.org/officeDocument/2006/relationships" type="ellipse" r:blip="">
                  <dgm:adjLst/>
                </dgm:shape>
                <dgm:presOf/>
                <dgm:constrLst/>
                <dgm:ruleLst/>
              </dgm:layoutNode>
              <dgm:layoutNode name="spaceB">
                <dgm:alg type="sp"/>
                <dgm:shape xmlns:r="http://schemas.openxmlformats.org/officeDocument/2006/relationships" r:blip="">
                  <dgm:adjLst/>
                </dgm:shape>
                <dgm:presOf/>
                <dgm:constrLst/>
                <dgm:ruleLst/>
              </dgm:layoutNode>
            </dgm:layoutNode>
          </dgm:else>
        </dgm:choose>
        <dgm:forEach name="Name14" axis="followSib" ptType="sibTrans" cnt="1">
          <dgm:layoutNode name="space">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Process11">
  <dgm:title val=""/>
  <dgm:desc val=""/>
  <dgm:catLst>
    <dgm:cat type="process" pri="8000"/>
    <dgm:cat type="convert" pri="14000"/>
  </dgm:catLst>
  <dgm:sampData useDef="1">
    <dgm:dataModel>
      <dgm:pt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hoose name="Name1">
      <dgm:if name="Name2" func="var" arg="dir" op="equ" val="norm">
        <dgm:constrLst>
          <dgm:constr type="w" for="ch" forName="arrow" refType="w"/>
          <dgm:constr type="h" for="ch" forName="arrow" refType="h" fact="0.4"/>
          <dgm:constr type="ctrY" for="ch" forName="arrow" refType="h" fact="0.5"/>
          <dgm:constr type="l" for="ch" forName="arrow"/>
          <dgm:constr type="w" for="ch" forName="points" refType="w" fact="0.9"/>
          <dgm:constr type="h" for="ch" forName="points" refType="h"/>
          <dgm:constr type="t" for="ch" forName="points"/>
          <dgm:constr type="l" for="ch" forName="points"/>
        </dgm:constrLst>
      </dgm:if>
      <dgm:else name="Name3">
        <dgm:constrLst>
          <dgm:constr type="w" for="ch" forName="arrow" refType="w"/>
          <dgm:constr type="h" for="ch" forName="arrow" refType="h" fact="0.4"/>
          <dgm:constr type="ctrY" for="ch" forName="arrow" refType="h" fact="0.5"/>
          <dgm:constr type="r" for="ch" forName="arrow" refType="w"/>
          <dgm:constr type="w" for="ch" forName="points" refType="w" fact="0.9"/>
          <dgm:constr type="h" for="ch" forName="points" refType="h"/>
          <dgm:constr type="t" for="ch" forName="points"/>
          <dgm:constr type="r" for="ch" forName="points" refType="w"/>
        </dgm:constrLst>
      </dgm:else>
    </dgm:choose>
    <dgm:ruleLst/>
    <dgm:layoutNode name="arrow" styleLbl="bgShp">
      <dgm:alg type="sp"/>
      <dgm:choose name="Name4">
        <dgm:if name="Name5" func="var" arg="dir" op="equ" val="norm">
          <dgm:shape xmlns:r="http://schemas.openxmlformats.org/officeDocument/2006/relationships" type="notchedRightArrow" r:blip="">
            <dgm:adjLst/>
          </dgm:shape>
        </dgm:if>
        <dgm:else name="Name6">
          <dgm:shape xmlns:r="http://schemas.openxmlformats.org/officeDocument/2006/relationships" rot="180" type="notchedRightArrow" r:blip="">
            <dgm:adjLst/>
          </dgm:shape>
        </dgm:else>
      </dgm:choose>
      <dgm:presOf/>
      <dgm:constrLst/>
      <dgm:ruleLst/>
    </dgm:layoutNode>
    <dgm:layoutNode name="points">
      <dgm:choose name="Name7">
        <dgm:if name="Name8" func="var" arg="dir" op="equ" val="norm">
          <dgm:alg type="lin">
            <dgm:param type="linDir" val="fromL"/>
          </dgm:alg>
        </dgm:if>
        <dgm:else name="Name9">
          <dgm:alg type="lin">
            <dgm:param type="linDir" val="fromR"/>
          </dgm:alg>
        </dgm:else>
      </dgm:choose>
      <dgm:shape xmlns:r="http://schemas.openxmlformats.org/officeDocument/2006/relationships" r:blip="">
        <dgm:adjLst/>
      </dgm:shape>
      <dgm:presOf/>
      <dgm:constrLst>
        <dgm:constr type="w" for="ch" forName="compositeA" refType="w"/>
        <dgm:constr type="h" for="ch" forName="compositeA" refType="h"/>
        <dgm:constr type="w" for="ch" forName="compositeB" refType="w" refFor="ch" refForName="compositeA" op="equ"/>
        <dgm:constr type="h" for="ch" forName="compositeB" refType="h" refFor="ch" refForName="compositeA" op="equ"/>
        <dgm:constr type="primFontSz" for="des" ptType="node" op="equ" val="65"/>
        <dgm:constr type="w" for="ch" forName="space" refType="w" refFor="ch" refForName="compositeA" op="equ" fact="0.05"/>
      </dgm:constrLst>
      <dgm:ruleLst/>
      <dgm:forEach name="Name10" axis="ch" ptType="node">
        <dgm:choose name="Name11">
          <dgm:if name="Name12" axis="self" ptType="node" func="posOdd" op="equ" val="1">
            <dgm:layoutNode name="compositeA">
              <dgm:alg type="composite"/>
              <dgm:shape xmlns:r="http://schemas.openxmlformats.org/officeDocument/2006/relationships" r:blip="">
                <dgm:adjLst/>
              </dgm:shape>
              <dgm:presOf/>
              <dgm:constrLst>
                <dgm:constr type="w" for="ch" forName="textA" refType="w"/>
                <dgm:constr type="h" for="ch" forName="textA" refType="h" fact="0.4"/>
                <dgm:constr type="t" for="ch" forName="textA"/>
                <dgm:constr type="l" for="ch" forName="textA"/>
                <dgm:constr type="h" for="ch" forName="circleA" refType="h" fact="0.1"/>
                <dgm:constr type="h" for="ch" forName="circleA" refType="w" op="lte"/>
                <dgm:constr type="w" for="ch" forName="circleA" refType="h" refFor="ch" refForName="circleA" op="equ"/>
                <dgm:constr type="ctrY" for="ch" forName="circleA" refType="h" fact="0.5"/>
                <dgm:constr type="ctrX" for="ch" forName="circleA" refType="w" refFor="ch" refForName="textA" fact="0.5"/>
                <dgm:constr type="w" for="ch" forName="spaceA" refType="w"/>
                <dgm:constr type="h" for="ch" forName="spaceA" refType="h" fact="0.4"/>
                <dgm:constr type="b" for="ch" forName="spaceA" refType="h"/>
                <dgm:constr type="l" for="ch" forName="spaceA"/>
              </dgm:constrLst>
              <dgm:ruleLst/>
              <dgm:layoutNode name="textA" styleLbl="revTx">
                <dgm:varLst>
                  <dgm:bulletEnabled val="1"/>
                </dgm:varLst>
                <dgm:alg type="tx">
                  <dgm:param type="txAnchorVert" val="b"/>
                  <dgm:param type="txAnchorVertCh" val="b"/>
                  <dgm:param type="txAnchorHorzCh" val="ctr"/>
                </dgm:alg>
                <dgm:shape xmlns:r="http://schemas.openxmlformats.org/officeDocument/2006/relationships" type="rect" r:blip="">
                  <dgm:adjLst/>
                </dgm:shape>
                <dgm:presOf axis="desOrSelf" ptType="node"/>
                <dgm:constrLst/>
                <dgm:ruleLst>
                  <dgm:rule type="primFontSz" val="5" fact="NaN" max="NaN"/>
                </dgm:ruleLst>
              </dgm:layoutNode>
              <dgm:layoutNode name="circleA">
                <dgm:alg type="sp"/>
                <dgm:shape xmlns:r="http://schemas.openxmlformats.org/officeDocument/2006/relationships" type="ellipse" r:blip="">
                  <dgm:adjLst/>
                </dgm:shape>
                <dgm:presOf/>
                <dgm:constrLst/>
                <dgm:ruleLst/>
              </dgm:layoutNode>
              <dgm:layoutNode name="spaceA">
                <dgm:alg type="sp"/>
                <dgm:shape xmlns:r="http://schemas.openxmlformats.org/officeDocument/2006/relationships" r:blip="">
                  <dgm:adjLst/>
                </dgm:shape>
                <dgm:presOf/>
                <dgm:constrLst/>
                <dgm:ruleLst/>
              </dgm:layoutNode>
            </dgm:layoutNode>
          </dgm:if>
          <dgm:else name="Name13">
            <dgm:layoutNode name="compositeB">
              <dgm:alg type="composite"/>
              <dgm:shape xmlns:r="http://schemas.openxmlformats.org/officeDocument/2006/relationships" r:blip="">
                <dgm:adjLst/>
              </dgm:shape>
              <dgm:presOf/>
              <dgm:constrLst>
                <dgm:constr type="w" for="ch" forName="textB" refType="w"/>
                <dgm:constr type="h" for="ch" forName="textB" refType="h" fact="0.4"/>
                <dgm:constr type="b" for="ch" forName="textB" refType="h"/>
                <dgm:constr type="l" for="ch" forName="textB"/>
                <dgm:constr type="h" for="ch" forName="circleB" refType="h" fact="0.1"/>
                <dgm:constr type="w" for="ch" forName="circleB" refType="h" refFor="ch" refForName="circleB" op="equ"/>
                <dgm:constr type="h" for="ch" forName="circleB" refType="w" op="lte"/>
                <dgm:constr type="ctrY" for="ch" forName="circleB" refType="h" fact="0.5"/>
                <dgm:constr type="ctrX" for="ch" forName="circleB" refType="w" refFor="ch" refForName="textB" fact="0.5"/>
                <dgm:constr type="w" for="ch" forName="spaceB" refType="w"/>
                <dgm:constr type="h" for="ch" forName="spaceB" refType="h" fact="0.4"/>
                <dgm:constr type="t" for="ch" forName="spaceB"/>
                <dgm:constr type="l" for="ch" forName="spaceB"/>
              </dgm:constrLst>
              <dgm:ruleLst/>
              <dgm:layoutNode name="textB" styleLbl="revTx">
                <dgm:varLst>
                  <dgm:bulletEnabled val="1"/>
                </dgm:varLst>
                <dgm:alg type="tx">
                  <dgm:param type="txAnchorVert" val="t"/>
                  <dgm:param type="txAnchorVertCh" val="t"/>
                  <dgm:param type="txAnchorHorzCh" val="ctr"/>
                </dgm:alg>
                <dgm:shape xmlns:r="http://schemas.openxmlformats.org/officeDocument/2006/relationships" type="rect" r:blip="">
                  <dgm:adjLst/>
                </dgm:shape>
                <dgm:presOf axis="desOrSelf" ptType="node"/>
                <dgm:constrLst/>
                <dgm:ruleLst>
                  <dgm:rule type="primFontSz" val="5" fact="NaN" max="NaN"/>
                </dgm:ruleLst>
              </dgm:layoutNode>
              <dgm:layoutNode name="circleB">
                <dgm:alg type="sp"/>
                <dgm:shape xmlns:r="http://schemas.openxmlformats.org/officeDocument/2006/relationships" type="ellipse" r:blip="">
                  <dgm:adjLst/>
                </dgm:shape>
                <dgm:presOf/>
                <dgm:constrLst/>
                <dgm:ruleLst/>
              </dgm:layoutNode>
              <dgm:layoutNode name="spaceB">
                <dgm:alg type="sp"/>
                <dgm:shape xmlns:r="http://schemas.openxmlformats.org/officeDocument/2006/relationships" r:blip="">
                  <dgm:adjLst/>
                </dgm:shape>
                <dgm:presOf/>
                <dgm:constrLst/>
                <dgm:ruleLst/>
              </dgm:layoutNode>
            </dgm:layoutNode>
          </dgm:else>
        </dgm:choose>
        <dgm:forEach name="Name14" axis="followSib" ptType="sibTrans" cnt="1">
          <dgm:layoutNode name="space">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FD5B4D-5789-6549-B391-C42EE19D23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80</Pages>
  <Words>17336</Words>
  <Characters>95351</Characters>
  <Application>Microsoft Macintosh Word</Application>
  <DocSecurity>0</DocSecurity>
  <Lines>794</Lines>
  <Paragraphs>224</Paragraphs>
  <ScaleCrop>false</ScaleCrop>
  <HeadingPairs>
    <vt:vector size="2" baseType="variant">
      <vt:variant>
        <vt:lpstr>Titre</vt:lpstr>
      </vt:variant>
      <vt:variant>
        <vt:i4>1</vt:i4>
      </vt:variant>
    </vt:vector>
  </HeadingPairs>
  <TitlesOfParts>
    <vt:vector size="1" baseType="lpstr">
      <vt:lpstr>Fiche de préparation: Titre</vt:lpstr>
    </vt:vector>
  </TitlesOfParts>
  <Company/>
  <LinksUpToDate>false</LinksUpToDate>
  <CharactersWithSpaces>112463</CharactersWithSpaces>
  <SharedDoc>false</SharedDoc>
  <HLinks>
    <vt:vector size="42" baseType="variant">
      <vt:variant>
        <vt:i4>1966201</vt:i4>
      </vt:variant>
      <vt:variant>
        <vt:i4>18</vt:i4>
      </vt:variant>
      <vt:variant>
        <vt:i4>0</vt:i4>
      </vt:variant>
      <vt:variant>
        <vt:i4>5</vt:i4>
      </vt:variant>
      <vt:variant>
        <vt:lpwstr>https://fr.wikipedia.org/wiki/Valentino_Braitenberg</vt:lpwstr>
      </vt:variant>
      <vt:variant>
        <vt:lpwstr/>
      </vt:variant>
      <vt:variant>
        <vt:i4>2883703</vt:i4>
      </vt:variant>
      <vt:variant>
        <vt:i4>15</vt:i4>
      </vt:variant>
      <vt:variant>
        <vt:i4>0</vt:i4>
      </vt:variant>
      <vt:variant>
        <vt:i4>5</vt:i4>
      </vt:variant>
      <vt:variant>
        <vt:lpwstr>https://aseba.wdfiles.com/local--files/fr:visualprogramming/thymio-vpl-tutorial-fr.pdf</vt:lpwstr>
      </vt:variant>
      <vt:variant>
        <vt:lpwstr/>
      </vt:variant>
      <vt:variant>
        <vt:i4>3276837</vt:i4>
      </vt:variant>
      <vt:variant>
        <vt:i4>12</vt:i4>
      </vt:variant>
      <vt:variant>
        <vt:i4>0</vt:i4>
      </vt:variant>
      <vt:variant>
        <vt:i4>5</vt:i4>
      </vt:variant>
      <vt:variant>
        <vt:lpwstr>https://www.youtube.com/watch?v=dA-BW38kl6E</vt:lpwstr>
      </vt:variant>
      <vt:variant>
        <vt:lpwstr/>
      </vt:variant>
      <vt:variant>
        <vt:i4>983156</vt:i4>
      </vt:variant>
      <vt:variant>
        <vt:i4>9</vt:i4>
      </vt:variant>
      <vt:variant>
        <vt:i4>0</vt:i4>
      </vt:variant>
      <vt:variant>
        <vt:i4>5</vt:i4>
      </vt:variant>
      <vt:variant>
        <vt:lpwstr>http://cache.media.eduscol.education.fr/file/Machine_a_trier/72/3/RA16_C3_SCTE_2_machine_trier_V2_572723.pdf</vt:lpwstr>
      </vt:variant>
      <vt:variant>
        <vt:lpwstr/>
      </vt:variant>
      <vt:variant>
        <vt:i4>4128895</vt:i4>
      </vt:variant>
      <vt:variant>
        <vt:i4>6</vt:i4>
      </vt:variant>
      <vt:variant>
        <vt:i4>0</vt:i4>
      </vt:variant>
      <vt:variant>
        <vt:i4>5</vt:i4>
      </vt:variant>
      <vt:variant>
        <vt:lpwstr>https://fr.wikipedia.org/wiki/1997</vt:lpwstr>
      </vt:variant>
      <vt:variant>
        <vt:lpwstr/>
      </vt:variant>
      <vt:variant>
        <vt:i4>4063359</vt:i4>
      </vt:variant>
      <vt:variant>
        <vt:i4>3</vt:i4>
      </vt:variant>
      <vt:variant>
        <vt:i4>0</vt:i4>
      </vt:variant>
      <vt:variant>
        <vt:i4>5</vt:i4>
      </vt:variant>
      <vt:variant>
        <vt:lpwstr>https://fr.wikipedia.org/wiki/1996</vt:lpwstr>
      </vt:variant>
      <vt:variant>
        <vt:lpwstr/>
      </vt:variant>
      <vt:variant>
        <vt:i4>7209063</vt:i4>
      </vt:variant>
      <vt:variant>
        <vt:i4>0</vt:i4>
      </vt:variant>
      <vt:variant>
        <vt:i4>0</vt:i4>
      </vt:variant>
      <vt:variant>
        <vt:i4>5</vt:i4>
      </vt:variant>
      <vt:variant>
        <vt:lpwstr>https://www.youtube.com/watch?v=Qc6nL8twWSI</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Fiche de préparation: Titre</dc:title>
  <dc:creator>neldoreth</dc:creator>
  <cp:lastModifiedBy>eds24</cp:lastModifiedBy>
  <cp:revision>7</cp:revision>
  <cp:lastPrinted>2017-09-18T09:30:00Z</cp:lastPrinted>
  <dcterms:created xsi:type="dcterms:W3CDTF">2017-01-06T09:44:00Z</dcterms:created>
  <dcterms:modified xsi:type="dcterms:W3CDTF">2017-09-21T10:48:00Z</dcterms:modified>
</cp:coreProperties>
</file>